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5325" w:rsidRDefault="00915325" w:rsidP="00AB0BD2">
      <w:pPr>
        <w:ind w:firstLine="0"/>
      </w:pPr>
    </w:p>
    <w:p w:rsidR="00915325" w:rsidRDefault="00915325"/>
    <w:p w:rsidR="00915325" w:rsidRDefault="00915325"/>
    <w:p w:rsidR="00915325" w:rsidRDefault="00915325" w:rsidP="00915325">
      <w:r>
        <w:rPr>
          <w:noProof/>
        </w:rPr>
        <w:drawing>
          <wp:inline distT="0" distB="0" distL="0" distR="0">
            <wp:extent cx="6119495" cy="8270037"/>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srcRect/>
                    <a:stretch>
                      <a:fillRect/>
                    </a:stretch>
                  </pic:blipFill>
                  <pic:spPr bwMode="auto">
                    <a:xfrm>
                      <a:off x="0" y="0"/>
                      <a:ext cx="6119495" cy="8270037"/>
                    </a:xfrm>
                    <a:prstGeom prst="rect">
                      <a:avLst/>
                    </a:prstGeom>
                    <a:noFill/>
                    <a:ln w="9525">
                      <a:noFill/>
                      <a:miter lim="800000"/>
                      <a:headEnd/>
                      <a:tailEnd/>
                    </a:ln>
                  </pic:spPr>
                </pic:pic>
              </a:graphicData>
            </a:graphic>
          </wp:inline>
        </w:drawing>
      </w:r>
    </w:p>
    <w:p w:rsidR="00915325" w:rsidRDefault="00915325" w:rsidP="00915325"/>
    <w:tbl>
      <w:tblPr>
        <w:tblpPr w:leftFromText="180" w:rightFromText="180" w:vertAnchor="text" w:horzAnchor="margin" w:tblpY="1168"/>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3"/>
        <w:gridCol w:w="7541"/>
        <w:gridCol w:w="992"/>
      </w:tblGrid>
      <w:tr w:rsidR="001A256D" w:rsidRPr="007B512B" w:rsidTr="001A256D">
        <w:tc>
          <w:tcPr>
            <w:tcW w:w="993" w:type="dxa"/>
          </w:tcPr>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lastRenderedPageBreak/>
              <w:t xml:space="preserve">№ </w:t>
            </w:r>
          </w:p>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п</w:t>
            </w:r>
            <w:r w:rsidRPr="00DB7470">
              <w:rPr>
                <w:rFonts w:ascii="Times New Roman" w:eastAsia="Times New Roman" w:hAnsi="Times New Roman" w:cs="Times New Roman"/>
                <w:b/>
                <w:bCs/>
                <w:sz w:val="28"/>
                <w:szCs w:val="28"/>
              </w:rPr>
              <w:t>/</w:t>
            </w:r>
            <w:r w:rsidRPr="007B512B">
              <w:rPr>
                <w:rFonts w:ascii="Times New Roman" w:eastAsia="Times New Roman" w:hAnsi="Times New Roman" w:cs="Times New Roman"/>
                <w:b/>
                <w:bCs/>
                <w:sz w:val="28"/>
                <w:szCs w:val="28"/>
              </w:rPr>
              <w:t>п</w:t>
            </w:r>
          </w:p>
        </w:tc>
        <w:tc>
          <w:tcPr>
            <w:tcW w:w="7541" w:type="dxa"/>
          </w:tcPr>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Содержание</w:t>
            </w:r>
          </w:p>
        </w:tc>
        <w:tc>
          <w:tcPr>
            <w:tcW w:w="992" w:type="dxa"/>
          </w:tcPr>
          <w:p w:rsidR="001A256D" w:rsidRPr="007B512B" w:rsidRDefault="001A256D" w:rsidP="001A256D">
            <w:pPr>
              <w:widowControl/>
              <w:tabs>
                <w:tab w:val="left" w:pos="426"/>
              </w:tabs>
              <w:autoSpaceDE/>
              <w:autoSpaceDN/>
              <w:adjustRightInd/>
              <w:ind w:firstLine="0"/>
              <w:jc w:val="center"/>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Стр.</w:t>
            </w:r>
          </w:p>
        </w:tc>
      </w:tr>
      <w:tr w:rsidR="001A256D" w:rsidRPr="007B512B" w:rsidTr="001A256D">
        <w:tc>
          <w:tcPr>
            <w:tcW w:w="993" w:type="dxa"/>
          </w:tcPr>
          <w:p w:rsidR="001A256D" w:rsidRPr="00E65DDA" w:rsidRDefault="001A256D" w:rsidP="001A256D">
            <w:pPr>
              <w:widowControl/>
              <w:tabs>
                <w:tab w:val="left" w:pos="426"/>
              </w:tabs>
              <w:autoSpaceDE/>
              <w:autoSpaceDN/>
              <w:adjustRightInd/>
              <w:ind w:firstLine="0"/>
              <w:rPr>
                <w:rFonts w:ascii="Times New Roman" w:eastAsia="Times New Roman" w:hAnsi="Times New Roman" w:cs="Times New Roman"/>
                <w:sz w:val="28"/>
                <w:szCs w:val="28"/>
              </w:rPr>
            </w:pPr>
            <w:r w:rsidRPr="00E65DDA">
              <w:rPr>
                <w:rFonts w:ascii="Times New Roman" w:eastAsia="Times New Roman" w:hAnsi="Times New Roman" w:cs="Times New Roman"/>
                <w:sz w:val="28"/>
                <w:szCs w:val="28"/>
              </w:rPr>
              <w:t>1</w:t>
            </w:r>
          </w:p>
        </w:tc>
        <w:tc>
          <w:tcPr>
            <w:tcW w:w="7541" w:type="dxa"/>
          </w:tcPr>
          <w:p w:rsidR="001A256D" w:rsidRPr="007B512B" w:rsidRDefault="001A256D" w:rsidP="001A256D">
            <w:pPr>
              <w:widowControl/>
              <w:tabs>
                <w:tab w:val="left" w:pos="426"/>
              </w:tabs>
              <w:autoSpaceDE/>
              <w:autoSpaceDN/>
              <w:adjustRightInd/>
              <w:ind w:firstLine="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ЦЕЛЕВОЙ РАЗДЕЛ</w:t>
            </w:r>
          </w:p>
        </w:tc>
        <w:tc>
          <w:tcPr>
            <w:tcW w:w="992" w:type="dxa"/>
          </w:tcPr>
          <w:p w:rsidR="001A256D" w:rsidRPr="00E65DDA" w:rsidRDefault="001A256D" w:rsidP="001A256D">
            <w:pPr>
              <w:widowControl/>
              <w:tabs>
                <w:tab w:val="left" w:pos="426"/>
              </w:tabs>
              <w:autoSpaceDE/>
              <w:autoSpaceDN/>
              <w:adjustRightInd/>
              <w:ind w:firstLine="0"/>
              <w:jc w:val="center"/>
              <w:rPr>
                <w:rFonts w:ascii="Times New Roman" w:eastAsia="Times New Roman" w:hAnsi="Times New Roman" w:cs="Times New Roman"/>
                <w:sz w:val="28"/>
                <w:szCs w:val="28"/>
              </w:rPr>
            </w:pPr>
            <w:r w:rsidRPr="00E65DDA">
              <w:rPr>
                <w:rFonts w:ascii="Times New Roman" w:eastAsia="Times New Roman" w:hAnsi="Times New Roman" w:cs="Times New Roman"/>
                <w:sz w:val="28"/>
                <w:szCs w:val="28"/>
              </w:rPr>
              <w:t>4</w:t>
            </w:r>
          </w:p>
        </w:tc>
      </w:tr>
      <w:tr w:rsidR="001A256D" w:rsidRPr="007B512B" w:rsidTr="001A256D">
        <w:tc>
          <w:tcPr>
            <w:tcW w:w="993"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1.1</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Пояснительная записка</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4</w:t>
            </w:r>
          </w:p>
        </w:tc>
      </w:tr>
      <w:tr w:rsidR="001A256D" w:rsidRPr="007B512B" w:rsidTr="001A256D">
        <w:tc>
          <w:tcPr>
            <w:tcW w:w="993" w:type="dxa"/>
          </w:tcPr>
          <w:p w:rsidR="001A256D" w:rsidRPr="007B512B" w:rsidRDefault="001A256D" w:rsidP="001A256D">
            <w:pPr>
              <w:ind w:firstLine="0"/>
              <w:rPr>
                <w:rFonts w:eastAsia="Times New Roman"/>
                <w:sz w:val="28"/>
                <w:szCs w:val="28"/>
              </w:rPr>
            </w:pPr>
            <w:r w:rsidRPr="007B512B">
              <w:rPr>
                <w:rFonts w:eastAsia="Times New Roman"/>
                <w:sz w:val="28"/>
                <w:szCs w:val="28"/>
              </w:rPr>
              <w:t>1.1.1</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Цели и задачи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4</w:t>
            </w:r>
          </w:p>
        </w:tc>
      </w:tr>
      <w:tr w:rsidR="001A256D" w:rsidRPr="007B512B" w:rsidTr="001A256D">
        <w:tc>
          <w:tcPr>
            <w:tcW w:w="993" w:type="dxa"/>
          </w:tcPr>
          <w:p w:rsidR="001A256D" w:rsidRPr="007B512B" w:rsidRDefault="001A256D" w:rsidP="001A256D">
            <w:pPr>
              <w:ind w:firstLine="0"/>
              <w:rPr>
                <w:rFonts w:eastAsia="Times New Roman"/>
                <w:sz w:val="28"/>
                <w:szCs w:val="28"/>
              </w:rPr>
            </w:pPr>
            <w:r w:rsidRPr="007B512B">
              <w:rPr>
                <w:rFonts w:eastAsia="Times New Roman"/>
                <w:sz w:val="28"/>
                <w:szCs w:val="28"/>
              </w:rPr>
              <w:t>1.1.2</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Принципы и подходы к формированию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5</w:t>
            </w:r>
          </w:p>
        </w:tc>
      </w:tr>
      <w:tr w:rsidR="001A256D" w:rsidRPr="007B512B" w:rsidTr="001A256D">
        <w:tc>
          <w:tcPr>
            <w:tcW w:w="993" w:type="dxa"/>
          </w:tcPr>
          <w:p w:rsidR="001A256D" w:rsidRPr="007B512B" w:rsidRDefault="001A256D" w:rsidP="001A256D">
            <w:pPr>
              <w:ind w:firstLine="0"/>
              <w:rPr>
                <w:rFonts w:eastAsia="Times New Roman"/>
                <w:sz w:val="28"/>
                <w:szCs w:val="28"/>
              </w:rPr>
            </w:pPr>
            <w:r w:rsidRPr="007B512B">
              <w:rPr>
                <w:rFonts w:eastAsia="Times New Roman"/>
                <w:sz w:val="28"/>
                <w:szCs w:val="28"/>
              </w:rPr>
              <w:t>1.1.3</w:t>
            </w:r>
          </w:p>
        </w:tc>
        <w:tc>
          <w:tcPr>
            <w:tcW w:w="7541" w:type="dxa"/>
          </w:tcPr>
          <w:p w:rsidR="001A256D" w:rsidRPr="007B512B" w:rsidRDefault="001A256D" w:rsidP="001A256D">
            <w:pPr>
              <w:ind w:firstLine="0"/>
              <w:rPr>
                <w:rFonts w:eastAsia="Times New Roman"/>
                <w:sz w:val="28"/>
                <w:szCs w:val="28"/>
              </w:rPr>
            </w:pPr>
            <w:r w:rsidRPr="007B512B">
              <w:rPr>
                <w:rFonts w:eastAsia="Times New Roman"/>
                <w:sz w:val="28"/>
                <w:szCs w:val="28"/>
              </w:rPr>
              <w:t>Общая характеристика Программы</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6</w:t>
            </w:r>
          </w:p>
        </w:tc>
      </w:tr>
      <w:tr w:rsidR="001A256D" w:rsidRPr="007B512B" w:rsidTr="001A256D">
        <w:tc>
          <w:tcPr>
            <w:tcW w:w="993"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1.2</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Планируемые результаты освоения Программы обучающ</w:t>
            </w:r>
            <w:r w:rsidRPr="00E65DDA">
              <w:rPr>
                <w:rFonts w:eastAsia="Times New Roman"/>
                <w:bCs/>
                <w:sz w:val="28"/>
                <w:szCs w:val="28"/>
              </w:rPr>
              <w:t>и</w:t>
            </w:r>
            <w:r w:rsidRPr="00E65DDA">
              <w:rPr>
                <w:rFonts w:eastAsia="Times New Roman"/>
                <w:bCs/>
                <w:sz w:val="28"/>
                <w:szCs w:val="28"/>
              </w:rPr>
              <w:t>мися с ЗПР</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10</w:t>
            </w:r>
          </w:p>
        </w:tc>
      </w:tr>
      <w:tr w:rsidR="001A256D" w:rsidRPr="007B512B" w:rsidTr="001A256D">
        <w:tc>
          <w:tcPr>
            <w:tcW w:w="993"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1.3</w:t>
            </w:r>
          </w:p>
        </w:tc>
        <w:tc>
          <w:tcPr>
            <w:tcW w:w="7541"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 xml:space="preserve">Система оценки достижения планируемых результатов </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15</w:t>
            </w:r>
          </w:p>
        </w:tc>
      </w:tr>
      <w:tr w:rsidR="001A256D" w:rsidRPr="007B512B" w:rsidTr="001A256D">
        <w:tc>
          <w:tcPr>
            <w:tcW w:w="993"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2</w:t>
            </w:r>
          </w:p>
        </w:tc>
        <w:tc>
          <w:tcPr>
            <w:tcW w:w="7541" w:type="dxa"/>
          </w:tcPr>
          <w:p w:rsidR="001A256D" w:rsidRPr="007B512B" w:rsidRDefault="001A256D" w:rsidP="001A256D">
            <w:pPr>
              <w:ind w:firstLine="0"/>
              <w:rPr>
                <w:rFonts w:eastAsia="Times New Roman"/>
                <w:b/>
                <w:sz w:val="28"/>
                <w:szCs w:val="28"/>
              </w:rPr>
            </w:pPr>
            <w:r w:rsidRPr="007B512B">
              <w:rPr>
                <w:rFonts w:eastAsia="Times New Roman"/>
                <w:b/>
                <w:sz w:val="28"/>
                <w:szCs w:val="28"/>
              </w:rPr>
              <w:t>СОДЕРЖАТЕЛЬНЫЙ РАЗДЕЛ</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24</w:t>
            </w:r>
          </w:p>
        </w:tc>
      </w:tr>
      <w:tr w:rsidR="001A256D" w:rsidRPr="007B512B" w:rsidTr="001A256D">
        <w:tc>
          <w:tcPr>
            <w:tcW w:w="993" w:type="dxa"/>
          </w:tcPr>
          <w:p w:rsidR="001A256D" w:rsidRPr="00E65DDA" w:rsidRDefault="001A256D" w:rsidP="001A256D">
            <w:pPr>
              <w:ind w:firstLine="0"/>
              <w:rPr>
                <w:rFonts w:eastAsia="Times New Roman"/>
                <w:bCs/>
                <w:sz w:val="28"/>
                <w:szCs w:val="28"/>
              </w:rPr>
            </w:pPr>
            <w:r w:rsidRPr="00E65DDA">
              <w:rPr>
                <w:rFonts w:eastAsia="Times New Roman"/>
                <w:bCs/>
                <w:sz w:val="28"/>
                <w:szCs w:val="28"/>
              </w:rPr>
              <w:t>2.1</w:t>
            </w:r>
          </w:p>
        </w:tc>
        <w:tc>
          <w:tcPr>
            <w:tcW w:w="7541" w:type="dxa"/>
          </w:tcPr>
          <w:p w:rsidR="001A256D" w:rsidRPr="00E65DDA" w:rsidRDefault="001A256D" w:rsidP="001A256D">
            <w:pPr>
              <w:ind w:firstLine="0"/>
              <w:rPr>
                <w:rFonts w:eastAsia="Times New Roman"/>
                <w:bCs/>
                <w:sz w:val="28"/>
                <w:szCs w:val="28"/>
              </w:rPr>
            </w:pPr>
            <w:r w:rsidRPr="00E65DDA">
              <w:rPr>
                <w:rFonts w:ascii="Times New Roman" w:eastAsia="Times New Roman" w:hAnsi="Times New Roman" w:cs="Times New Roman"/>
                <w:bCs/>
                <w:sz w:val="28"/>
                <w:szCs w:val="28"/>
                <w:lang w:eastAsia="en-US"/>
              </w:rPr>
              <w:t>Рабочие программы учебных предметов, учебных курсов, учебных модулей</w:t>
            </w:r>
          </w:p>
        </w:tc>
        <w:tc>
          <w:tcPr>
            <w:tcW w:w="992" w:type="dxa"/>
          </w:tcPr>
          <w:p w:rsidR="001A256D" w:rsidRPr="00E65DDA" w:rsidRDefault="001A256D" w:rsidP="001A256D">
            <w:pPr>
              <w:ind w:firstLine="0"/>
              <w:jc w:val="center"/>
              <w:rPr>
                <w:rFonts w:eastAsia="Times New Roman"/>
                <w:sz w:val="28"/>
                <w:szCs w:val="28"/>
              </w:rPr>
            </w:pPr>
            <w:r w:rsidRPr="00E65DDA">
              <w:rPr>
                <w:rFonts w:eastAsia="Times New Roman"/>
                <w:sz w:val="28"/>
                <w:szCs w:val="28"/>
              </w:rPr>
              <w:t>24</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«Русский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2.1.2</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«Литература»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74</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2.1.3</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«Английский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103</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2.1.4</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«Немецкий язык»</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151</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2.1.5</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«Математика»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198</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2.1.6</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«Информатика»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229</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2.1.7</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«История»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244</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2.1.8</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«Обществознание»</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306</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2.1.9</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«География»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338</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2.1.10</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«Физика»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lang w:val="en-US"/>
              </w:rPr>
            </w:pPr>
            <w:r w:rsidRPr="007B512B">
              <w:rPr>
                <w:rFonts w:ascii="Times New Roman" w:eastAsia="Times New Roman" w:hAnsi="Times New Roman" w:cs="Times New Roman"/>
                <w:bCs/>
                <w:sz w:val="28"/>
                <w:szCs w:val="28"/>
                <w:lang w:val="en-US"/>
              </w:rPr>
              <w:t>357</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2.1.11</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«Химия»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lang w:val="en-US"/>
              </w:rPr>
            </w:pPr>
            <w:r w:rsidRPr="007B512B">
              <w:rPr>
                <w:rFonts w:ascii="Times New Roman" w:eastAsia="Times New Roman" w:hAnsi="Times New Roman" w:cs="Times New Roman"/>
                <w:bCs/>
                <w:sz w:val="28"/>
                <w:szCs w:val="28"/>
                <w:lang w:val="en-US"/>
              </w:rPr>
              <w:t>381</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2.1.12</w:t>
            </w:r>
          </w:p>
        </w:tc>
        <w:tc>
          <w:tcPr>
            <w:tcW w:w="7541" w:type="dxa"/>
          </w:tcPr>
          <w:p w:rsidR="001A256D" w:rsidRPr="007B512B" w:rsidRDefault="001A256D" w:rsidP="001A256D">
            <w:pPr>
              <w:ind w:firstLine="0"/>
              <w:rPr>
                <w:rFonts w:eastAsia="Times New Roman"/>
              </w:rPr>
            </w:pPr>
            <w:r w:rsidRPr="007B512B">
              <w:rPr>
                <w:rFonts w:ascii="Times New Roman" w:eastAsia="Times New Roman" w:hAnsi="Times New Roman" w:cs="Times New Roman"/>
                <w:sz w:val="28"/>
                <w:szCs w:val="28"/>
              </w:rPr>
              <w:t>Рабочая программа учебного предмета «Биология»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397</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2.1.13</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«ОДНКНР»</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429</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2.1.14</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«Изобразительное искусство»</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454</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2.1.15</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«Музыка»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485</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2.1.16</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«Технология»</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512</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2.1.17</w:t>
            </w:r>
          </w:p>
        </w:tc>
        <w:tc>
          <w:tcPr>
            <w:tcW w:w="7541" w:type="dxa"/>
          </w:tcPr>
          <w:p w:rsidR="001A256D" w:rsidRPr="007B512B" w:rsidRDefault="001A256D" w:rsidP="001A256D">
            <w:pPr>
              <w:ind w:firstLine="0"/>
              <w:jc w:val="left"/>
              <w:rPr>
                <w:rFonts w:ascii="Times New Roman" w:eastAsia="Times New Roman" w:hAnsi="Times New Roman" w:cs="Times New Roman"/>
                <w:i/>
                <w:sz w:val="28"/>
                <w:szCs w:val="28"/>
              </w:rPr>
            </w:pPr>
            <w:r w:rsidRPr="007B512B">
              <w:rPr>
                <w:rFonts w:ascii="Times New Roman" w:eastAsia="Times New Roman" w:hAnsi="Times New Roman" w:cs="Times New Roman"/>
                <w:sz w:val="28"/>
                <w:szCs w:val="28"/>
              </w:rPr>
              <w:t>Рабочая программа учебного предмета «Основы безопасн</w:t>
            </w:r>
            <w:r w:rsidRPr="007B512B">
              <w:rPr>
                <w:rFonts w:ascii="Times New Roman" w:eastAsia="Times New Roman" w:hAnsi="Times New Roman" w:cs="Times New Roman"/>
                <w:sz w:val="28"/>
                <w:szCs w:val="28"/>
              </w:rPr>
              <w:t>о</w:t>
            </w:r>
            <w:r w:rsidRPr="007B512B">
              <w:rPr>
                <w:rFonts w:ascii="Times New Roman" w:eastAsia="Times New Roman" w:hAnsi="Times New Roman" w:cs="Times New Roman"/>
                <w:sz w:val="28"/>
                <w:szCs w:val="28"/>
              </w:rPr>
              <w:t>сти жизнедеятельности»</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538</w:t>
            </w:r>
          </w:p>
        </w:tc>
      </w:tr>
      <w:tr w:rsidR="001A256D" w:rsidRPr="007B512B" w:rsidTr="001A256D">
        <w:tc>
          <w:tcPr>
            <w:tcW w:w="993" w:type="dxa"/>
          </w:tcPr>
          <w:p w:rsidR="001A256D" w:rsidRPr="007B512B" w:rsidRDefault="001A256D" w:rsidP="001A256D">
            <w:pPr>
              <w:tabs>
                <w:tab w:val="left" w:pos="426"/>
              </w:tabs>
              <w:ind w:firstLine="0"/>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2.1.18</w:t>
            </w:r>
          </w:p>
        </w:tc>
        <w:tc>
          <w:tcPr>
            <w:tcW w:w="7541" w:type="dxa"/>
          </w:tcPr>
          <w:p w:rsidR="001A256D" w:rsidRPr="007B512B" w:rsidRDefault="001A256D" w:rsidP="001A256D">
            <w:pPr>
              <w:ind w:firstLine="0"/>
              <w:jc w:val="left"/>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Рабочая программа учебного предмета «Физическая культ</w:t>
            </w:r>
            <w:r w:rsidRPr="007B512B">
              <w:rPr>
                <w:rFonts w:ascii="Times New Roman" w:eastAsia="Times New Roman" w:hAnsi="Times New Roman" w:cs="Times New Roman"/>
                <w:sz w:val="28"/>
                <w:szCs w:val="28"/>
              </w:rPr>
              <w:t>у</w:t>
            </w:r>
            <w:r w:rsidRPr="007B512B">
              <w:rPr>
                <w:rFonts w:ascii="Times New Roman" w:eastAsia="Times New Roman" w:hAnsi="Times New Roman" w:cs="Times New Roman"/>
                <w:sz w:val="28"/>
                <w:szCs w:val="28"/>
              </w:rPr>
              <w:t>ра»</w:t>
            </w:r>
          </w:p>
        </w:tc>
        <w:tc>
          <w:tcPr>
            <w:tcW w:w="992" w:type="dxa"/>
          </w:tcPr>
          <w:p w:rsidR="001A256D" w:rsidRPr="007B512B" w:rsidRDefault="001A256D" w:rsidP="001A256D">
            <w:pPr>
              <w:tabs>
                <w:tab w:val="left" w:pos="426"/>
              </w:tabs>
              <w:ind w:firstLine="0"/>
              <w:jc w:val="center"/>
              <w:rPr>
                <w:rFonts w:ascii="Times New Roman" w:eastAsia="Times New Roman" w:hAnsi="Times New Roman" w:cs="Times New Roman"/>
                <w:bCs/>
                <w:sz w:val="28"/>
                <w:szCs w:val="28"/>
              </w:rPr>
            </w:pPr>
            <w:r w:rsidRPr="007B512B">
              <w:rPr>
                <w:rFonts w:ascii="Times New Roman" w:eastAsia="Times New Roman" w:hAnsi="Times New Roman" w:cs="Times New Roman"/>
                <w:bCs/>
                <w:sz w:val="28"/>
                <w:szCs w:val="28"/>
              </w:rPr>
              <w:t>559</w:t>
            </w:r>
          </w:p>
        </w:tc>
      </w:tr>
      <w:tr w:rsidR="001A256D" w:rsidRPr="007B512B" w:rsidTr="001A256D">
        <w:tc>
          <w:tcPr>
            <w:tcW w:w="993" w:type="dxa"/>
          </w:tcPr>
          <w:p w:rsidR="001A256D" w:rsidRPr="00EA01BC" w:rsidRDefault="001A256D" w:rsidP="001A256D">
            <w:pPr>
              <w:tabs>
                <w:tab w:val="left" w:pos="426"/>
              </w:tabs>
              <w:ind w:firstLine="0"/>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2.2</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Программа формирования универсальных учебных действий</w:t>
            </w:r>
          </w:p>
        </w:tc>
        <w:tc>
          <w:tcPr>
            <w:tcW w:w="992" w:type="dxa"/>
          </w:tcPr>
          <w:p w:rsidR="001A256D" w:rsidRPr="00EA01BC" w:rsidRDefault="00EA01BC"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598</w:t>
            </w:r>
          </w:p>
        </w:tc>
      </w:tr>
      <w:tr w:rsidR="001A256D" w:rsidRPr="007B512B" w:rsidTr="001A256D">
        <w:tc>
          <w:tcPr>
            <w:tcW w:w="993" w:type="dxa"/>
          </w:tcPr>
          <w:p w:rsidR="001A256D" w:rsidRPr="00EA01BC" w:rsidRDefault="001A256D" w:rsidP="001A256D">
            <w:pPr>
              <w:tabs>
                <w:tab w:val="left" w:pos="426"/>
              </w:tabs>
              <w:ind w:firstLine="0"/>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2.3</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Программа коррекционной работы</w:t>
            </w:r>
          </w:p>
        </w:tc>
        <w:tc>
          <w:tcPr>
            <w:tcW w:w="992" w:type="dxa"/>
          </w:tcPr>
          <w:p w:rsidR="001A256D" w:rsidRPr="00EA01BC" w:rsidRDefault="00EA01BC" w:rsidP="00964012">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619</w:t>
            </w:r>
          </w:p>
        </w:tc>
      </w:tr>
      <w:tr w:rsidR="001A256D" w:rsidRPr="007B512B" w:rsidTr="001A256D">
        <w:tc>
          <w:tcPr>
            <w:tcW w:w="993" w:type="dxa"/>
          </w:tcPr>
          <w:p w:rsidR="001A256D" w:rsidRPr="00EA01BC" w:rsidRDefault="001A256D" w:rsidP="001A256D">
            <w:pPr>
              <w:tabs>
                <w:tab w:val="left" w:pos="426"/>
              </w:tabs>
              <w:ind w:firstLine="0"/>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2.4</w:t>
            </w:r>
          </w:p>
        </w:tc>
        <w:tc>
          <w:tcPr>
            <w:tcW w:w="7541" w:type="dxa"/>
          </w:tcPr>
          <w:p w:rsidR="001A256D" w:rsidRPr="00EA01BC" w:rsidRDefault="001A256D" w:rsidP="001A256D">
            <w:pPr>
              <w:ind w:firstLine="0"/>
              <w:jc w:val="left"/>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Рабочая программа воспитания</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9F0168">
              <w:rPr>
                <w:rFonts w:ascii="Times New Roman" w:eastAsia="Times New Roman" w:hAnsi="Times New Roman" w:cs="Times New Roman"/>
                <w:bCs/>
                <w:sz w:val="28"/>
                <w:szCs w:val="28"/>
              </w:rPr>
              <w:t>37</w:t>
            </w:r>
          </w:p>
        </w:tc>
      </w:tr>
      <w:tr w:rsidR="001A256D" w:rsidRPr="007B512B" w:rsidTr="001A256D">
        <w:tc>
          <w:tcPr>
            <w:tcW w:w="993" w:type="dxa"/>
          </w:tcPr>
          <w:p w:rsidR="001A256D" w:rsidRPr="00EA01BC" w:rsidRDefault="001A256D" w:rsidP="001A256D">
            <w:pPr>
              <w:tabs>
                <w:tab w:val="left" w:pos="426"/>
              </w:tabs>
              <w:ind w:firstLine="0"/>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3</w:t>
            </w:r>
          </w:p>
        </w:tc>
        <w:tc>
          <w:tcPr>
            <w:tcW w:w="7541" w:type="dxa"/>
          </w:tcPr>
          <w:p w:rsidR="001A256D" w:rsidRPr="007B512B" w:rsidRDefault="001A256D" w:rsidP="001A256D">
            <w:pPr>
              <w:ind w:firstLine="0"/>
              <w:jc w:val="left"/>
              <w:outlineLvl w:val="0"/>
              <w:rPr>
                <w:rFonts w:ascii="Times New Roman" w:eastAsia="Times New Roman" w:hAnsi="Times New Roman" w:cs="Times New Roman"/>
                <w:b/>
                <w:bCs/>
                <w:sz w:val="28"/>
                <w:szCs w:val="28"/>
              </w:rPr>
            </w:pPr>
            <w:r w:rsidRPr="007B512B">
              <w:rPr>
                <w:rFonts w:ascii="Times New Roman" w:eastAsia="Times New Roman" w:hAnsi="Times New Roman" w:cs="Times New Roman"/>
                <w:b/>
                <w:bCs/>
                <w:sz w:val="28"/>
                <w:szCs w:val="28"/>
              </w:rPr>
              <w:t xml:space="preserve">ОРГАНИЗАЦИОННЫЙ РАЗДЕЛ </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9F0168">
              <w:rPr>
                <w:rFonts w:ascii="Times New Roman" w:eastAsia="Times New Roman" w:hAnsi="Times New Roman" w:cs="Times New Roman"/>
                <w:bCs/>
                <w:sz w:val="28"/>
                <w:szCs w:val="28"/>
              </w:rPr>
              <w:t>71</w:t>
            </w:r>
          </w:p>
        </w:tc>
      </w:tr>
      <w:tr w:rsidR="001A256D" w:rsidRPr="007B512B" w:rsidTr="001A256D">
        <w:tc>
          <w:tcPr>
            <w:tcW w:w="993"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3.1</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Учебный план </w:t>
            </w:r>
          </w:p>
        </w:tc>
        <w:tc>
          <w:tcPr>
            <w:tcW w:w="992" w:type="dxa"/>
          </w:tcPr>
          <w:p w:rsidR="001A256D" w:rsidRPr="00EA01BC" w:rsidRDefault="00964012" w:rsidP="009F0168">
            <w:pPr>
              <w:tabs>
                <w:tab w:val="left" w:pos="426"/>
              </w:tabs>
              <w:ind w:firstLine="0"/>
              <w:jc w:val="center"/>
              <w:rPr>
                <w:rFonts w:ascii="Times New Roman" w:eastAsia="Times New Roman" w:hAnsi="Times New Roman" w:cs="Times New Roman"/>
                <w:bCs/>
                <w:sz w:val="28"/>
                <w:szCs w:val="28"/>
              </w:rPr>
            </w:pPr>
            <w:r w:rsidRPr="00EA01BC">
              <w:rPr>
                <w:rFonts w:ascii="Times New Roman" w:eastAsia="Times New Roman" w:hAnsi="Times New Roman" w:cs="Times New Roman"/>
                <w:bCs/>
                <w:sz w:val="28"/>
                <w:szCs w:val="28"/>
              </w:rPr>
              <w:t>6</w:t>
            </w:r>
            <w:r w:rsidR="00E65DDA">
              <w:rPr>
                <w:rFonts w:ascii="Times New Roman" w:eastAsia="Times New Roman" w:hAnsi="Times New Roman" w:cs="Times New Roman"/>
                <w:bCs/>
                <w:sz w:val="28"/>
                <w:szCs w:val="28"/>
              </w:rPr>
              <w:t>7</w:t>
            </w:r>
            <w:r w:rsidR="009F0168">
              <w:rPr>
                <w:rFonts w:ascii="Times New Roman" w:eastAsia="Times New Roman" w:hAnsi="Times New Roman" w:cs="Times New Roman"/>
                <w:bCs/>
                <w:sz w:val="28"/>
                <w:szCs w:val="28"/>
              </w:rPr>
              <w:t>1</w:t>
            </w:r>
          </w:p>
        </w:tc>
      </w:tr>
      <w:tr w:rsidR="001A256D" w:rsidRPr="007B512B" w:rsidTr="001A256D">
        <w:tc>
          <w:tcPr>
            <w:tcW w:w="993"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3.2</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Календарный учебный график </w:t>
            </w:r>
          </w:p>
        </w:tc>
        <w:tc>
          <w:tcPr>
            <w:tcW w:w="992" w:type="dxa"/>
          </w:tcPr>
          <w:p w:rsidR="001A256D" w:rsidRPr="00E65DDA" w:rsidRDefault="00E65DDA" w:rsidP="001A256D">
            <w:pPr>
              <w:tabs>
                <w:tab w:val="left" w:pos="426"/>
              </w:tabs>
              <w:ind w:firstLine="0"/>
              <w:jc w:val="center"/>
              <w:rPr>
                <w:rFonts w:ascii="Times New Roman" w:eastAsia="Times New Roman" w:hAnsi="Times New Roman" w:cs="Times New Roman"/>
                <w:sz w:val="28"/>
                <w:szCs w:val="28"/>
              </w:rPr>
            </w:pPr>
            <w:r w:rsidRPr="00E65DDA">
              <w:rPr>
                <w:rFonts w:ascii="Times New Roman" w:eastAsia="Times New Roman" w:hAnsi="Times New Roman" w:cs="Times New Roman"/>
                <w:sz w:val="28"/>
                <w:szCs w:val="28"/>
              </w:rPr>
              <w:t>681</w:t>
            </w:r>
          </w:p>
        </w:tc>
      </w:tr>
      <w:tr w:rsidR="001A256D" w:rsidRPr="007B512B" w:rsidTr="001A256D">
        <w:tc>
          <w:tcPr>
            <w:tcW w:w="993"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3.3</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План внеурочной деятельности </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683</w:t>
            </w:r>
          </w:p>
        </w:tc>
      </w:tr>
      <w:tr w:rsidR="001A256D" w:rsidRPr="007B512B" w:rsidTr="001A256D">
        <w:tc>
          <w:tcPr>
            <w:tcW w:w="993"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3.4</w:t>
            </w:r>
          </w:p>
        </w:tc>
        <w:tc>
          <w:tcPr>
            <w:tcW w:w="7541"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 xml:space="preserve">Календарный план воспитательной работы </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6</w:t>
            </w:r>
            <w:r w:rsidR="00E65DDA">
              <w:rPr>
                <w:rFonts w:ascii="Times New Roman" w:eastAsia="Times New Roman" w:hAnsi="Times New Roman" w:cs="Times New Roman"/>
                <w:bCs/>
                <w:sz w:val="28"/>
                <w:szCs w:val="28"/>
              </w:rPr>
              <w:t>89</w:t>
            </w:r>
          </w:p>
        </w:tc>
      </w:tr>
      <w:tr w:rsidR="001A256D" w:rsidRPr="007B512B" w:rsidTr="001A256D">
        <w:tc>
          <w:tcPr>
            <w:tcW w:w="993" w:type="dxa"/>
          </w:tcPr>
          <w:p w:rsidR="001A256D" w:rsidRPr="00EA01BC" w:rsidRDefault="001A256D" w:rsidP="001A256D">
            <w:pPr>
              <w:ind w:firstLine="0"/>
              <w:rPr>
                <w:rFonts w:ascii="Times New Roman" w:eastAsia="Times New Roman" w:hAnsi="Times New Roman" w:cs="Times New Roman"/>
                <w:sz w:val="28"/>
                <w:szCs w:val="28"/>
              </w:rPr>
            </w:pPr>
            <w:r w:rsidRPr="00EA01BC">
              <w:rPr>
                <w:rFonts w:ascii="Times New Roman" w:eastAsia="Times New Roman" w:hAnsi="Times New Roman" w:cs="Times New Roman"/>
                <w:sz w:val="28"/>
                <w:szCs w:val="28"/>
              </w:rPr>
              <w:t>3.5</w:t>
            </w:r>
          </w:p>
        </w:tc>
        <w:tc>
          <w:tcPr>
            <w:tcW w:w="7541" w:type="dxa"/>
          </w:tcPr>
          <w:p w:rsidR="001A256D" w:rsidRPr="00EA01BC" w:rsidRDefault="001A256D" w:rsidP="001A256D">
            <w:pPr>
              <w:ind w:firstLine="0"/>
              <w:rPr>
                <w:rFonts w:ascii="Times New Roman" w:eastAsia="Times New Roman" w:hAnsi="Times New Roman" w:cs="Times New Roman"/>
                <w:sz w:val="28"/>
                <w:szCs w:val="28"/>
                <w:lang w:val="en-US"/>
              </w:rPr>
            </w:pPr>
            <w:r w:rsidRPr="00EA01BC">
              <w:rPr>
                <w:rFonts w:ascii="Times New Roman" w:eastAsia="Times New Roman" w:hAnsi="Times New Roman" w:cs="Times New Roman"/>
                <w:sz w:val="28"/>
                <w:szCs w:val="28"/>
              </w:rPr>
              <w:t>Характеристика условий реализации Программы</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sidRPr="009F0168">
              <w:rPr>
                <w:rFonts w:ascii="Times New Roman" w:eastAsia="Times New Roman" w:hAnsi="Times New Roman" w:cs="Times New Roman"/>
                <w:bCs/>
                <w:sz w:val="28"/>
                <w:szCs w:val="28"/>
              </w:rPr>
              <w:t>706</w:t>
            </w:r>
          </w:p>
        </w:tc>
      </w:tr>
      <w:tr w:rsidR="001A256D" w:rsidRPr="007B512B" w:rsidTr="001A256D">
        <w:tc>
          <w:tcPr>
            <w:tcW w:w="993"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3.5.1</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Кадровые условия реализации Программы</w:t>
            </w:r>
          </w:p>
        </w:tc>
        <w:tc>
          <w:tcPr>
            <w:tcW w:w="992" w:type="dxa"/>
          </w:tcPr>
          <w:p w:rsidR="001A256D" w:rsidRPr="007B512B"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707</w:t>
            </w:r>
          </w:p>
        </w:tc>
      </w:tr>
      <w:tr w:rsidR="001A256D" w:rsidRPr="007B512B" w:rsidTr="001A256D">
        <w:tc>
          <w:tcPr>
            <w:tcW w:w="993"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3.5.2</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Психолого-педагогические условия реализации Программы</w:t>
            </w:r>
          </w:p>
        </w:tc>
        <w:tc>
          <w:tcPr>
            <w:tcW w:w="992" w:type="dxa"/>
          </w:tcPr>
          <w:p w:rsidR="001A256D" w:rsidRPr="007B512B"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709</w:t>
            </w:r>
          </w:p>
        </w:tc>
      </w:tr>
      <w:tr w:rsidR="001A256D" w:rsidRPr="007B512B" w:rsidTr="001A256D">
        <w:tc>
          <w:tcPr>
            <w:tcW w:w="993"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3.5.3</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Финансово-экономические условия реализации Программы</w:t>
            </w:r>
          </w:p>
        </w:tc>
        <w:tc>
          <w:tcPr>
            <w:tcW w:w="992" w:type="dxa"/>
          </w:tcPr>
          <w:p w:rsidR="001A256D" w:rsidRPr="009F0168" w:rsidRDefault="009F0168" w:rsidP="001A256D">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710</w:t>
            </w:r>
          </w:p>
        </w:tc>
      </w:tr>
      <w:tr w:rsidR="001A256D" w:rsidRPr="007B512B" w:rsidTr="001A256D">
        <w:tc>
          <w:tcPr>
            <w:tcW w:w="993"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cs="Times New Roman"/>
                <w:sz w:val="28"/>
                <w:szCs w:val="28"/>
              </w:rPr>
              <w:t>3.5.4</w:t>
            </w:r>
          </w:p>
        </w:tc>
        <w:tc>
          <w:tcPr>
            <w:tcW w:w="7541" w:type="dxa"/>
          </w:tcPr>
          <w:p w:rsidR="001A256D" w:rsidRPr="007B512B" w:rsidRDefault="001A256D" w:rsidP="001A256D">
            <w:pPr>
              <w:ind w:firstLine="0"/>
              <w:rPr>
                <w:rFonts w:ascii="Times New Roman" w:eastAsia="Times New Roman" w:hAnsi="Times New Roman" w:cs="Times New Roman"/>
                <w:sz w:val="28"/>
                <w:szCs w:val="28"/>
              </w:rPr>
            </w:pPr>
            <w:r w:rsidRPr="007B512B">
              <w:rPr>
                <w:rFonts w:ascii="Times New Roman" w:eastAsia="Times New Roman" w:hAnsi="Times New Roman"/>
                <w:sz w:val="28"/>
                <w:szCs w:val="28"/>
              </w:rPr>
              <w:t>Материально-техническое и учебно-методическое обеспеч</w:t>
            </w:r>
            <w:r w:rsidRPr="007B512B">
              <w:rPr>
                <w:rFonts w:ascii="Times New Roman" w:eastAsia="Times New Roman" w:hAnsi="Times New Roman"/>
                <w:sz w:val="28"/>
                <w:szCs w:val="28"/>
              </w:rPr>
              <w:t>е</w:t>
            </w:r>
            <w:r w:rsidRPr="007B512B">
              <w:rPr>
                <w:rFonts w:ascii="Times New Roman" w:eastAsia="Times New Roman" w:hAnsi="Times New Roman"/>
                <w:sz w:val="28"/>
                <w:szCs w:val="28"/>
              </w:rPr>
              <w:t>ние Программы</w:t>
            </w:r>
          </w:p>
        </w:tc>
        <w:tc>
          <w:tcPr>
            <w:tcW w:w="992" w:type="dxa"/>
          </w:tcPr>
          <w:p w:rsidR="001A256D" w:rsidRPr="00C41CF7" w:rsidRDefault="00DA2D9E" w:rsidP="00BC5430">
            <w:pPr>
              <w:tabs>
                <w:tab w:val="left" w:pos="426"/>
              </w:tabs>
              <w:ind w:firstLine="0"/>
              <w:jc w:val="center"/>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71</w:t>
            </w:r>
            <w:r w:rsidR="00BC5430">
              <w:rPr>
                <w:rFonts w:ascii="Times New Roman" w:eastAsia="Times New Roman" w:hAnsi="Times New Roman" w:cs="Times New Roman"/>
                <w:bCs/>
                <w:sz w:val="28"/>
                <w:szCs w:val="28"/>
              </w:rPr>
              <w:t>4</w:t>
            </w:r>
          </w:p>
        </w:tc>
      </w:tr>
    </w:tbl>
    <w:p w:rsidR="00A231C4" w:rsidRPr="001A256D" w:rsidRDefault="006A7400" w:rsidP="001A256D">
      <w:pPr>
        <w:pStyle w:val="1"/>
        <w:spacing w:before="0" w:after="0"/>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A231C4" w:rsidRDefault="00A231C4" w:rsidP="00D7622F"/>
    <w:p w:rsidR="00D7622F" w:rsidRPr="00D7622F" w:rsidRDefault="00D7622F" w:rsidP="00D7622F"/>
    <w:p w:rsidR="00D7622F" w:rsidRPr="001A256D" w:rsidRDefault="006A7400" w:rsidP="001A256D">
      <w:pPr>
        <w:widowControl/>
        <w:autoSpaceDE/>
        <w:autoSpaceDN/>
        <w:adjustRightInd/>
        <w:ind w:firstLine="0"/>
        <w:jc w:val="left"/>
        <w:rPr>
          <w:rFonts w:ascii="Times New Roman" w:hAnsi="Times New Roman" w:cs="Times New Roman"/>
          <w:b/>
          <w:bCs/>
          <w:sz w:val="28"/>
          <w:szCs w:val="28"/>
        </w:rPr>
      </w:pPr>
      <w:r w:rsidRPr="006A7400">
        <w:rPr>
          <w:rFonts w:ascii="Times New Roman" w:hAnsi="Times New Roman" w:cs="Times New Roman"/>
          <w:b/>
          <w:sz w:val="28"/>
          <w:szCs w:val="28"/>
        </w:rPr>
        <w:t>1. </w:t>
      </w:r>
      <w:r w:rsidR="00D7622F" w:rsidRPr="006A7400">
        <w:rPr>
          <w:rFonts w:ascii="Times New Roman" w:hAnsi="Times New Roman" w:cs="Times New Roman"/>
          <w:b/>
          <w:sz w:val="28"/>
          <w:szCs w:val="28"/>
        </w:rPr>
        <w:t xml:space="preserve">ЦЕЛЕВОЙ РАЗДЕЛ </w:t>
      </w:r>
    </w:p>
    <w:p w:rsidR="00D7622F" w:rsidRDefault="00D7622F" w:rsidP="00C03E93">
      <w:pPr>
        <w:ind w:firstLine="709"/>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eastAsia="Times New Roman"/>
          <w:b/>
          <w:color w:val="FF0000"/>
          <w:sz w:val="28"/>
          <w:szCs w:val="28"/>
          <w:shd w:val="clear" w:color="auto" w:fill="FFFFFF"/>
        </w:rPr>
      </w:pPr>
      <w:bookmarkStart w:id="0" w:name="sub_1001"/>
      <w:r>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 xml:space="preserve">даптированная образовательная программа основного общего </w:t>
      </w:r>
      <w:r>
        <w:rPr>
          <w:rFonts w:ascii="Times New Roman" w:eastAsia="Times New Roman" w:hAnsi="Times New Roman" w:cs="Times New Roman"/>
          <w:sz w:val="28"/>
          <w:szCs w:val="28"/>
        </w:rPr>
        <w:t>- пр</w:t>
      </w:r>
      <w:r>
        <w:rPr>
          <w:rFonts w:ascii="Times New Roman" w:eastAsia="Times New Roman" w:hAnsi="Times New Roman" w:cs="Times New Roman"/>
          <w:sz w:val="28"/>
          <w:szCs w:val="28"/>
        </w:rPr>
        <w:t>о</w:t>
      </w:r>
      <w:r>
        <w:rPr>
          <w:rFonts w:ascii="Times New Roman" w:eastAsia="Times New Roman" w:hAnsi="Times New Roman" w:cs="Times New Roman"/>
          <w:sz w:val="28"/>
          <w:szCs w:val="28"/>
        </w:rPr>
        <w:t>грамма</w:t>
      </w:r>
      <w:r w:rsidRPr="00C03E93">
        <w:rPr>
          <w:rFonts w:ascii="Times New Roman" w:eastAsia="Times New Roman" w:hAnsi="Times New Roman" w:cs="Times New Roman"/>
          <w:sz w:val="28"/>
          <w:szCs w:val="28"/>
        </w:rPr>
        <w:t xml:space="preserve">) разработана </w:t>
      </w:r>
      <w:r w:rsidRPr="00C03E93">
        <w:rPr>
          <w:rFonts w:ascii="Times New Roman" w:eastAsia="Times New Roman" w:hAnsi="Times New Roman" w:cs="Times New Roman"/>
          <w:sz w:val="28"/>
          <w:szCs w:val="28"/>
          <w:lang w:eastAsia="en-US"/>
        </w:rPr>
        <w:t>на основе ФГОС ООО,</w:t>
      </w:r>
      <w:r w:rsidRPr="00C03E93">
        <w:rPr>
          <w:rFonts w:ascii="Times New Roman" w:eastAsia="Times New Roman" w:hAnsi="Times New Roman" w:cs="Times New Roman"/>
          <w:color w:val="181717"/>
          <w:sz w:val="28"/>
          <w:szCs w:val="28"/>
        </w:rPr>
        <w:t xml:space="preserve"> утвержденного приказом Мин</w:t>
      </w:r>
      <w:r w:rsidRPr="00C03E93">
        <w:rPr>
          <w:rFonts w:ascii="Times New Roman" w:eastAsia="Times New Roman" w:hAnsi="Times New Roman" w:cs="Times New Roman"/>
          <w:color w:val="181717"/>
          <w:sz w:val="28"/>
          <w:szCs w:val="28"/>
        </w:rPr>
        <w:t>и</w:t>
      </w:r>
      <w:r w:rsidRPr="00C03E93">
        <w:rPr>
          <w:rFonts w:ascii="Times New Roman" w:eastAsia="Times New Roman" w:hAnsi="Times New Roman" w:cs="Times New Roman"/>
          <w:color w:val="181717"/>
          <w:sz w:val="28"/>
          <w:szCs w:val="28"/>
        </w:rPr>
        <w:t xml:space="preserve">стерства просвещения Российской Федерации от </w:t>
      </w:r>
      <w:r w:rsidRPr="00C03E93">
        <w:rPr>
          <w:rFonts w:ascii="Times New Roman" w:eastAsia="Times New Roman" w:hAnsi="Times New Roman" w:cs="Times New Roman"/>
          <w:bCs/>
          <w:color w:val="181717"/>
          <w:sz w:val="28"/>
          <w:szCs w:val="28"/>
        </w:rPr>
        <w:t>31.05.2021 г. №</w:t>
      </w:r>
      <w:r w:rsidRPr="00C03E93">
        <w:rPr>
          <w:rFonts w:ascii="Times New Roman" w:eastAsia="Times New Roman" w:hAnsi="Times New Roman" w:cs="Times New Roman"/>
          <w:bCs/>
          <w:sz w:val="28"/>
          <w:szCs w:val="28"/>
        </w:rPr>
        <w:t>287</w:t>
      </w:r>
      <w:r w:rsidRPr="00C03E93">
        <w:rPr>
          <w:rFonts w:ascii="Times New Roman" w:eastAsia="Times New Roman" w:hAnsi="Times New Roman" w:cs="Times New Roman"/>
          <w:sz w:val="28"/>
          <w:szCs w:val="28"/>
          <w:lang w:eastAsia="en-US"/>
        </w:rPr>
        <w:t xml:space="preserve">и с учетом Федеральной </w:t>
      </w:r>
      <w:r>
        <w:rPr>
          <w:rFonts w:ascii="Times New Roman" w:eastAsia="Times New Roman" w:hAnsi="Times New Roman" w:cs="Times New Roman"/>
          <w:sz w:val="28"/>
          <w:szCs w:val="28"/>
          <w:lang w:eastAsia="en-US"/>
        </w:rPr>
        <w:t xml:space="preserve">адаптированной </w:t>
      </w:r>
      <w:r w:rsidRPr="00C03E93">
        <w:rPr>
          <w:rFonts w:ascii="Times New Roman" w:eastAsia="Times New Roman" w:hAnsi="Times New Roman" w:cs="Times New Roman"/>
          <w:sz w:val="28"/>
          <w:szCs w:val="28"/>
          <w:lang w:eastAsia="en-US"/>
        </w:rPr>
        <w:t>образовательной программы основного общего образования (</w:t>
      </w:r>
      <w:r w:rsidRPr="00C03E93">
        <w:rPr>
          <w:rFonts w:ascii="Times New Roman" w:hAnsi="Times New Roman" w:cs="Times New Roman"/>
          <w:sz w:val="28"/>
          <w:szCs w:val="28"/>
          <w:lang w:eastAsia="en-US"/>
        </w:rPr>
        <w:t xml:space="preserve">утверждена </w:t>
      </w:r>
      <w:r w:rsidRPr="00C03E93">
        <w:rPr>
          <w:rFonts w:eastAsia="Times New Roman"/>
          <w:sz w:val="28"/>
          <w:szCs w:val="28"/>
          <w:shd w:val="clear" w:color="auto" w:fill="FFFFFF"/>
        </w:rPr>
        <w:t xml:space="preserve">приказом Минпросвещения РФ </w:t>
      </w:r>
      <w:bookmarkStart w:id="1" w:name="sub_1000"/>
      <w:bookmarkEnd w:id="0"/>
      <w:r>
        <w:rPr>
          <w:rFonts w:eastAsia="Times New Roman"/>
          <w:bCs/>
          <w:sz w:val="28"/>
          <w:szCs w:val="28"/>
        </w:rPr>
        <w:t>от 24 ноября 2022 г. №</w:t>
      </w:r>
      <w:r w:rsidRPr="00C03E93">
        <w:rPr>
          <w:rFonts w:eastAsia="Times New Roman"/>
          <w:bCs/>
          <w:sz w:val="28"/>
          <w:szCs w:val="28"/>
        </w:rPr>
        <w:t> 1025).</w:t>
      </w:r>
    </w:p>
    <w:bookmarkEnd w:id="1"/>
    <w:p w:rsidR="00C03E93" w:rsidRPr="00C03E93" w:rsidRDefault="00C03E93" w:rsidP="00C03E93">
      <w:pPr>
        <w:tabs>
          <w:tab w:val="left" w:pos="943"/>
        </w:tabs>
        <w:ind w:firstLine="709"/>
        <w:rPr>
          <w:rFonts w:ascii="Times New Roman" w:eastAsia="Times New Roman" w:hAnsi="Times New Roman" w:cs="Times New Roman"/>
          <w:sz w:val="28"/>
          <w:szCs w:val="28"/>
          <w:shd w:val="clear" w:color="auto" w:fill="FFFFFF"/>
        </w:rPr>
      </w:pPr>
      <w:r w:rsidRPr="00C03E93">
        <w:rPr>
          <w:rFonts w:ascii="Times New Roman" w:eastAsia="Times New Roman" w:hAnsi="Times New Roman" w:cs="Times New Roman"/>
          <w:sz w:val="28"/>
          <w:szCs w:val="28"/>
          <w:lang w:eastAsia="en-US"/>
        </w:rPr>
        <w:t xml:space="preserve">При разработке Программы </w:t>
      </w:r>
      <w:r w:rsidRPr="00C03E93">
        <w:rPr>
          <w:rFonts w:ascii="Times New Roman" w:eastAsia="Times New Roman" w:hAnsi="Times New Roman" w:cs="Times New Roman"/>
          <w:sz w:val="28"/>
          <w:szCs w:val="28"/>
        </w:rPr>
        <w:t xml:space="preserve">предусмотрено </w:t>
      </w:r>
      <w:r w:rsidRPr="00034A47">
        <w:rPr>
          <w:rFonts w:ascii="Times New Roman" w:eastAsia="Times New Roman" w:hAnsi="Times New Roman" w:cs="Times New Roman"/>
          <w:sz w:val="28"/>
          <w:szCs w:val="28"/>
        </w:rPr>
        <w:t>непосредственное</w:t>
      </w:r>
      <w:r w:rsidRPr="00C03E93">
        <w:rPr>
          <w:rFonts w:ascii="Times New Roman" w:eastAsia="Times New Roman" w:hAnsi="Times New Roman" w:cs="Times New Roman"/>
          <w:sz w:val="28"/>
          <w:szCs w:val="28"/>
        </w:rPr>
        <w:t xml:space="preserve">применение федеральных рабочих программ по учебным предметам </w:t>
      </w:r>
      <w:r w:rsidRPr="00C03E93">
        <w:rPr>
          <w:rFonts w:ascii="Times New Roman" w:eastAsia="Times New Roman" w:hAnsi="Times New Roman" w:cs="Times New Roman"/>
          <w:sz w:val="28"/>
          <w:szCs w:val="28"/>
          <w:shd w:val="clear" w:color="auto" w:fill="FFFFFF"/>
        </w:rPr>
        <w:t>«Русский язык», «Л</w:t>
      </w:r>
      <w:r w:rsidRPr="00C03E93">
        <w:rPr>
          <w:rFonts w:ascii="Times New Roman" w:eastAsia="Times New Roman" w:hAnsi="Times New Roman" w:cs="Times New Roman"/>
          <w:sz w:val="28"/>
          <w:szCs w:val="28"/>
          <w:shd w:val="clear" w:color="auto" w:fill="FFFFFF"/>
        </w:rPr>
        <w:t>и</w:t>
      </w:r>
      <w:r w:rsidRPr="00C03E93">
        <w:rPr>
          <w:rFonts w:ascii="Times New Roman" w:eastAsia="Times New Roman" w:hAnsi="Times New Roman" w:cs="Times New Roman"/>
          <w:sz w:val="28"/>
          <w:szCs w:val="28"/>
          <w:shd w:val="clear" w:color="auto" w:fill="FFFFFF"/>
        </w:rPr>
        <w:t>тература», «История», «Обществознание», «География», «Основы безопасности жизнедеятельности».</w:t>
      </w:r>
    </w:p>
    <w:p w:rsidR="00C03E93" w:rsidRPr="00D7622F" w:rsidRDefault="00C03E93" w:rsidP="00C20982">
      <w:pPr>
        <w:ind w:firstLine="0"/>
        <w:rPr>
          <w:rFonts w:ascii="Times New Roman" w:hAnsi="Times New Roman" w:cs="Times New Roman"/>
          <w:sz w:val="28"/>
          <w:szCs w:val="28"/>
        </w:rPr>
      </w:pPr>
    </w:p>
    <w:p w:rsidR="006A7400" w:rsidRPr="006A7400" w:rsidRDefault="006A7400" w:rsidP="00C03E93">
      <w:pPr>
        <w:ind w:firstLine="709"/>
        <w:rPr>
          <w:rFonts w:ascii="Times New Roman" w:eastAsia="Times New Roman" w:hAnsi="Times New Roman" w:cs="Times New Roman"/>
          <w:b/>
          <w:sz w:val="28"/>
          <w:szCs w:val="28"/>
        </w:rPr>
      </w:pPr>
      <w:bookmarkStart w:id="2" w:name="sub_1184"/>
      <w:r w:rsidRPr="006A7400">
        <w:rPr>
          <w:rFonts w:ascii="Times New Roman" w:eastAsia="Times New Roman" w:hAnsi="Times New Roman" w:cs="Times New Roman"/>
          <w:b/>
          <w:sz w:val="28"/>
          <w:szCs w:val="28"/>
        </w:rPr>
        <w:t>1.1. ПОЯСНИТЕЛЬНАЯ ЗАПИСКА</w:t>
      </w:r>
    </w:p>
    <w:p w:rsidR="006A7400" w:rsidRPr="006A7400" w:rsidRDefault="006A7400" w:rsidP="00C03E93">
      <w:pPr>
        <w:ind w:firstLine="709"/>
        <w:rPr>
          <w:rFonts w:ascii="Times New Roman" w:eastAsia="Times New Roman" w:hAnsi="Times New Roman" w:cs="Times New Roman"/>
          <w:b/>
          <w:sz w:val="28"/>
          <w:szCs w:val="28"/>
        </w:rPr>
      </w:pPr>
    </w:p>
    <w:p w:rsidR="006A7400" w:rsidRPr="006A7400" w:rsidRDefault="006A7400" w:rsidP="00C03E93">
      <w:pPr>
        <w:widowControl/>
        <w:autoSpaceDE/>
        <w:autoSpaceDN/>
        <w:adjustRightInd/>
        <w:ind w:firstLine="709"/>
        <w:rPr>
          <w:rFonts w:ascii="Times New Roman" w:eastAsia="Calibri" w:hAnsi="Times New Roman" w:cs="Times New Roman"/>
          <w:b/>
          <w:sz w:val="28"/>
          <w:szCs w:val="28"/>
          <w:lang w:eastAsia="en-US"/>
        </w:rPr>
      </w:pPr>
      <w:r w:rsidRPr="006A7400">
        <w:rPr>
          <w:rFonts w:ascii="Times New Roman" w:eastAsia="Calibri" w:hAnsi="Times New Roman" w:cs="Times New Roman"/>
          <w:b/>
          <w:sz w:val="28"/>
          <w:szCs w:val="28"/>
          <w:lang w:eastAsia="en-US"/>
        </w:rPr>
        <w:t>1.1.1. Цели и задачи Программы</w:t>
      </w:r>
    </w:p>
    <w:p w:rsidR="00D7622F" w:rsidRPr="006A7400" w:rsidRDefault="006A7400" w:rsidP="00C03E93">
      <w:pPr>
        <w:pStyle w:val="af5"/>
        <w:spacing w:before="0" w:beforeAutospacing="0" w:after="0" w:afterAutospacing="0"/>
        <w:ind w:firstLine="709"/>
        <w:jc w:val="both"/>
        <w:rPr>
          <w:bCs/>
          <w:sz w:val="28"/>
          <w:szCs w:val="28"/>
        </w:rPr>
      </w:pPr>
      <w:r w:rsidRPr="00A2763D">
        <w:rPr>
          <w:bCs/>
          <w:sz w:val="28"/>
          <w:szCs w:val="28"/>
        </w:rPr>
        <w:t xml:space="preserve">Адаптированная образовательная программа </w:t>
      </w:r>
      <w:r>
        <w:rPr>
          <w:bCs/>
          <w:sz w:val="28"/>
          <w:szCs w:val="28"/>
        </w:rPr>
        <w:t>основного</w:t>
      </w:r>
      <w:r w:rsidRPr="00A2763D">
        <w:rPr>
          <w:bCs/>
          <w:sz w:val="28"/>
          <w:szCs w:val="28"/>
        </w:rPr>
        <w:t xml:space="preserve"> общего образов</w:t>
      </w:r>
      <w:r w:rsidRPr="00A2763D">
        <w:rPr>
          <w:bCs/>
          <w:sz w:val="28"/>
          <w:szCs w:val="28"/>
        </w:rPr>
        <w:t>а</w:t>
      </w:r>
      <w:r w:rsidRPr="00A2763D">
        <w:rPr>
          <w:bCs/>
          <w:sz w:val="28"/>
          <w:szCs w:val="28"/>
        </w:rPr>
        <w:t>ния для обучающихся</w:t>
      </w:r>
      <w:r>
        <w:rPr>
          <w:bCs/>
          <w:sz w:val="28"/>
          <w:szCs w:val="28"/>
        </w:rPr>
        <w:t xml:space="preserve"> с ЗПР </w:t>
      </w:r>
      <w:r w:rsidRPr="00A2763D">
        <w:rPr>
          <w:bCs/>
          <w:sz w:val="28"/>
          <w:szCs w:val="28"/>
        </w:rPr>
        <w:t>(далее - Программа) (</w:t>
      </w:r>
      <w:r w:rsidR="00034A47" w:rsidRPr="00034A47">
        <w:rPr>
          <w:bCs/>
          <w:sz w:val="28"/>
          <w:szCs w:val="28"/>
        </w:rPr>
        <w:t>МОУ СОШ 3 2 им. Н.Д. Т</w:t>
      </w:r>
      <w:r w:rsidR="00034A47" w:rsidRPr="00034A47">
        <w:rPr>
          <w:bCs/>
          <w:sz w:val="28"/>
          <w:szCs w:val="28"/>
        </w:rPr>
        <w:t>е</w:t>
      </w:r>
      <w:r w:rsidR="00034A47" w:rsidRPr="00034A47">
        <w:rPr>
          <w:bCs/>
          <w:sz w:val="28"/>
          <w:szCs w:val="28"/>
        </w:rPr>
        <w:t>рещенко</w:t>
      </w:r>
      <w:r w:rsidRPr="00A2763D">
        <w:rPr>
          <w:bCs/>
          <w:sz w:val="28"/>
          <w:szCs w:val="28"/>
        </w:rPr>
        <w:t>) раз</w:t>
      </w:r>
      <w:r>
        <w:rPr>
          <w:bCs/>
          <w:sz w:val="28"/>
          <w:szCs w:val="28"/>
        </w:rPr>
        <w:t>работана в соответствии с ФГОС О</w:t>
      </w:r>
      <w:r w:rsidRPr="00A2763D">
        <w:rPr>
          <w:bCs/>
          <w:sz w:val="28"/>
          <w:szCs w:val="28"/>
        </w:rPr>
        <w:t xml:space="preserve">ОО </w:t>
      </w:r>
      <w:r>
        <w:rPr>
          <w:bCs/>
          <w:sz w:val="28"/>
          <w:szCs w:val="28"/>
        </w:rPr>
        <w:t xml:space="preserve">и </w:t>
      </w:r>
      <w:r w:rsidRPr="00A2763D">
        <w:rPr>
          <w:bCs/>
          <w:sz w:val="28"/>
          <w:szCs w:val="28"/>
        </w:rPr>
        <w:t>с учетом Федеральной адаптированной образовательной программы</w:t>
      </w:r>
      <w:r>
        <w:rPr>
          <w:bCs/>
          <w:sz w:val="28"/>
          <w:szCs w:val="28"/>
        </w:rPr>
        <w:t xml:space="preserve"> основного</w:t>
      </w:r>
      <w:r w:rsidRPr="00A2763D">
        <w:rPr>
          <w:bCs/>
          <w:sz w:val="28"/>
          <w:szCs w:val="28"/>
        </w:rPr>
        <w:t xml:space="preserve"> об</w:t>
      </w:r>
      <w:r>
        <w:rPr>
          <w:bCs/>
          <w:sz w:val="28"/>
          <w:szCs w:val="28"/>
        </w:rPr>
        <w:t>щего образования (далее – ФАОП О</w:t>
      </w:r>
      <w:r w:rsidRPr="00A2763D">
        <w:rPr>
          <w:bCs/>
          <w:sz w:val="28"/>
          <w:szCs w:val="28"/>
        </w:rPr>
        <w:t>ОО).</w:t>
      </w:r>
    </w:p>
    <w:bookmarkEnd w:id="2"/>
    <w:p w:rsidR="00D7622F" w:rsidRPr="00D7622F" w:rsidRDefault="006A7400" w:rsidP="00C03E93">
      <w:pPr>
        <w:ind w:firstLine="709"/>
        <w:rPr>
          <w:rFonts w:ascii="Times New Roman" w:hAnsi="Times New Roman" w:cs="Times New Roman"/>
          <w:sz w:val="28"/>
          <w:szCs w:val="28"/>
        </w:rPr>
      </w:pPr>
      <w:r>
        <w:rPr>
          <w:rFonts w:ascii="Times New Roman" w:hAnsi="Times New Roman" w:cs="Times New Roman"/>
          <w:sz w:val="28"/>
          <w:szCs w:val="28"/>
        </w:rPr>
        <w:t>Программа</w:t>
      </w:r>
      <w:r w:rsidR="00D7622F" w:rsidRPr="00D7622F">
        <w:rPr>
          <w:rFonts w:ascii="Times New Roman" w:hAnsi="Times New Roman" w:cs="Times New Roman"/>
          <w:sz w:val="28"/>
          <w:szCs w:val="28"/>
        </w:rPr>
        <w:t xml:space="preserve"> предназначена для освоения обучающимися, успешно осв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ившими </w:t>
      </w:r>
      <w:r>
        <w:rPr>
          <w:rFonts w:ascii="Times New Roman" w:hAnsi="Times New Roman" w:cs="Times New Roman"/>
          <w:sz w:val="28"/>
          <w:szCs w:val="28"/>
        </w:rPr>
        <w:t>АООП НОО</w:t>
      </w:r>
      <w:r w:rsidR="00D7622F" w:rsidRPr="00D7622F">
        <w:rPr>
          <w:rFonts w:ascii="Times New Roman" w:hAnsi="Times New Roman" w:cs="Times New Roman"/>
          <w:sz w:val="28"/>
          <w:szCs w:val="28"/>
        </w:rPr>
        <w:t xml:space="preserve"> обучающихся с ЗПР </w:t>
      </w:r>
      <w:r w:rsidR="00D7622F" w:rsidRPr="006A7400">
        <w:rPr>
          <w:rFonts w:ascii="Times New Roman" w:hAnsi="Times New Roman" w:cs="Times New Roman"/>
          <w:sz w:val="28"/>
          <w:szCs w:val="28"/>
        </w:rPr>
        <w:t>(</w:t>
      </w:r>
      <w:hyperlink r:id="rId8" w:history="1">
        <w:r w:rsidR="00D7622F" w:rsidRPr="006A7400">
          <w:rPr>
            <w:rStyle w:val="a4"/>
            <w:rFonts w:ascii="Times New Roman" w:hAnsi="Times New Roman" w:cs="Times New Roman"/>
            <w:b w:val="0"/>
            <w:color w:val="auto"/>
            <w:sz w:val="28"/>
            <w:szCs w:val="28"/>
          </w:rPr>
          <w:t>варианты 7.1</w:t>
        </w:r>
      </w:hyperlink>
      <w:r w:rsidR="00D7622F" w:rsidRPr="006A7400">
        <w:rPr>
          <w:rFonts w:ascii="Times New Roman" w:hAnsi="Times New Roman" w:cs="Times New Roman"/>
          <w:sz w:val="28"/>
          <w:szCs w:val="28"/>
        </w:rPr>
        <w:t xml:space="preserve"> и </w:t>
      </w:r>
      <w:hyperlink r:id="rId9" w:history="1">
        <w:r w:rsidR="00D7622F" w:rsidRPr="006A7400">
          <w:rPr>
            <w:rStyle w:val="a4"/>
            <w:rFonts w:ascii="Times New Roman" w:hAnsi="Times New Roman" w:cs="Times New Roman"/>
            <w:b w:val="0"/>
            <w:color w:val="auto"/>
            <w:sz w:val="28"/>
            <w:szCs w:val="28"/>
          </w:rPr>
          <w:t>7.2</w:t>
        </w:r>
      </w:hyperlink>
      <w:r w:rsidR="00D7622F" w:rsidRPr="006A7400">
        <w:rPr>
          <w:rFonts w:ascii="Times New Roman" w:hAnsi="Times New Roman" w:cs="Times New Roman"/>
          <w:sz w:val="28"/>
          <w:szCs w:val="28"/>
        </w:rPr>
        <w:t>)</w:t>
      </w:r>
      <w:r w:rsidR="00D7622F" w:rsidRPr="00D7622F">
        <w:rPr>
          <w:rFonts w:ascii="Times New Roman" w:hAnsi="Times New Roman" w:cs="Times New Roman"/>
          <w:sz w:val="28"/>
          <w:szCs w:val="28"/>
        </w:rPr>
        <w:t xml:space="preserve"> в соответствии с ФГОС НОО обучающ</w:t>
      </w:r>
      <w:r w:rsidR="00D64637">
        <w:rPr>
          <w:rFonts w:ascii="Times New Roman" w:hAnsi="Times New Roman" w:cs="Times New Roman"/>
          <w:sz w:val="28"/>
          <w:szCs w:val="28"/>
        </w:rPr>
        <w:t>ихся с ОВЗ, и при этом нуждающими</w:t>
      </w:r>
      <w:r w:rsidR="00D7622F" w:rsidRPr="00D7622F">
        <w:rPr>
          <w:rFonts w:ascii="Times New Roman" w:hAnsi="Times New Roman" w:cs="Times New Roman"/>
          <w:sz w:val="28"/>
          <w:szCs w:val="28"/>
        </w:rPr>
        <w:t>ся в пролонгации специальных образовательных условий на уровне основного общего образов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w:t>
      </w:r>
    </w:p>
    <w:p w:rsidR="00D64637" w:rsidRDefault="00D64637" w:rsidP="00C03E93">
      <w:pPr>
        <w:ind w:firstLine="709"/>
        <w:rPr>
          <w:rFonts w:ascii="Times New Roman" w:hAnsi="Times New Roman" w:cs="Times New Roman"/>
          <w:sz w:val="28"/>
          <w:szCs w:val="28"/>
        </w:rPr>
      </w:pPr>
      <w:bookmarkStart w:id="3" w:name="sub_1843"/>
      <w:r w:rsidRPr="00D64637">
        <w:rPr>
          <w:rFonts w:ascii="Times New Roman" w:hAnsi="Times New Roman" w:cs="Times New Roman"/>
          <w:b/>
          <w:i/>
          <w:sz w:val="28"/>
          <w:szCs w:val="28"/>
        </w:rPr>
        <w:t>Цель Программы:</w:t>
      </w:r>
      <w:r w:rsidRPr="00BA7691">
        <w:rPr>
          <w:rFonts w:ascii="Times New Roman" w:eastAsia="Times New Roman" w:hAnsi="Times New Roman" w:cs="Times New Roman"/>
          <w:sz w:val="28"/>
          <w:szCs w:val="28"/>
        </w:rPr>
        <w:t>обеспечение выполнения требо</w:t>
      </w:r>
      <w:r>
        <w:rPr>
          <w:rFonts w:ascii="Times New Roman" w:eastAsia="Times New Roman" w:hAnsi="Times New Roman" w:cs="Times New Roman"/>
          <w:sz w:val="28"/>
          <w:szCs w:val="28"/>
        </w:rPr>
        <w:t xml:space="preserve">ваний ФГОС ООО </w:t>
      </w:r>
      <w:r w:rsidRPr="00BA7691">
        <w:rPr>
          <w:rFonts w:ascii="Times New Roman" w:eastAsia="Times New Roman" w:hAnsi="Times New Roman" w:cs="Times New Roman"/>
          <w:sz w:val="28"/>
          <w:szCs w:val="28"/>
        </w:rPr>
        <w:t>п</w:t>
      </w:r>
      <w:r w:rsidRPr="00BA7691">
        <w:rPr>
          <w:rFonts w:ascii="Times New Roman" w:eastAsia="Times New Roman" w:hAnsi="Times New Roman" w:cs="Times New Roman"/>
          <w:sz w:val="28"/>
          <w:szCs w:val="28"/>
        </w:rPr>
        <w:t>о</w:t>
      </w:r>
      <w:r w:rsidRPr="00BA7691">
        <w:rPr>
          <w:rFonts w:ascii="Times New Roman" w:eastAsia="Times New Roman" w:hAnsi="Times New Roman" w:cs="Times New Roman"/>
          <w:sz w:val="28"/>
          <w:szCs w:val="28"/>
        </w:rPr>
        <w:t>средством создания условий для максимального удовлетворения особых обр</w:t>
      </w:r>
      <w:r w:rsidRPr="00BA7691">
        <w:rPr>
          <w:rFonts w:ascii="Times New Roman" w:eastAsia="Times New Roman" w:hAnsi="Times New Roman" w:cs="Times New Roman"/>
          <w:sz w:val="28"/>
          <w:szCs w:val="28"/>
        </w:rPr>
        <w:t>а</w:t>
      </w:r>
      <w:r w:rsidRPr="00BA7691">
        <w:rPr>
          <w:rFonts w:ascii="Times New Roman" w:eastAsia="Times New Roman" w:hAnsi="Times New Roman" w:cs="Times New Roman"/>
          <w:sz w:val="28"/>
          <w:szCs w:val="28"/>
        </w:rPr>
        <w:t>зовательных потребностей</w:t>
      </w:r>
      <w:r>
        <w:rPr>
          <w:rFonts w:ascii="Times New Roman" w:eastAsia="Times New Roman" w:hAnsi="Times New Roman" w:cs="Times New Roman"/>
          <w:sz w:val="28"/>
          <w:szCs w:val="28"/>
        </w:rPr>
        <w:t xml:space="preserve"> обучающихся с ЗПР</w:t>
      </w:r>
      <w:r w:rsidRPr="00BA7691">
        <w:rPr>
          <w:rFonts w:ascii="Times New Roman" w:eastAsia="Times New Roman" w:hAnsi="Times New Roman" w:cs="Times New Roman"/>
          <w:sz w:val="28"/>
          <w:szCs w:val="28"/>
        </w:rPr>
        <w:t xml:space="preserve">, обеспечивающих </w:t>
      </w:r>
      <w:bookmarkEnd w:id="3"/>
      <w:r>
        <w:rPr>
          <w:rFonts w:ascii="Times New Roman" w:hAnsi="Times New Roman" w:cs="Times New Roman"/>
          <w:sz w:val="28"/>
          <w:szCs w:val="28"/>
        </w:rPr>
        <w:t>становление и формирование их личности.</w:t>
      </w:r>
    </w:p>
    <w:p w:rsidR="00D64637" w:rsidRPr="00D64637" w:rsidRDefault="00D64637" w:rsidP="00C03E93">
      <w:pPr>
        <w:ind w:firstLine="709"/>
        <w:rPr>
          <w:rFonts w:ascii="Times New Roman" w:eastAsia="Times New Roman" w:hAnsi="Times New Roman" w:cs="Times New Roman"/>
          <w:i/>
          <w:sz w:val="28"/>
          <w:szCs w:val="28"/>
        </w:rPr>
      </w:pPr>
      <w:r w:rsidRPr="00D64637">
        <w:rPr>
          <w:rFonts w:ascii="Times New Roman" w:eastAsia="Times New Roman" w:hAnsi="Times New Roman" w:cs="Times New Roman"/>
          <w:b/>
          <w:i/>
          <w:sz w:val="28"/>
          <w:szCs w:val="28"/>
        </w:rPr>
        <w:t>Задачи Программы:</w:t>
      </w:r>
      <w:bookmarkStart w:id="4" w:name="sub_1844"/>
    </w:p>
    <w:bookmarkEnd w:id="4"/>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нравственных убеждений, эстетического вкуса и здорового образа жизни, высокой культуры межличностного и межэ</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нического общения, овладение основами наук, государственным языком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навыками умственного и физического труда, развитие склонностей, интересов, способностей к социальному самоопределению;</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планируемых результатов по освоению обучающимся 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левых установок, приобретению знаний, умений, навыков, определяемых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r w:rsidR="00AA4B52">
        <w:rPr>
          <w:rFonts w:ascii="Times New Roman" w:hAnsi="Times New Roman" w:cs="Times New Roman"/>
          <w:sz w:val="28"/>
          <w:szCs w:val="28"/>
        </w:rPr>
        <w:t xml:space="preserve"> на основе </w:t>
      </w:r>
      <w:r w:rsidR="00AA4B52" w:rsidRPr="00D7622F">
        <w:rPr>
          <w:rFonts w:ascii="Times New Roman" w:hAnsi="Times New Roman" w:cs="Times New Roman"/>
          <w:sz w:val="28"/>
          <w:szCs w:val="28"/>
        </w:rPr>
        <w:t>индивидуальных программ и учебн</w:t>
      </w:r>
      <w:r w:rsidR="00AA4B52">
        <w:rPr>
          <w:rFonts w:ascii="Times New Roman" w:hAnsi="Times New Roman" w:cs="Times New Roman"/>
          <w:sz w:val="28"/>
          <w:szCs w:val="28"/>
        </w:rPr>
        <w:t>ых планов для обучающихся с ЗПР</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обеспечение преемственности начального общего, основного общего и среднего общего образования;</w:t>
      </w:r>
    </w:p>
    <w:p w:rsidR="00D7622F" w:rsidRPr="00D7622F" w:rsidRDefault="00D64637" w:rsidP="00C03E93">
      <w:pPr>
        <w:ind w:firstLine="709"/>
        <w:rPr>
          <w:rFonts w:ascii="Times New Roman" w:hAnsi="Times New Roman" w:cs="Times New Roman"/>
          <w:sz w:val="28"/>
          <w:szCs w:val="28"/>
        </w:rPr>
      </w:pPr>
      <w:r w:rsidRPr="00D6463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достижение пл</w:t>
      </w:r>
      <w:r>
        <w:rPr>
          <w:rFonts w:ascii="Times New Roman" w:hAnsi="Times New Roman" w:cs="Times New Roman"/>
          <w:sz w:val="28"/>
          <w:szCs w:val="28"/>
        </w:rPr>
        <w:t>анируемых результатов освоения Программы</w:t>
      </w:r>
      <w:r w:rsidR="00D7622F" w:rsidRPr="00D7622F">
        <w:rPr>
          <w:rFonts w:ascii="Times New Roman" w:hAnsi="Times New Roman" w:cs="Times New Roman"/>
          <w:sz w:val="28"/>
          <w:szCs w:val="28"/>
        </w:rPr>
        <w:t>;</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доступности получения качественного основного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организация воспитательного процесса</w:t>
      </w:r>
      <w:r w:rsidR="00D7622F" w:rsidRPr="00D7622F">
        <w:rPr>
          <w:rFonts w:ascii="Times New Roman" w:hAnsi="Times New Roman" w:cs="Times New Roman"/>
          <w:sz w:val="28"/>
          <w:szCs w:val="28"/>
        </w:rPr>
        <w:t xml:space="preserve"> обучающихся с ЗПР как части образовательной программы</w:t>
      </w:r>
      <w:r>
        <w:rPr>
          <w:rFonts w:ascii="Times New Roman" w:hAnsi="Times New Roman" w:cs="Times New Roman"/>
          <w:sz w:val="28"/>
          <w:szCs w:val="28"/>
        </w:rPr>
        <w:t>, направленной на усиление</w:t>
      </w:r>
      <w:r w:rsidR="00D7622F" w:rsidRPr="00D7622F">
        <w:rPr>
          <w:rFonts w:ascii="Times New Roman" w:hAnsi="Times New Roman" w:cs="Times New Roman"/>
          <w:sz w:val="28"/>
          <w:szCs w:val="28"/>
        </w:rPr>
        <w:t xml:space="preserve"> воспитательного 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циализирующего потенциала образовательной орг</w:t>
      </w:r>
      <w:r>
        <w:rPr>
          <w:rFonts w:ascii="Times New Roman" w:hAnsi="Times New Roman" w:cs="Times New Roman"/>
          <w:sz w:val="28"/>
          <w:szCs w:val="28"/>
        </w:rPr>
        <w:t>анизации, инклюзивного подхода к образованию</w:t>
      </w:r>
      <w:r w:rsidR="00D7622F" w:rsidRPr="00D7622F">
        <w:rPr>
          <w:rFonts w:ascii="Times New Roman" w:hAnsi="Times New Roman" w:cs="Times New Roman"/>
          <w:sz w:val="28"/>
          <w:szCs w:val="28"/>
        </w:rPr>
        <w:t>, обеспечению индивидуализированного психолого-педагогического сопровождения каждого обучающегося с ЗПР на уровне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новного общего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выявление и развитие способностей обучающихся с ЗПР, их интересов посредством включения их в деятельность клубов, секций, студий и кружков, включения в общественно полезную деятельность, </w:t>
      </w:r>
      <w:r>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использованием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можностей образовательных организаций дополнительного образования;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творческих конкурсов, проектной и учебно-исследовательской деятельности;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участие обучающихся, их родителей (законных представителей), пед</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гогических работников в проектировании и развитии социальной среды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вательной организации;</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включение обучающихся в процессы познания и преобразования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альной среды (населенного пункта, района, города) для приобретения опыта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ального управления и действия;</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организация социального и учебно-исследовательского проектирования, профессиональной ориентации обучающихся при поддержке педагогических работников,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D7622F" w:rsidRPr="00D7622F" w:rsidRDefault="00D64637"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сохранения и укрепления физического, психол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гического и социального здоровья обучающихся, обеспечение их безопасности.</w:t>
      </w:r>
    </w:p>
    <w:p w:rsidR="00AA4B52" w:rsidRDefault="00AA4B52" w:rsidP="00C03E93">
      <w:pPr>
        <w:ind w:firstLine="709"/>
        <w:rPr>
          <w:rFonts w:ascii="Times New Roman" w:hAnsi="Times New Roman" w:cs="Times New Roman"/>
          <w:sz w:val="28"/>
          <w:szCs w:val="28"/>
        </w:rPr>
      </w:pPr>
      <w:bookmarkStart w:id="5" w:name="sub_1845"/>
    </w:p>
    <w:p w:rsidR="00AA4B52" w:rsidRPr="00C32716" w:rsidRDefault="00AA4B52" w:rsidP="00C03E93">
      <w:pPr>
        <w:ind w:firstLine="709"/>
        <w:rPr>
          <w:rFonts w:ascii="Times New Roman" w:hAnsi="Times New Roman" w:cs="Times New Roman"/>
          <w:b/>
          <w:bCs/>
          <w:sz w:val="28"/>
          <w:szCs w:val="28"/>
        </w:rPr>
      </w:pPr>
      <w:r w:rsidRPr="009D503E">
        <w:rPr>
          <w:rFonts w:ascii="Times New Roman" w:hAnsi="Times New Roman" w:cs="Times New Roman"/>
          <w:b/>
          <w:sz w:val="28"/>
          <w:szCs w:val="28"/>
        </w:rPr>
        <w:t>1.1.2.</w:t>
      </w:r>
      <w:r>
        <w:rPr>
          <w:rFonts w:ascii="Times New Roman" w:hAnsi="Times New Roman" w:cs="Times New Roman"/>
          <w:sz w:val="28"/>
          <w:szCs w:val="28"/>
        </w:rPr>
        <w:t> </w:t>
      </w:r>
      <w:r w:rsidRPr="00F85A06">
        <w:rPr>
          <w:rFonts w:ascii="Times New Roman" w:hAnsi="Times New Roman" w:cs="Times New Roman"/>
          <w:b/>
          <w:bCs/>
          <w:sz w:val="28"/>
          <w:szCs w:val="28"/>
        </w:rPr>
        <w:t xml:space="preserve">Принципы и </w:t>
      </w:r>
      <w:r>
        <w:rPr>
          <w:rFonts w:ascii="Times New Roman" w:hAnsi="Times New Roman" w:cs="Times New Roman"/>
          <w:b/>
          <w:bCs/>
          <w:sz w:val="28"/>
          <w:szCs w:val="28"/>
        </w:rPr>
        <w:t>подходы к формированию Программы</w:t>
      </w:r>
    </w:p>
    <w:p w:rsidR="00AA4B52" w:rsidRPr="00AA4B52" w:rsidRDefault="00AA4B52" w:rsidP="00C03E93">
      <w:pPr>
        <w:ind w:firstLine="709"/>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Подходы к формированию АОП НОО для обучающихся с ЗПР</w:t>
      </w:r>
    </w:p>
    <w:p w:rsid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xml:space="preserve">В основу реализации Программы заложены дифференцированный и </w:t>
      </w:r>
      <w:r w:rsidRPr="00D7622F">
        <w:rPr>
          <w:rFonts w:ascii="Times New Roman" w:hAnsi="Times New Roman" w:cs="Times New Roman"/>
          <w:sz w:val="28"/>
          <w:szCs w:val="28"/>
        </w:rPr>
        <w:t>си</w:t>
      </w:r>
      <w:r w:rsidRPr="00D7622F">
        <w:rPr>
          <w:rFonts w:ascii="Times New Roman" w:hAnsi="Times New Roman" w:cs="Times New Roman"/>
          <w:sz w:val="28"/>
          <w:szCs w:val="28"/>
        </w:rPr>
        <w:t>с</w:t>
      </w:r>
      <w:r w:rsidRPr="00D7622F">
        <w:rPr>
          <w:rFonts w:ascii="Times New Roman" w:hAnsi="Times New Roman" w:cs="Times New Roman"/>
          <w:sz w:val="28"/>
          <w:szCs w:val="28"/>
        </w:rPr>
        <w:t>темно-деятельностный подход</w:t>
      </w:r>
      <w:r>
        <w:rPr>
          <w:rFonts w:ascii="Times New Roman" w:hAnsi="Times New Roman" w:cs="Times New Roman"/>
          <w:sz w:val="28"/>
          <w:szCs w:val="28"/>
        </w:rPr>
        <w:t>ы.</w:t>
      </w:r>
    </w:p>
    <w:p w:rsidR="00AA4B52" w:rsidRPr="0048120F" w:rsidRDefault="00AA4B52" w:rsidP="00C03E93">
      <w:pPr>
        <w:ind w:firstLine="709"/>
        <w:rPr>
          <w:rFonts w:ascii="Times New Roman" w:eastAsia="Times New Roman" w:hAnsi="Times New Roman" w:cs="Times New Roman"/>
          <w:sz w:val="28"/>
          <w:szCs w:val="28"/>
        </w:rPr>
      </w:pPr>
      <w:r w:rsidRPr="00C32716">
        <w:rPr>
          <w:rFonts w:ascii="Times New Roman" w:eastAsia="Times New Roman" w:hAnsi="Times New Roman" w:cs="Times New Roman"/>
          <w:i/>
          <w:sz w:val="28"/>
          <w:szCs w:val="28"/>
        </w:rPr>
        <w:t>Дифференцированный подход</w:t>
      </w:r>
      <w:r>
        <w:rPr>
          <w:rFonts w:ascii="Times New Roman" w:eastAsia="Times New Roman" w:hAnsi="Times New Roman" w:cs="Times New Roman"/>
          <w:sz w:val="28"/>
          <w:szCs w:val="28"/>
        </w:rPr>
        <w:t xml:space="preserve"> к реализации Программы</w:t>
      </w:r>
      <w:r w:rsidRPr="0048120F">
        <w:rPr>
          <w:rFonts w:ascii="Times New Roman" w:eastAsia="Times New Roman" w:hAnsi="Times New Roman" w:cs="Times New Roman"/>
          <w:sz w:val="28"/>
          <w:szCs w:val="28"/>
        </w:rPr>
        <w:t xml:space="preserve"> предполагает учет особых образовательных потребностей обучающихся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как неодн</w:t>
      </w:r>
      <w:r w:rsidRPr="0048120F">
        <w:rPr>
          <w:rFonts w:ascii="Times New Roman" w:eastAsia="Times New Roman" w:hAnsi="Times New Roman" w:cs="Times New Roman"/>
          <w:sz w:val="28"/>
          <w:szCs w:val="28"/>
        </w:rPr>
        <w:t>о</w:t>
      </w:r>
      <w:r w:rsidRPr="0048120F">
        <w:rPr>
          <w:rFonts w:ascii="Times New Roman" w:eastAsia="Times New Roman" w:hAnsi="Times New Roman" w:cs="Times New Roman"/>
          <w:sz w:val="28"/>
          <w:szCs w:val="28"/>
        </w:rPr>
        <w:t>родной по составу группы, отличающейся по возможностям освоения содерж</w:t>
      </w:r>
      <w:r w:rsidRPr="0048120F">
        <w:rPr>
          <w:rFonts w:ascii="Times New Roman" w:eastAsia="Times New Roman" w:hAnsi="Times New Roman" w:cs="Times New Roman"/>
          <w:sz w:val="28"/>
          <w:szCs w:val="28"/>
        </w:rPr>
        <w:t>а</w:t>
      </w:r>
      <w:r w:rsidRPr="0048120F">
        <w:rPr>
          <w:rFonts w:ascii="Times New Roman" w:eastAsia="Times New Roman" w:hAnsi="Times New Roman" w:cs="Times New Roman"/>
          <w:sz w:val="28"/>
          <w:szCs w:val="28"/>
        </w:rPr>
        <w:t xml:space="preserve">ния образования. Это обусловливает необходимость создания и реализации </w:t>
      </w:r>
      <w:r>
        <w:rPr>
          <w:rFonts w:ascii="Times New Roman" w:eastAsia="Times New Roman" w:hAnsi="Times New Roman" w:cs="Times New Roman"/>
          <w:sz w:val="28"/>
          <w:szCs w:val="28"/>
        </w:rPr>
        <w:t>в рамках АОП ООО индивидуальных учебных планов</w:t>
      </w:r>
      <w:r w:rsidRPr="0048120F">
        <w:rPr>
          <w:rFonts w:ascii="Times New Roman" w:eastAsia="Times New Roman" w:hAnsi="Times New Roman" w:cs="Times New Roman"/>
          <w:sz w:val="28"/>
          <w:szCs w:val="28"/>
        </w:rPr>
        <w:t xml:space="preserve">. </w:t>
      </w:r>
    </w:p>
    <w:p w:rsidR="00AA4B52" w:rsidRPr="00AA4B52" w:rsidRDefault="00AA4B52" w:rsidP="00C03E93">
      <w:pPr>
        <w:ind w:firstLine="709"/>
        <w:rPr>
          <w:rFonts w:ascii="Times New Roman" w:eastAsia="Times New Roman" w:hAnsi="Times New Roman" w:cs="Times New Roman"/>
          <w:sz w:val="28"/>
          <w:szCs w:val="28"/>
        </w:rPr>
      </w:pPr>
      <w:r w:rsidRPr="0048120F">
        <w:rPr>
          <w:rFonts w:ascii="Times New Roman" w:eastAsia="Times New Roman" w:hAnsi="Times New Roman" w:cs="Times New Roman"/>
          <w:sz w:val="28"/>
          <w:szCs w:val="28"/>
        </w:rPr>
        <w:t>Применение дифференцированного по</w:t>
      </w:r>
      <w:r>
        <w:rPr>
          <w:rFonts w:ascii="Times New Roman" w:eastAsia="Times New Roman" w:hAnsi="Times New Roman" w:cs="Times New Roman"/>
          <w:sz w:val="28"/>
          <w:szCs w:val="28"/>
        </w:rPr>
        <w:t>дхода к созданию и реализации АОП О</w:t>
      </w:r>
      <w:r w:rsidRPr="0048120F">
        <w:rPr>
          <w:rFonts w:ascii="Times New Roman" w:eastAsia="Times New Roman" w:hAnsi="Times New Roman" w:cs="Times New Roman"/>
          <w:sz w:val="28"/>
          <w:szCs w:val="28"/>
        </w:rPr>
        <w:t>ОО обеспечивает разнообразие содержания, предоставляя обучающимся</w:t>
      </w:r>
      <w:r>
        <w:rPr>
          <w:rFonts w:ascii="Times New Roman" w:eastAsia="Times New Roman" w:hAnsi="Times New Roman" w:cs="Times New Roman"/>
          <w:sz w:val="28"/>
          <w:szCs w:val="28"/>
        </w:rPr>
        <w:t xml:space="preserve"> с ЗПР</w:t>
      </w:r>
      <w:r w:rsidRPr="0048120F">
        <w:rPr>
          <w:rFonts w:ascii="Times New Roman" w:eastAsia="Times New Roman" w:hAnsi="Times New Roman" w:cs="Times New Roman"/>
          <w:sz w:val="28"/>
          <w:szCs w:val="28"/>
        </w:rPr>
        <w:t xml:space="preserve"> возможность реализовать индивидуальный потенциал развития.</w:t>
      </w:r>
    </w:p>
    <w:p w:rsidR="00AA4B52" w:rsidRPr="00AA4B52" w:rsidRDefault="00AA4B52" w:rsidP="00C03E93">
      <w:pPr>
        <w:ind w:firstLine="709"/>
        <w:rPr>
          <w:rFonts w:ascii="Times New Roman" w:eastAsia="Times New Roman" w:hAnsi="Times New Roman" w:cs="Times New Roman"/>
          <w:b/>
          <w:i/>
          <w:sz w:val="28"/>
          <w:szCs w:val="28"/>
        </w:rPr>
      </w:pPr>
      <w:r w:rsidRPr="00AA4B52">
        <w:rPr>
          <w:rFonts w:ascii="Times New Roman" w:eastAsia="Times New Roman" w:hAnsi="Times New Roman" w:cs="Times New Roman"/>
          <w:b/>
          <w:i/>
          <w:sz w:val="28"/>
          <w:szCs w:val="28"/>
        </w:rPr>
        <w:t>Принципы формирования Программы:</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 xml:space="preserve">принцип учета </w:t>
      </w:r>
      <w:hyperlink r:id="rId10" w:history="1">
        <w:r w:rsidRPr="00AA4B52">
          <w:rPr>
            <w:rStyle w:val="a4"/>
            <w:rFonts w:ascii="Times New Roman" w:hAnsi="Times New Roman" w:cs="Times New Roman"/>
            <w:b w:val="0"/>
            <w:i/>
            <w:color w:val="auto"/>
            <w:sz w:val="28"/>
            <w:szCs w:val="28"/>
          </w:rPr>
          <w:t>ФГОС</w:t>
        </w:r>
      </w:hyperlink>
      <w:r w:rsidRPr="00AA4B52">
        <w:rPr>
          <w:rFonts w:ascii="Times New Roman" w:hAnsi="Times New Roman" w:cs="Times New Roman"/>
          <w:i/>
          <w:sz w:val="28"/>
          <w:szCs w:val="28"/>
        </w:rPr>
        <w:t xml:space="preserve"> ООО:</w:t>
      </w:r>
      <w:r w:rsidRPr="00AA4B52">
        <w:rPr>
          <w:rFonts w:ascii="Times New Roman" w:hAnsi="Times New Roman" w:cs="Times New Roman"/>
          <w:sz w:val="28"/>
          <w:szCs w:val="28"/>
        </w:rPr>
        <w:t xml:space="preserve">АОП ООО базируется на требованиях, предъявляемых </w:t>
      </w:r>
      <w:hyperlink r:id="rId11" w:history="1">
        <w:r w:rsidRPr="00AA4B52">
          <w:rPr>
            <w:rStyle w:val="a4"/>
            <w:rFonts w:ascii="Times New Roman" w:hAnsi="Times New Roman" w:cs="Times New Roman"/>
            <w:b w:val="0"/>
            <w:color w:val="auto"/>
            <w:sz w:val="28"/>
            <w:szCs w:val="28"/>
          </w:rPr>
          <w:t>ФГОС</w:t>
        </w:r>
      </w:hyperlink>
      <w:r w:rsidRPr="00AA4B52">
        <w:rPr>
          <w:rFonts w:ascii="Times New Roman" w:hAnsi="Times New Roman" w:cs="Times New Roman"/>
          <w:sz w:val="28"/>
          <w:szCs w:val="28"/>
        </w:rPr>
        <w:t>ООО к целям, содержанию, планируемым результатам и условиям обучения на уровне основного общего образования;</w:t>
      </w:r>
    </w:p>
    <w:p w:rsidR="00AA4B52" w:rsidRPr="00C41CF7"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языка обучения</w:t>
      </w:r>
      <w:r w:rsidRPr="00C41CF7">
        <w:rPr>
          <w:rFonts w:ascii="Times New Roman" w:hAnsi="Times New Roman" w:cs="Times New Roman"/>
          <w:i/>
          <w:sz w:val="28"/>
          <w:szCs w:val="28"/>
        </w:rPr>
        <w:t>:</w:t>
      </w:r>
      <w:r w:rsidRPr="00C41CF7">
        <w:rPr>
          <w:rFonts w:ascii="Times New Roman" w:hAnsi="Times New Roman" w:cs="Times New Roman"/>
          <w:sz w:val="28"/>
          <w:szCs w:val="28"/>
        </w:rPr>
        <w:t>с учетом условий функционирования о</w:t>
      </w:r>
      <w:r w:rsidRPr="00C41CF7">
        <w:rPr>
          <w:rFonts w:ascii="Times New Roman" w:hAnsi="Times New Roman" w:cs="Times New Roman"/>
          <w:sz w:val="28"/>
          <w:szCs w:val="28"/>
        </w:rPr>
        <w:t>б</w:t>
      </w:r>
      <w:r w:rsidRPr="00C41CF7">
        <w:rPr>
          <w:rFonts w:ascii="Times New Roman" w:hAnsi="Times New Roman" w:cs="Times New Roman"/>
          <w:sz w:val="28"/>
          <w:szCs w:val="28"/>
        </w:rPr>
        <w:t>разовательной организации АОП ООО определяет право получения образов</w:t>
      </w:r>
      <w:r w:rsidRPr="00C41CF7">
        <w:rPr>
          <w:rFonts w:ascii="Times New Roman" w:hAnsi="Times New Roman" w:cs="Times New Roman"/>
          <w:sz w:val="28"/>
          <w:szCs w:val="28"/>
        </w:rPr>
        <w:t>а</w:t>
      </w:r>
      <w:r w:rsidRPr="00C41CF7">
        <w:rPr>
          <w:rFonts w:ascii="Times New Roman" w:hAnsi="Times New Roman" w:cs="Times New Roman"/>
          <w:sz w:val="28"/>
          <w:szCs w:val="28"/>
        </w:rPr>
        <w:t xml:space="preserve">ния на </w:t>
      </w:r>
      <w:r w:rsidR="00C41CF7" w:rsidRPr="00C41CF7">
        <w:rPr>
          <w:rFonts w:ascii="Times New Roman" w:hAnsi="Times New Roman" w:cs="Times New Roman"/>
          <w:sz w:val="28"/>
          <w:szCs w:val="28"/>
        </w:rPr>
        <w:t xml:space="preserve">русском </w:t>
      </w:r>
      <w:r w:rsidRPr="00C41CF7">
        <w:rPr>
          <w:rFonts w:ascii="Times New Roman" w:hAnsi="Times New Roman" w:cs="Times New Roman"/>
          <w:sz w:val="28"/>
          <w:szCs w:val="28"/>
        </w:rPr>
        <w:t xml:space="preserve"> языке и отражает механизмы реализации данного принципа в учебных планах, планах внеурочной деятельности;</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i/>
          <w:sz w:val="28"/>
          <w:szCs w:val="28"/>
        </w:rPr>
        <w:t>принцип учета ведущей деятельности обучающегося:</w:t>
      </w:r>
      <w:r w:rsidRPr="00AA4B52">
        <w:rPr>
          <w:rFonts w:ascii="Times New Roman" w:hAnsi="Times New Roman" w:cs="Times New Roman"/>
          <w:sz w:val="28"/>
          <w:szCs w:val="28"/>
        </w:rPr>
        <w:t>АОП ООО обе</w:t>
      </w:r>
      <w:r w:rsidRPr="00AA4B52">
        <w:rPr>
          <w:rFonts w:ascii="Times New Roman" w:hAnsi="Times New Roman" w:cs="Times New Roman"/>
          <w:sz w:val="28"/>
          <w:szCs w:val="28"/>
        </w:rPr>
        <w:t>с</w:t>
      </w:r>
      <w:r w:rsidRPr="00AA4B52">
        <w:rPr>
          <w:rFonts w:ascii="Times New Roman" w:hAnsi="Times New Roman" w:cs="Times New Roman"/>
          <w:sz w:val="28"/>
          <w:szCs w:val="28"/>
        </w:rPr>
        <w:t>печивает конструирование учебного процесса в структуре учебной деятельн</w:t>
      </w:r>
      <w:r w:rsidRPr="00AA4B52">
        <w:rPr>
          <w:rFonts w:ascii="Times New Roman" w:hAnsi="Times New Roman" w:cs="Times New Roman"/>
          <w:sz w:val="28"/>
          <w:szCs w:val="28"/>
        </w:rPr>
        <w:t>о</w:t>
      </w:r>
      <w:r w:rsidRPr="00AA4B52">
        <w:rPr>
          <w:rFonts w:ascii="Times New Roman" w:hAnsi="Times New Roman" w:cs="Times New Roman"/>
          <w:sz w:val="28"/>
          <w:szCs w:val="28"/>
        </w:rPr>
        <w:t>сти, предусматривает механизмы формирования всех компонентов учебной деятельности (мотив, цель, учебная задача, учебные операции, контроль и с</w:t>
      </w:r>
      <w:r w:rsidRPr="00AA4B52">
        <w:rPr>
          <w:rFonts w:ascii="Times New Roman" w:hAnsi="Times New Roman" w:cs="Times New Roman"/>
          <w:sz w:val="28"/>
          <w:szCs w:val="28"/>
        </w:rPr>
        <w:t>а</w:t>
      </w:r>
      <w:r w:rsidRPr="00AA4B52">
        <w:rPr>
          <w:rFonts w:ascii="Times New Roman" w:hAnsi="Times New Roman" w:cs="Times New Roman"/>
          <w:sz w:val="28"/>
          <w:szCs w:val="28"/>
        </w:rPr>
        <w:t>моконтроль);</w:t>
      </w:r>
    </w:p>
    <w:p w:rsidR="00AA4B52"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AA4B52">
        <w:rPr>
          <w:rFonts w:ascii="Times New Roman" w:hAnsi="Times New Roman" w:cs="Times New Roman"/>
          <w:sz w:val="28"/>
          <w:szCs w:val="28"/>
        </w:rPr>
        <w:t>прин</w:t>
      </w:r>
      <w:r>
        <w:rPr>
          <w:rFonts w:ascii="Times New Roman" w:hAnsi="Times New Roman" w:cs="Times New Roman"/>
          <w:sz w:val="28"/>
          <w:szCs w:val="28"/>
        </w:rPr>
        <w:t xml:space="preserve">цип индивидуализации обучения: </w:t>
      </w:r>
      <w:r w:rsidRPr="00AA4B52">
        <w:rPr>
          <w:rFonts w:ascii="Times New Roman" w:hAnsi="Times New Roman" w:cs="Times New Roman"/>
          <w:sz w:val="28"/>
          <w:szCs w:val="28"/>
        </w:rPr>
        <w:t>АОП ООО предусматривает во</w:t>
      </w:r>
      <w:r w:rsidRPr="00AA4B52">
        <w:rPr>
          <w:rFonts w:ascii="Times New Roman" w:hAnsi="Times New Roman" w:cs="Times New Roman"/>
          <w:sz w:val="28"/>
          <w:szCs w:val="28"/>
        </w:rPr>
        <w:t>з</w:t>
      </w:r>
      <w:r w:rsidRPr="00AA4B52">
        <w:rPr>
          <w:rFonts w:ascii="Times New Roman" w:hAnsi="Times New Roman" w:cs="Times New Roman"/>
          <w:sz w:val="28"/>
          <w:szCs w:val="28"/>
        </w:rPr>
        <w:t>можность и механизмы разработки индивидуальных программ и учебных пл</w:t>
      </w:r>
      <w:r w:rsidRPr="00AA4B52">
        <w:rPr>
          <w:rFonts w:ascii="Times New Roman" w:hAnsi="Times New Roman" w:cs="Times New Roman"/>
          <w:sz w:val="28"/>
          <w:szCs w:val="28"/>
        </w:rPr>
        <w:t>а</w:t>
      </w:r>
      <w:r w:rsidRPr="00AA4B52">
        <w:rPr>
          <w:rFonts w:ascii="Times New Roman" w:hAnsi="Times New Roman" w:cs="Times New Roman"/>
          <w:sz w:val="28"/>
          <w:szCs w:val="28"/>
        </w:rPr>
        <w:t>нов для обучающихся с ЗПР с учетом мнения родителей (законных представ</w:t>
      </w:r>
      <w:r w:rsidRPr="00AA4B52">
        <w:rPr>
          <w:rFonts w:ascii="Times New Roman" w:hAnsi="Times New Roman" w:cs="Times New Roman"/>
          <w:sz w:val="28"/>
          <w:szCs w:val="28"/>
        </w:rPr>
        <w:t>и</w:t>
      </w:r>
      <w:r w:rsidRPr="00AA4B52">
        <w:rPr>
          <w:rFonts w:ascii="Times New Roman" w:hAnsi="Times New Roman" w:cs="Times New Roman"/>
          <w:sz w:val="28"/>
          <w:szCs w:val="28"/>
        </w:rPr>
        <w:t>телей) обучающегося;</w:t>
      </w:r>
    </w:p>
    <w:bookmarkEnd w:id="5"/>
    <w:p w:rsidR="00D7622F" w:rsidRPr="00AA4B52" w:rsidRDefault="00AA4B52" w:rsidP="00C03E93">
      <w:pPr>
        <w:ind w:firstLine="709"/>
        <w:rPr>
          <w:rFonts w:ascii="Times New Roman" w:hAnsi="Times New Roman" w:cs="Times New Roman"/>
          <w:sz w:val="28"/>
          <w:szCs w:val="28"/>
        </w:rPr>
      </w:pPr>
      <w:r>
        <w:rPr>
          <w:rFonts w:ascii="Times New Roman" w:hAnsi="Times New Roman" w:cs="Times New Roman"/>
          <w:sz w:val="28"/>
          <w:szCs w:val="28"/>
        </w:rPr>
        <w:t>-</w:t>
      </w:r>
      <w:r w:rsidRPr="00AA4B52">
        <w:rPr>
          <w:rFonts w:ascii="Times New Roman" w:hAnsi="Times New Roman" w:cs="Times New Roman"/>
          <w:i/>
          <w:sz w:val="28"/>
          <w:szCs w:val="28"/>
        </w:rPr>
        <w:t> </w:t>
      </w:r>
      <w:r w:rsidR="00D7622F" w:rsidRPr="00AA4B52">
        <w:rPr>
          <w:rFonts w:ascii="Times New Roman" w:hAnsi="Times New Roman" w:cs="Times New Roman"/>
          <w:i/>
          <w:sz w:val="28"/>
          <w:szCs w:val="28"/>
        </w:rPr>
        <w:t>принцип учета индивидуальных возрастных, психологических и физиол</w:t>
      </w:r>
      <w:r w:rsidR="00D7622F" w:rsidRPr="00AA4B52">
        <w:rPr>
          <w:rFonts w:ascii="Times New Roman" w:hAnsi="Times New Roman" w:cs="Times New Roman"/>
          <w:i/>
          <w:sz w:val="28"/>
          <w:szCs w:val="28"/>
        </w:rPr>
        <w:t>о</w:t>
      </w:r>
      <w:r w:rsidR="00D7622F" w:rsidRPr="00AA4B52">
        <w:rPr>
          <w:rFonts w:ascii="Times New Roman" w:hAnsi="Times New Roman" w:cs="Times New Roman"/>
          <w:i/>
          <w:sz w:val="28"/>
          <w:szCs w:val="28"/>
        </w:rPr>
        <w:t xml:space="preserve">гических особенностей обучающихся с ЗПР </w:t>
      </w:r>
      <w:r w:rsidR="00D7622F" w:rsidRPr="00AA4B52">
        <w:rPr>
          <w:rFonts w:ascii="Times New Roman" w:hAnsi="Times New Roman" w:cs="Times New Roman"/>
          <w:sz w:val="28"/>
          <w:szCs w:val="28"/>
        </w:rPr>
        <w:t>при построении образовательного процесса и определении образовательно-воспитательных целей и путей их до</w:t>
      </w:r>
      <w:r w:rsidR="00D7622F" w:rsidRPr="00AA4B52">
        <w:rPr>
          <w:rFonts w:ascii="Times New Roman" w:hAnsi="Times New Roman" w:cs="Times New Roman"/>
          <w:sz w:val="28"/>
          <w:szCs w:val="28"/>
        </w:rPr>
        <w:t>с</w:t>
      </w:r>
      <w:r w:rsidR="00D7622F" w:rsidRPr="00AA4B52">
        <w:rPr>
          <w:rFonts w:ascii="Times New Roman" w:hAnsi="Times New Roman" w:cs="Times New Roman"/>
          <w:sz w:val="28"/>
          <w:szCs w:val="28"/>
        </w:rPr>
        <w:t>тижения;</w:t>
      </w:r>
    </w:p>
    <w:p w:rsidR="00D7622F" w:rsidRPr="002103B4" w:rsidRDefault="002103B4" w:rsidP="00C03E93">
      <w:pPr>
        <w:ind w:firstLine="709"/>
        <w:rPr>
          <w:rFonts w:ascii="Times New Roman" w:hAnsi="Times New Roman" w:cs="Times New Roman"/>
          <w:i/>
          <w:sz w:val="28"/>
          <w:szCs w:val="28"/>
        </w:rPr>
      </w:pPr>
      <w:r w:rsidRPr="002103B4">
        <w:rPr>
          <w:rFonts w:ascii="Times New Roman" w:hAnsi="Times New Roman" w:cs="Times New Roman"/>
          <w:i/>
          <w:sz w:val="28"/>
          <w:szCs w:val="28"/>
        </w:rPr>
        <w:t>- </w:t>
      </w:r>
      <w:r w:rsidR="00D7622F" w:rsidRPr="002103B4">
        <w:rPr>
          <w:rFonts w:ascii="Times New Roman" w:hAnsi="Times New Roman" w:cs="Times New Roman"/>
          <w:i/>
          <w:sz w:val="28"/>
          <w:szCs w:val="28"/>
        </w:rPr>
        <w:t>принцип обеспечения фундаментального характера образования, учета специфики изучаемых учебных предметов;</w:t>
      </w:r>
    </w:p>
    <w:p w:rsidR="00D7622F" w:rsidRPr="00AA4B52"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 xml:space="preserve">принцип интеграции обучения и воспитания: </w:t>
      </w:r>
      <w:r w:rsidR="00D7622F" w:rsidRPr="00AA4B52">
        <w:rPr>
          <w:rFonts w:ascii="Times New Roman" w:hAnsi="Times New Roman" w:cs="Times New Roman"/>
          <w:sz w:val="28"/>
          <w:szCs w:val="28"/>
        </w:rPr>
        <w:t>АОП ООО предусматрив</w:t>
      </w:r>
      <w:r w:rsidR="00D7622F" w:rsidRPr="00AA4B52">
        <w:rPr>
          <w:rFonts w:ascii="Times New Roman" w:hAnsi="Times New Roman" w:cs="Times New Roman"/>
          <w:sz w:val="28"/>
          <w:szCs w:val="28"/>
        </w:rPr>
        <w:t>а</w:t>
      </w:r>
      <w:r w:rsidR="00D7622F" w:rsidRPr="00AA4B52">
        <w:rPr>
          <w:rFonts w:ascii="Times New Roman" w:hAnsi="Times New Roman" w:cs="Times New Roman"/>
          <w:sz w:val="28"/>
          <w:szCs w:val="28"/>
        </w:rPr>
        <w:t>ет связь урочной и внеурочной деятельности, предполагающий направленность учебного процесса на достижение личностных результатов освоения образов</w:t>
      </w:r>
      <w:r w:rsidR="00D7622F" w:rsidRPr="00AA4B52">
        <w:rPr>
          <w:rFonts w:ascii="Times New Roman" w:hAnsi="Times New Roman" w:cs="Times New Roman"/>
          <w:sz w:val="28"/>
          <w:szCs w:val="28"/>
        </w:rPr>
        <w:t>а</w:t>
      </w:r>
      <w:r w:rsidR="00D7622F" w:rsidRPr="00AA4B52">
        <w:rPr>
          <w:rFonts w:ascii="Times New Roman" w:hAnsi="Times New Roman" w:cs="Times New Roman"/>
          <w:sz w:val="28"/>
          <w:szCs w:val="28"/>
        </w:rPr>
        <w:t>тельной программы;</w:t>
      </w:r>
    </w:p>
    <w:p w:rsidR="002103B4" w:rsidRDefault="002103B4" w:rsidP="00C03E93">
      <w:pPr>
        <w:ind w:firstLine="709"/>
        <w:rPr>
          <w:rFonts w:ascii="Times New Roman" w:hAnsi="Times New Roman" w:cs="Times New Roman"/>
          <w:sz w:val="28"/>
          <w:szCs w:val="28"/>
        </w:rPr>
      </w:pPr>
      <w:r>
        <w:rPr>
          <w:rFonts w:ascii="Times New Roman" w:hAnsi="Times New Roman" w:cs="Times New Roman"/>
          <w:sz w:val="28"/>
          <w:szCs w:val="28"/>
        </w:rPr>
        <w:t>- </w:t>
      </w:r>
      <w:r w:rsidR="00D7622F" w:rsidRPr="002103B4">
        <w:rPr>
          <w:rFonts w:ascii="Times New Roman" w:hAnsi="Times New Roman" w:cs="Times New Roman"/>
          <w:i/>
          <w:sz w:val="28"/>
          <w:szCs w:val="28"/>
        </w:rPr>
        <w:t>принцип здоровьесбережения:</w:t>
      </w:r>
      <w:r w:rsidR="00D7622F" w:rsidRPr="00AA4B52">
        <w:rPr>
          <w:rFonts w:ascii="Times New Roman" w:hAnsi="Times New Roman" w:cs="Times New Roman"/>
          <w:sz w:val="28"/>
          <w:szCs w:val="28"/>
        </w:rPr>
        <w:t xml:space="preserve"> при организации образовательной де</w:t>
      </w:r>
      <w:r w:rsidR="00D7622F" w:rsidRPr="00AA4B52">
        <w:rPr>
          <w:rFonts w:ascii="Times New Roman" w:hAnsi="Times New Roman" w:cs="Times New Roman"/>
          <w:sz w:val="28"/>
          <w:szCs w:val="28"/>
        </w:rPr>
        <w:t>я</w:t>
      </w:r>
      <w:r w:rsidR="00D7622F" w:rsidRPr="00AA4B52">
        <w:rPr>
          <w:rFonts w:ascii="Times New Roman" w:hAnsi="Times New Roman" w:cs="Times New Roman"/>
          <w:sz w:val="28"/>
          <w:szCs w:val="28"/>
        </w:rPr>
        <w:t xml:space="preserve">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w:t>
      </w:r>
    </w:p>
    <w:p w:rsidR="00D7622F" w:rsidRPr="00AA4B52" w:rsidRDefault="00D7622F" w:rsidP="00C03E93">
      <w:pPr>
        <w:ind w:firstLine="709"/>
        <w:rPr>
          <w:rFonts w:ascii="Times New Roman" w:hAnsi="Times New Roman" w:cs="Times New Roman"/>
          <w:sz w:val="28"/>
          <w:szCs w:val="28"/>
        </w:rPr>
      </w:pPr>
      <w:r w:rsidRPr="00AA4B52">
        <w:rPr>
          <w:rFonts w:ascii="Times New Roman" w:hAnsi="Times New Roman" w:cs="Times New Roman"/>
          <w:sz w:val="28"/>
          <w:szCs w:val="28"/>
        </w:rPr>
        <w:t>Объем учебной нагрузки, организация уч</w:t>
      </w:r>
      <w:r w:rsidR="002103B4">
        <w:rPr>
          <w:rFonts w:ascii="Times New Roman" w:hAnsi="Times New Roman" w:cs="Times New Roman"/>
          <w:sz w:val="28"/>
          <w:szCs w:val="28"/>
        </w:rPr>
        <w:t>ебных и внеурочных меропри</w:t>
      </w:r>
      <w:r w:rsidR="002103B4">
        <w:rPr>
          <w:rFonts w:ascii="Times New Roman" w:hAnsi="Times New Roman" w:cs="Times New Roman"/>
          <w:sz w:val="28"/>
          <w:szCs w:val="28"/>
        </w:rPr>
        <w:t>я</w:t>
      </w:r>
      <w:r w:rsidR="002103B4">
        <w:rPr>
          <w:rFonts w:ascii="Times New Roman" w:hAnsi="Times New Roman" w:cs="Times New Roman"/>
          <w:sz w:val="28"/>
          <w:szCs w:val="28"/>
        </w:rPr>
        <w:t>тий соответствуют</w:t>
      </w:r>
      <w:r w:rsidRPr="00AA4B52">
        <w:rPr>
          <w:rFonts w:ascii="Times New Roman" w:hAnsi="Times New Roman" w:cs="Times New Roman"/>
          <w:sz w:val="28"/>
          <w:szCs w:val="28"/>
        </w:rPr>
        <w:t xml:space="preserve"> требованиям, предусмотренным санитарными правилами и нормами </w:t>
      </w:r>
      <w:hyperlink r:id="rId12" w:history="1">
        <w:r w:rsidRPr="00AA4B52">
          <w:rPr>
            <w:rStyle w:val="a4"/>
            <w:rFonts w:ascii="Times New Roman" w:hAnsi="Times New Roman" w:cs="Times New Roman"/>
            <w:b w:val="0"/>
            <w:color w:val="auto"/>
            <w:sz w:val="28"/>
            <w:szCs w:val="28"/>
          </w:rPr>
          <w:t>Гигиенических нормативов</w:t>
        </w:r>
      </w:hyperlink>
      <w:r w:rsidRPr="00AA4B52">
        <w:rPr>
          <w:rFonts w:ascii="Times New Roman" w:hAnsi="Times New Roman" w:cs="Times New Roman"/>
          <w:sz w:val="28"/>
          <w:szCs w:val="28"/>
        </w:rPr>
        <w:t xml:space="preserve">и </w:t>
      </w:r>
      <w:hyperlink r:id="rId13" w:history="1">
        <w:r w:rsidRPr="00AA4B52">
          <w:rPr>
            <w:rStyle w:val="a4"/>
            <w:rFonts w:ascii="Times New Roman" w:hAnsi="Times New Roman" w:cs="Times New Roman"/>
            <w:b w:val="0"/>
            <w:color w:val="auto"/>
            <w:sz w:val="28"/>
            <w:szCs w:val="28"/>
          </w:rPr>
          <w:t>Санитарно-эпидемиологических треб</w:t>
        </w:r>
        <w:r w:rsidRPr="00AA4B52">
          <w:rPr>
            <w:rStyle w:val="a4"/>
            <w:rFonts w:ascii="Times New Roman" w:hAnsi="Times New Roman" w:cs="Times New Roman"/>
            <w:b w:val="0"/>
            <w:color w:val="auto"/>
            <w:sz w:val="28"/>
            <w:szCs w:val="28"/>
          </w:rPr>
          <w:t>о</w:t>
        </w:r>
        <w:r w:rsidRPr="00AA4B52">
          <w:rPr>
            <w:rStyle w:val="a4"/>
            <w:rFonts w:ascii="Times New Roman" w:hAnsi="Times New Roman" w:cs="Times New Roman"/>
            <w:b w:val="0"/>
            <w:color w:val="auto"/>
            <w:sz w:val="28"/>
            <w:szCs w:val="28"/>
          </w:rPr>
          <w:t>ваний</w:t>
        </w:r>
      </w:hyperlink>
      <w:r w:rsidRPr="00AA4B52">
        <w:rPr>
          <w:rFonts w:ascii="Times New Roman" w:hAnsi="Times New Roman" w:cs="Times New Roman"/>
          <w:b/>
          <w:sz w:val="28"/>
          <w:szCs w:val="28"/>
        </w:rPr>
        <w:t>.</w:t>
      </w:r>
    </w:p>
    <w:p w:rsidR="00AA4B52" w:rsidRPr="00AA4B52" w:rsidRDefault="00AA4B52" w:rsidP="00C03E93">
      <w:pPr>
        <w:ind w:firstLine="709"/>
        <w:rPr>
          <w:rFonts w:ascii="Times New Roman" w:hAnsi="Times New Roman" w:cs="Times New Roman"/>
          <w:sz w:val="28"/>
          <w:szCs w:val="28"/>
        </w:rPr>
      </w:pPr>
      <w:bookmarkStart w:id="6" w:name="sub_1846"/>
    </w:p>
    <w:p w:rsidR="002103B4" w:rsidRPr="00D7327E" w:rsidRDefault="002103B4" w:rsidP="00C03E93">
      <w:pPr>
        <w:pStyle w:val="af5"/>
        <w:spacing w:before="0" w:beforeAutospacing="0" w:after="0" w:afterAutospacing="0"/>
        <w:ind w:firstLine="709"/>
        <w:jc w:val="both"/>
        <w:rPr>
          <w:b/>
          <w:sz w:val="28"/>
          <w:szCs w:val="28"/>
        </w:rPr>
      </w:pPr>
      <w:r>
        <w:rPr>
          <w:b/>
          <w:sz w:val="28"/>
          <w:szCs w:val="28"/>
        </w:rPr>
        <w:t>1.1.3. Общая характеристика Программы</w:t>
      </w:r>
    </w:p>
    <w:p w:rsidR="002103B4" w:rsidRPr="002103B4" w:rsidRDefault="002103B4" w:rsidP="00C03E93">
      <w:pPr>
        <w:ind w:firstLine="709"/>
        <w:rPr>
          <w:rFonts w:ascii="Times New Roman" w:eastAsia="Times New Roman" w:hAnsi="Times New Roman" w:cs="Times New Roman"/>
          <w:b/>
          <w:sz w:val="28"/>
          <w:szCs w:val="28"/>
        </w:rPr>
      </w:pPr>
      <w:r w:rsidRPr="002103B4">
        <w:rPr>
          <w:rFonts w:ascii="Times New Roman" w:eastAsia="Times New Roman" w:hAnsi="Times New Roman" w:cs="Times New Roman"/>
          <w:b/>
          <w:sz w:val="28"/>
          <w:szCs w:val="28"/>
        </w:rPr>
        <w:t>1.1.3.1. Психолого-педагогическая характеристика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Обучающиеся с ЗПР</w:t>
      </w:r>
      <w:r w:rsidRPr="002103B4">
        <w:rPr>
          <w:rFonts w:ascii="Times New Roman" w:hAnsi="Times New Roman" w:cs="Times New Roman"/>
          <w:sz w:val="28"/>
          <w:szCs w:val="28"/>
        </w:rPr>
        <w:t xml:space="preserve"> -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Категория обучающихся с ЗПР</w:t>
      </w:r>
      <w:r w:rsidRPr="002103B4">
        <w:rPr>
          <w:rFonts w:ascii="Times New Roman" w:hAnsi="Times New Roman" w:cs="Times New Roman"/>
          <w:sz w:val="28"/>
          <w:szCs w:val="28"/>
        </w:rPr>
        <w:t xml:space="preserve"> - многочисленная среди детей с огран</w:t>
      </w:r>
      <w:r w:rsidRPr="002103B4">
        <w:rPr>
          <w:rFonts w:ascii="Times New Roman" w:hAnsi="Times New Roman" w:cs="Times New Roman"/>
          <w:sz w:val="28"/>
          <w:szCs w:val="28"/>
        </w:rPr>
        <w:t>и</w:t>
      </w:r>
      <w:r w:rsidRPr="002103B4">
        <w:rPr>
          <w:rFonts w:ascii="Times New Roman" w:hAnsi="Times New Roman" w:cs="Times New Roman"/>
          <w:sz w:val="28"/>
          <w:szCs w:val="28"/>
        </w:rPr>
        <w:t xml:space="preserve">ченными возможностями здоровья (ОВЗ) и неоднородная по составу группа школьников. </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i/>
          <w:sz w:val="28"/>
          <w:szCs w:val="28"/>
        </w:rPr>
        <w:t>Среди причин возникновения ЗПР</w:t>
      </w:r>
      <w:r w:rsidRPr="002103B4">
        <w:rPr>
          <w:rFonts w:ascii="Times New Roman" w:hAnsi="Times New Roman" w:cs="Times New Roman"/>
          <w:sz w:val="28"/>
          <w:szCs w:val="28"/>
        </w:rPr>
        <w:t xml:space="preserve"> могут фигурировать органическая и/или функциональная недостаточность центральной нервной системы, конституци</w:t>
      </w:r>
      <w:r w:rsidRPr="002103B4">
        <w:rPr>
          <w:rFonts w:ascii="Times New Roman" w:hAnsi="Times New Roman" w:cs="Times New Roman"/>
          <w:sz w:val="28"/>
          <w:szCs w:val="28"/>
        </w:rPr>
        <w:t>о</w:t>
      </w:r>
      <w:r w:rsidRPr="002103B4">
        <w:rPr>
          <w:rFonts w:ascii="Times New Roman" w:hAnsi="Times New Roman" w:cs="Times New Roman"/>
          <w:sz w:val="28"/>
          <w:szCs w:val="28"/>
        </w:rPr>
        <w:t>нальные факторы, хронические соматические заболевания, неблагоприятные условия воспитания, психическая и социальная депривация. Подобное разноо</w:t>
      </w:r>
      <w:r w:rsidRPr="002103B4">
        <w:rPr>
          <w:rFonts w:ascii="Times New Roman" w:hAnsi="Times New Roman" w:cs="Times New Roman"/>
          <w:sz w:val="28"/>
          <w:szCs w:val="28"/>
        </w:rPr>
        <w:t>б</w:t>
      </w:r>
      <w:r w:rsidRPr="002103B4">
        <w:rPr>
          <w:rFonts w:ascii="Times New Roman" w:hAnsi="Times New Roman" w:cs="Times New Roman"/>
          <w:sz w:val="28"/>
          <w:szCs w:val="28"/>
        </w:rPr>
        <w:t>разие этиологических факторов обусловливает значительный диапазон выр</w:t>
      </w:r>
      <w:r w:rsidRPr="002103B4">
        <w:rPr>
          <w:rFonts w:ascii="Times New Roman" w:hAnsi="Times New Roman" w:cs="Times New Roman"/>
          <w:sz w:val="28"/>
          <w:szCs w:val="28"/>
        </w:rPr>
        <w:t>а</w:t>
      </w:r>
      <w:r w:rsidRPr="002103B4">
        <w:rPr>
          <w:rFonts w:ascii="Times New Roman" w:hAnsi="Times New Roman" w:cs="Times New Roman"/>
          <w:sz w:val="28"/>
          <w:szCs w:val="28"/>
        </w:rPr>
        <w:t>женности нарушений - от состояний, приближающихся к уровню возрастной нормы, до состояний, требующих отграничения от умственной отсталости.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Все обучающиеся с ЗПР испытывают в той или иной степени выраже</w:t>
      </w:r>
      <w:r w:rsidRPr="002103B4">
        <w:rPr>
          <w:rFonts w:ascii="Times New Roman" w:hAnsi="Times New Roman" w:cs="Times New Roman"/>
          <w:sz w:val="28"/>
          <w:szCs w:val="28"/>
        </w:rPr>
        <w:t>н</w:t>
      </w:r>
      <w:r w:rsidRPr="002103B4">
        <w:rPr>
          <w:rFonts w:ascii="Times New Roman" w:hAnsi="Times New Roman" w:cs="Times New Roman"/>
          <w:sz w:val="28"/>
          <w:szCs w:val="28"/>
        </w:rPr>
        <w:t xml:space="preserve">ные </w:t>
      </w:r>
      <w:r w:rsidRPr="002103B4">
        <w:rPr>
          <w:rFonts w:ascii="Times New Roman" w:hAnsi="Times New Roman" w:cs="Times New Roman"/>
          <w:i/>
          <w:sz w:val="28"/>
          <w:szCs w:val="28"/>
        </w:rPr>
        <w:t>затруднения в усвоении учебных программ</w:t>
      </w:r>
      <w:r w:rsidRPr="002103B4">
        <w:rPr>
          <w:rFonts w:ascii="Times New Roman" w:hAnsi="Times New Roman" w:cs="Times New Roman"/>
          <w:sz w:val="28"/>
          <w:szCs w:val="28"/>
        </w:rPr>
        <w:t>, обусловленные недостаточн</w:t>
      </w:r>
      <w:r w:rsidRPr="002103B4">
        <w:rPr>
          <w:rFonts w:ascii="Times New Roman" w:hAnsi="Times New Roman" w:cs="Times New Roman"/>
          <w:sz w:val="28"/>
          <w:szCs w:val="28"/>
        </w:rPr>
        <w:t>ы</w:t>
      </w:r>
      <w:r w:rsidRPr="002103B4">
        <w:rPr>
          <w:rFonts w:ascii="Times New Roman" w:hAnsi="Times New Roman" w:cs="Times New Roman"/>
          <w:sz w:val="28"/>
          <w:szCs w:val="28"/>
        </w:rPr>
        <w:t>ми познавательными способностями, специфическими расстройствами псих</w:t>
      </w:r>
      <w:r w:rsidRPr="002103B4">
        <w:rPr>
          <w:rFonts w:ascii="Times New Roman" w:hAnsi="Times New Roman" w:cs="Times New Roman"/>
          <w:sz w:val="28"/>
          <w:szCs w:val="28"/>
        </w:rPr>
        <w:t>о</w:t>
      </w:r>
      <w:r w:rsidRPr="002103B4">
        <w:rPr>
          <w:rFonts w:ascii="Times New Roman" w:hAnsi="Times New Roman" w:cs="Times New Roman"/>
          <w:sz w:val="28"/>
          <w:szCs w:val="28"/>
        </w:rPr>
        <w:t>логического развития (школьных навыков, речи и др.), нарушениями в орган</w:t>
      </w:r>
      <w:r w:rsidRPr="002103B4">
        <w:rPr>
          <w:rFonts w:ascii="Times New Roman" w:hAnsi="Times New Roman" w:cs="Times New Roman"/>
          <w:sz w:val="28"/>
          <w:szCs w:val="28"/>
        </w:rPr>
        <w:t>и</w:t>
      </w:r>
      <w:r w:rsidRPr="002103B4">
        <w:rPr>
          <w:rFonts w:ascii="Times New Roman" w:hAnsi="Times New Roman" w:cs="Times New Roman"/>
          <w:sz w:val="28"/>
          <w:szCs w:val="28"/>
        </w:rPr>
        <w:t xml:space="preserve">зации деятельности и/или поведения.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Общими для всех обучающихся с ЗПР являются в разной степени </w:t>
      </w:r>
      <w:r w:rsidRPr="002103B4">
        <w:rPr>
          <w:rFonts w:ascii="Times New Roman" w:hAnsi="Times New Roman" w:cs="Times New Roman"/>
          <w:i/>
          <w:sz w:val="28"/>
          <w:szCs w:val="28"/>
        </w:rPr>
        <w:t>выр</w:t>
      </w:r>
      <w:r w:rsidRPr="002103B4">
        <w:rPr>
          <w:rFonts w:ascii="Times New Roman" w:hAnsi="Times New Roman" w:cs="Times New Roman"/>
          <w:i/>
          <w:sz w:val="28"/>
          <w:szCs w:val="28"/>
        </w:rPr>
        <w:t>а</w:t>
      </w:r>
      <w:r w:rsidRPr="002103B4">
        <w:rPr>
          <w:rFonts w:ascii="Times New Roman" w:hAnsi="Times New Roman" w:cs="Times New Roman"/>
          <w:i/>
          <w:sz w:val="28"/>
          <w:szCs w:val="28"/>
        </w:rPr>
        <w:t>женные недостатки в формировании высших психических функций, замедле</w:t>
      </w:r>
      <w:r w:rsidRPr="002103B4">
        <w:rPr>
          <w:rFonts w:ascii="Times New Roman" w:hAnsi="Times New Roman" w:cs="Times New Roman"/>
          <w:i/>
          <w:sz w:val="28"/>
          <w:szCs w:val="28"/>
        </w:rPr>
        <w:t>н</w:t>
      </w:r>
      <w:r w:rsidRPr="002103B4">
        <w:rPr>
          <w:rFonts w:ascii="Times New Roman" w:hAnsi="Times New Roman" w:cs="Times New Roman"/>
          <w:i/>
          <w:sz w:val="28"/>
          <w:szCs w:val="28"/>
        </w:rPr>
        <w:t xml:space="preserve">ный темп либо неравномерное становление познавательной деятельности, трудности произвольной саморегуляции. </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sz w:val="28"/>
          <w:szCs w:val="28"/>
        </w:rPr>
        <w:t xml:space="preserve">Достаточно часто у обучающихся </w:t>
      </w:r>
      <w:r w:rsidRPr="002103B4">
        <w:rPr>
          <w:rFonts w:ascii="Times New Roman" w:hAnsi="Times New Roman" w:cs="Times New Roman"/>
          <w:sz w:val="28"/>
          <w:szCs w:val="28"/>
          <w:lang w:val="en-US"/>
        </w:rPr>
        <w:t>c</w:t>
      </w:r>
      <w:r w:rsidRPr="002103B4">
        <w:rPr>
          <w:rFonts w:ascii="Times New Roman" w:hAnsi="Times New Roman" w:cs="Times New Roman"/>
          <w:sz w:val="28"/>
          <w:szCs w:val="28"/>
        </w:rPr>
        <w:t xml:space="preserve"> ЗПР </w:t>
      </w:r>
      <w:r w:rsidRPr="002103B4">
        <w:rPr>
          <w:rFonts w:ascii="Times New Roman" w:hAnsi="Times New Roman" w:cs="Times New Roman"/>
          <w:i/>
          <w:sz w:val="28"/>
          <w:szCs w:val="28"/>
        </w:rPr>
        <w:t>отмечаются нарушения речевой и мелкой ручной моторики, зрительного восприятия и пространственной ор</w:t>
      </w:r>
      <w:r w:rsidRPr="002103B4">
        <w:rPr>
          <w:rFonts w:ascii="Times New Roman" w:hAnsi="Times New Roman" w:cs="Times New Roman"/>
          <w:i/>
          <w:sz w:val="28"/>
          <w:szCs w:val="28"/>
        </w:rPr>
        <w:t>и</w:t>
      </w:r>
      <w:r w:rsidRPr="002103B4">
        <w:rPr>
          <w:rFonts w:ascii="Times New Roman" w:hAnsi="Times New Roman" w:cs="Times New Roman"/>
          <w:i/>
          <w:sz w:val="28"/>
          <w:szCs w:val="28"/>
        </w:rPr>
        <w:t>ентировки, умственной работоспособности и эмоциональной сферы.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Уровень психического развития поступающего в школу ребёнка с ЗПР з</w:t>
      </w:r>
      <w:r w:rsidRPr="002103B4">
        <w:rPr>
          <w:rFonts w:ascii="Times New Roman" w:hAnsi="Times New Roman" w:cs="Times New Roman"/>
          <w:sz w:val="28"/>
          <w:szCs w:val="28"/>
        </w:rPr>
        <w:t>а</w:t>
      </w:r>
      <w:r w:rsidRPr="002103B4">
        <w:rPr>
          <w:rFonts w:ascii="Times New Roman" w:hAnsi="Times New Roman" w:cs="Times New Roman"/>
          <w:sz w:val="28"/>
          <w:szCs w:val="28"/>
        </w:rPr>
        <w:t>висит не только от характера и степени выраженности первичного (как прав</w:t>
      </w:r>
      <w:r w:rsidRPr="002103B4">
        <w:rPr>
          <w:rFonts w:ascii="Times New Roman" w:hAnsi="Times New Roman" w:cs="Times New Roman"/>
          <w:sz w:val="28"/>
          <w:szCs w:val="28"/>
        </w:rPr>
        <w:t>и</w:t>
      </w:r>
      <w:r w:rsidRPr="002103B4">
        <w:rPr>
          <w:rFonts w:ascii="Times New Roman" w:hAnsi="Times New Roman" w:cs="Times New Roman"/>
          <w:sz w:val="28"/>
          <w:szCs w:val="28"/>
        </w:rPr>
        <w:t>ло, биологического по своей природе) нарушения, но и от качества предшес</w:t>
      </w:r>
      <w:r w:rsidRPr="002103B4">
        <w:rPr>
          <w:rFonts w:ascii="Times New Roman" w:hAnsi="Times New Roman" w:cs="Times New Roman"/>
          <w:sz w:val="28"/>
          <w:szCs w:val="28"/>
        </w:rPr>
        <w:t>т</w:t>
      </w:r>
      <w:r w:rsidRPr="002103B4">
        <w:rPr>
          <w:rFonts w:ascii="Times New Roman" w:hAnsi="Times New Roman" w:cs="Times New Roman"/>
          <w:sz w:val="28"/>
          <w:szCs w:val="28"/>
        </w:rPr>
        <w:t>вующего обучения и воспитания (раннего и дошкольного).</w:t>
      </w:r>
    </w:p>
    <w:p w:rsidR="002103B4" w:rsidRPr="002103B4" w:rsidRDefault="002103B4" w:rsidP="00C03E93">
      <w:pPr>
        <w:widowControl/>
        <w:ind w:firstLine="709"/>
        <w:rPr>
          <w:rFonts w:ascii="Times New Roman" w:hAnsi="Times New Roman" w:cs="Times New Roman"/>
          <w:i/>
          <w:sz w:val="28"/>
          <w:szCs w:val="28"/>
        </w:rPr>
      </w:pPr>
      <w:r w:rsidRPr="002103B4">
        <w:rPr>
          <w:rFonts w:ascii="Times New Roman" w:hAnsi="Times New Roman" w:cs="Times New Roman"/>
          <w:i/>
          <w:sz w:val="28"/>
          <w:szCs w:val="28"/>
        </w:rPr>
        <w:t>Диапазон различий в развитии обучающихся с ЗПР достаточно велик:</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w:t>
      </w:r>
      <w:r w:rsidRPr="002103B4">
        <w:rPr>
          <w:rFonts w:ascii="Times New Roman" w:hAnsi="Times New Roman" w:cs="Times New Roman"/>
          <w:sz w:val="28"/>
          <w:szCs w:val="28"/>
          <w:lang w:val="en-US"/>
        </w:rPr>
        <w:t> </w:t>
      </w:r>
      <w:r w:rsidRPr="002103B4">
        <w:rPr>
          <w:rFonts w:ascii="Times New Roman" w:hAnsi="Times New Roman" w:cs="Times New Roman"/>
          <w:sz w:val="28"/>
          <w:szCs w:val="28"/>
        </w:rPr>
        <w:t>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от обучающихся, способных при специальной поддержке на равных обучаться совместно со здоровыми сверстниками, до обучающихся, нужда</w:t>
      </w:r>
      <w:r w:rsidRPr="002103B4">
        <w:rPr>
          <w:rFonts w:ascii="Times New Roman" w:hAnsi="Times New Roman" w:cs="Times New Roman"/>
          <w:sz w:val="28"/>
          <w:szCs w:val="28"/>
        </w:rPr>
        <w:t>ю</w:t>
      </w:r>
      <w:r w:rsidRPr="002103B4">
        <w:rPr>
          <w:rFonts w:ascii="Times New Roman" w:hAnsi="Times New Roman" w:cs="Times New Roman"/>
          <w:sz w:val="28"/>
          <w:szCs w:val="28"/>
        </w:rPr>
        <w:t>щихся при получении ООО в систематической и комплексной (психолого-медико-педагогической) коррекционной помощи.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xml:space="preserve">Различие структуры нарушения психического развития у обучающихся с ЗПР определяет </w:t>
      </w:r>
      <w:r w:rsidRPr="002103B4">
        <w:rPr>
          <w:rFonts w:ascii="Times New Roman" w:hAnsi="Times New Roman" w:cs="Times New Roman"/>
          <w:i/>
          <w:sz w:val="28"/>
          <w:szCs w:val="28"/>
        </w:rPr>
        <w:t>необходимость многообразия специальной поддержки в пол</w:t>
      </w:r>
      <w:r w:rsidRPr="002103B4">
        <w:rPr>
          <w:rFonts w:ascii="Times New Roman" w:hAnsi="Times New Roman" w:cs="Times New Roman"/>
          <w:i/>
          <w:sz w:val="28"/>
          <w:szCs w:val="28"/>
        </w:rPr>
        <w:t>у</w:t>
      </w:r>
      <w:r w:rsidRPr="002103B4">
        <w:rPr>
          <w:rFonts w:ascii="Times New Roman" w:hAnsi="Times New Roman" w:cs="Times New Roman"/>
          <w:i/>
          <w:sz w:val="28"/>
          <w:szCs w:val="28"/>
        </w:rPr>
        <w:t>чении образования</w:t>
      </w:r>
      <w:r w:rsidRPr="002103B4">
        <w:rPr>
          <w:rFonts w:ascii="Times New Roman" w:hAnsi="Times New Roman" w:cs="Times New Roman"/>
          <w:sz w:val="28"/>
          <w:szCs w:val="28"/>
        </w:rPr>
        <w:t>.</w:t>
      </w:r>
    </w:p>
    <w:p w:rsidR="002103B4" w:rsidRPr="002103B4" w:rsidRDefault="002103B4" w:rsidP="00C03E93">
      <w:pPr>
        <w:widowControl/>
        <w:autoSpaceDE/>
        <w:autoSpaceDN/>
        <w:adjustRightInd/>
        <w:ind w:firstLine="709"/>
        <w:rPr>
          <w:rFonts w:ascii="Times New Roman" w:eastAsia="@Arial Unicode MS" w:hAnsi="Times New Roman" w:cs="Times New Roman"/>
          <w:b/>
          <w:sz w:val="28"/>
          <w:szCs w:val="28"/>
        </w:rPr>
      </w:pPr>
    </w:p>
    <w:p w:rsidR="002103B4" w:rsidRPr="002103B4" w:rsidRDefault="002103B4" w:rsidP="00C03E93">
      <w:pPr>
        <w:widowControl/>
        <w:ind w:firstLine="709"/>
        <w:rPr>
          <w:rFonts w:ascii="Times New Roman" w:hAnsi="Times New Roman" w:cs="Times New Roman"/>
          <w:b/>
          <w:bCs/>
          <w:sz w:val="28"/>
          <w:szCs w:val="28"/>
        </w:rPr>
      </w:pPr>
      <w:r>
        <w:rPr>
          <w:rFonts w:ascii="Times New Roman" w:eastAsia="@Arial Unicode MS" w:hAnsi="Times New Roman" w:cs="Times New Roman"/>
          <w:b/>
          <w:sz w:val="28"/>
          <w:szCs w:val="28"/>
        </w:rPr>
        <w:t>1.1.3.2</w:t>
      </w:r>
      <w:r w:rsidRPr="002103B4">
        <w:rPr>
          <w:rFonts w:ascii="Times New Roman" w:eastAsia="@Arial Unicode MS" w:hAnsi="Times New Roman" w:cs="Times New Roman"/>
          <w:b/>
          <w:sz w:val="28"/>
          <w:szCs w:val="28"/>
        </w:rPr>
        <w:t xml:space="preserve">. </w:t>
      </w:r>
      <w:r w:rsidRPr="002103B4">
        <w:rPr>
          <w:rFonts w:ascii="Times New Roman" w:hAnsi="Times New Roman" w:cs="Times New Roman"/>
          <w:b/>
          <w:bCs/>
          <w:sz w:val="28"/>
          <w:szCs w:val="28"/>
        </w:rPr>
        <w:t>Особые образовательные потребности обучающихся с ЗПР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w:t>
      </w:r>
      <w:r w:rsidRPr="002103B4">
        <w:rPr>
          <w:rFonts w:ascii="Times New Roman" w:hAnsi="Times New Roman" w:cs="Times New Roman"/>
          <w:sz w:val="28"/>
          <w:szCs w:val="28"/>
        </w:rPr>
        <w:t>е</w:t>
      </w:r>
      <w:r w:rsidRPr="002103B4">
        <w:rPr>
          <w:rFonts w:ascii="Times New Roman" w:hAnsi="Times New Roman" w:cs="Times New Roman"/>
          <w:sz w:val="28"/>
          <w:szCs w:val="28"/>
        </w:rPr>
        <w:t>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 так и специф</w:t>
      </w:r>
      <w:r w:rsidRPr="002103B4">
        <w:rPr>
          <w:rFonts w:ascii="Times New Roman" w:hAnsi="Times New Roman" w:cs="Times New Roman"/>
          <w:sz w:val="28"/>
          <w:szCs w:val="28"/>
        </w:rPr>
        <w:t>и</w:t>
      </w:r>
      <w:r w:rsidRPr="002103B4">
        <w:rPr>
          <w:rFonts w:ascii="Times New Roman" w:hAnsi="Times New Roman" w:cs="Times New Roman"/>
          <w:sz w:val="28"/>
          <w:szCs w:val="28"/>
        </w:rPr>
        <w:t>ческие для обучающихся с ЗПР.</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общим потребностям относятся: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специальной помощи средствами образования сразу же после выявления первичного нарушения развития;</w:t>
      </w:r>
    </w:p>
    <w:p w:rsidR="002103B4" w:rsidRPr="002103B4" w:rsidRDefault="00D94D40" w:rsidP="00C03E93">
      <w:pPr>
        <w:widowControl/>
        <w:ind w:firstLine="709"/>
        <w:rPr>
          <w:rFonts w:ascii="Times New Roman" w:hAnsi="Times New Roman" w:cs="Times New Roman"/>
          <w:sz w:val="28"/>
          <w:szCs w:val="28"/>
        </w:rPr>
      </w:pPr>
      <w:r>
        <w:rPr>
          <w:rFonts w:ascii="Times New Roman" w:hAnsi="Times New Roman" w:cs="Times New Roman"/>
          <w:sz w:val="28"/>
          <w:szCs w:val="28"/>
        </w:rPr>
        <w:t>- </w:t>
      </w:r>
      <w:r w:rsidR="002103B4" w:rsidRPr="002103B4">
        <w:rPr>
          <w:rFonts w:ascii="Times New Roman" w:hAnsi="Times New Roman" w:cs="Times New Roman"/>
          <w:sz w:val="28"/>
          <w:szCs w:val="28"/>
        </w:rPr>
        <w:t>получение ООО в условиях образовательной организации общего или специального типа, адекватного образовательным потребностям обучающегося с ОВЗ;</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обязательность непрерывности коррекционно-развивающего процесса, реализуемого, как через содержание предметных областей, так и в процессе и</w:t>
      </w:r>
      <w:r w:rsidRPr="002103B4">
        <w:rPr>
          <w:rFonts w:ascii="Times New Roman" w:hAnsi="Times New Roman" w:cs="Times New Roman"/>
          <w:sz w:val="28"/>
          <w:szCs w:val="28"/>
        </w:rPr>
        <w:t>н</w:t>
      </w:r>
      <w:r w:rsidRPr="002103B4">
        <w:rPr>
          <w:rFonts w:ascii="Times New Roman" w:hAnsi="Times New Roman" w:cs="Times New Roman"/>
          <w:sz w:val="28"/>
          <w:szCs w:val="28"/>
        </w:rPr>
        <w:t>дивидуальной работы;</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психологическое сопровождение, оптимизирующее взаимодействие р</w:t>
      </w:r>
      <w:r w:rsidRPr="002103B4">
        <w:rPr>
          <w:rFonts w:ascii="Times New Roman" w:hAnsi="Times New Roman" w:cs="Times New Roman"/>
          <w:sz w:val="28"/>
          <w:szCs w:val="28"/>
        </w:rPr>
        <w:t>е</w:t>
      </w:r>
      <w:r w:rsidRPr="002103B4">
        <w:rPr>
          <w:rFonts w:ascii="Times New Roman" w:hAnsi="Times New Roman" w:cs="Times New Roman"/>
          <w:sz w:val="28"/>
          <w:szCs w:val="28"/>
        </w:rPr>
        <w:t>бенка с педагогами и соучениками;</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постепенное расширение образовательного пространства, выходящего за пределы образовательной организации</w:t>
      </w:r>
    </w:p>
    <w:p w:rsidR="002103B4" w:rsidRPr="002103B4" w:rsidRDefault="002103B4" w:rsidP="00C03E93">
      <w:pPr>
        <w:widowControl/>
        <w:ind w:firstLine="709"/>
        <w:rPr>
          <w:rFonts w:ascii="Times New Roman" w:hAnsi="Times New Roman" w:cs="Times New Roman"/>
          <w:b/>
          <w:i/>
          <w:sz w:val="28"/>
          <w:szCs w:val="28"/>
        </w:rPr>
      </w:pPr>
      <w:r w:rsidRPr="002103B4">
        <w:rPr>
          <w:rFonts w:ascii="Times New Roman" w:hAnsi="Times New Roman" w:cs="Times New Roman"/>
          <w:b/>
          <w:i/>
          <w:sz w:val="28"/>
          <w:szCs w:val="28"/>
        </w:rPr>
        <w:t>К специальным образовательным потребностям относятся: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особой пространственной и временной организации обр</w:t>
      </w:r>
      <w:r w:rsidRPr="002103B4">
        <w:rPr>
          <w:rFonts w:ascii="Times New Roman" w:hAnsi="Times New Roman" w:cs="Times New Roman"/>
          <w:sz w:val="28"/>
          <w:szCs w:val="28"/>
        </w:rPr>
        <w:t>а</w:t>
      </w:r>
      <w:r w:rsidRPr="002103B4">
        <w:rPr>
          <w:rFonts w:ascii="Times New Roman" w:hAnsi="Times New Roman" w:cs="Times New Roman"/>
          <w:sz w:val="28"/>
          <w:szCs w:val="28"/>
        </w:rPr>
        <w:t>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w:t>
      </w:r>
      <w:r w:rsidRPr="002103B4">
        <w:rPr>
          <w:rFonts w:ascii="Times New Roman" w:hAnsi="Times New Roman" w:cs="Times New Roman"/>
          <w:sz w:val="28"/>
          <w:szCs w:val="28"/>
        </w:rPr>
        <w:t>о</w:t>
      </w:r>
      <w:r w:rsidRPr="002103B4">
        <w:rPr>
          <w:rFonts w:ascii="Times New Roman" w:hAnsi="Times New Roman" w:cs="Times New Roman"/>
          <w:sz w:val="28"/>
          <w:szCs w:val="28"/>
        </w:rPr>
        <w:t>нуса и др.);</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гибкое варьирование процесса обучения путем расширения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упрощение системы учебно-познавательных задач, решаемых в проце</w:t>
      </w:r>
      <w:r w:rsidRPr="002103B4">
        <w:rPr>
          <w:rFonts w:ascii="Times New Roman" w:hAnsi="Times New Roman" w:cs="Times New Roman"/>
          <w:sz w:val="28"/>
          <w:szCs w:val="28"/>
        </w:rPr>
        <w:t>с</w:t>
      </w:r>
      <w:r w:rsidRPr="002103B4">
        <w:rPr>
          <w:rFonts w:ascii="Times New Roman" w:hAnsi="Times New Roman" w:cs="Times New Roman"/>
          <w:sz w:val="28"/>
          <w:szCs w:val="28"/>
        </w:rPr>
        <w:t>се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организация процесса обучения с учетом специфики усвоения знаний, умений и навыков обучающимися с ЗПР («пошаговом» предъявлении матери</w:t>
      </w:r>
      <w:r w:rsidRPr="002103B4">
        <w:rPr>
          <w:rFonts w:ascii="Times New Roman" w:hAnsi="Times New Roman" w:cs="Times New Roman"/>
          <w:sz w:val="28"/>
          <w:szCs w:val="28"/>
        </w:rPr>
        <w:t>а</w:t>
      </w:r>
      <w:r w:rsidRPr="002103B4">
        <w:rPr>
          <w:rFonts w:ascii="Times New Roman" w:hAnsi="Times New Roman" w:cs="Times New Roman"/>
          <w:sz w:val="28"/>
          <w:szCs w:val="28"/>
        </w:rPr>
        <w:t>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наглядно-действенный характер содержания образования;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постоянная помощь в осмыслении и расширении контекста усваиваемых знаний, в закреплении и совершенствовании освоенных умений;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специальное обучение «переносу» сформированных знаний и умений в новые ситуации взаимодействия с действительностью;</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необходимость постоянной актуализации знаний, умений и одобряемых обществом норм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постоянное стимулирование познавательной активности, побуждение интереса к себе, окружающему предметному и социальному миру;</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использование преимущественно позитивных средств стимуляции де</w:t>
      </w:r>
      <w:r w:rsidRPr="002103B4">
        <w:rPr>
          <w:rFonts w:ascii="Times New Roman" w:hAnsi="Times New Roman" w:cs="Times New Roman"/>
          <w:sz w:val="28"/>
          <w:szCs w:val="28"/>
        </w:rPr>
        <w:t>я</w:t>
      </w:r>
      <w:r w:rsidRPr="002103B4">
        <w:rPr>
          <w:rFonts w:ascii="Times New Roman" w:hAnsi="Times New Roman" w:cs="Times New Roman"/>
          <w:sz w:val="28"/>
          <w:szCs w:val="28"/>
        </w:rPr>
        <w:t>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комплексное сопровождение, гарантирующее получение необходимого лечения, направленного на улучшение деятельности ЦНС и на коррекцию п</w:t>
      </w:r>
      <w:r w:rsidRPr="002103B4">
        <w:rPr>
          <w:rFonts w:ascii="Times New Roman" w:hAnsi="Times New Roman" w:cs="Times New Roman"/>
          <w:sz w:val="28"/>
          <w:szCs w:val="28"/>
        </w:rPr>
        <w:t>о</w:t>
      </w:r>
      <w:r w:rsidRPr="002103B4">
        <w:rPr>
          <w:rFonts w:ascii="Times New Roman" w:hAnsi="Times New Roman" w:cs="Times New Roman"/>
          <w:sz w:val="28"/>
          <w:szCs w:val="28"/>
        </w:rPr>
        <w:t>ведения, а также специальная психокоррекционная помощь, направленная на компенсацию дефицитов эмоционального развития и формирование осозна</w:t>
      </w:r>
      <w:r w:rsidRPr="002103B4">
        <w:rPr>
          <w:rFonts w:ascii="Times New Roman" w:hAnsi="Times New Roman" w:cs="Times New Roman"/>
          <w:sz w:val="28"/>
          <w:szCs w:val="28"/>
        </w:rPr>
        <w:t>н</w:t>
      </w:r>
      <w:r w:rsidRPr="002103B4">
        <w:rPr>
          <w:rFonts w:ascii="Times New Roman" w:hAnsi="Times New Roman" w:cs="Times New Roman"/>
          <w:sz w:val="28"/>
          <w:szCs w:val="28"/>
        </w:rPr>
        <w:t>ной саморегуляции познавательной деятельности и поведения;</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специальная психокоррекционная помощь, направленная на формиров</w:t>
      </w:r>
      <w:r w:rsidRPr="002103B4">
        <w:rPr>
          <w:rFonts w:ascii="Times New Roman" w:hAnsi="Times New Roman" w:cs="Times New Roman"/>
          <w:sz w:val="28"/>
          <w:szCs w:val="28"/>
        </w:rPr>
        <w:t>а</w:t>
      </w:r>
      <w:r w:rsidRPr="002103B4">
        <w:rPr>
          <w:rFonts w:ascii="Times New Roman" w:hAnsi="Times New Roman" w:cs="Times New Roman"/>
          <w:sz w:val="28"/>
          <w:szCs w:val="28"/>
        </w:rPr>
        <w:t>ние способности к самостоятельной организации собственной деятельности и осознанию возникающих трудностей, формирование умения запрашивать и и</w:t>
      </w:r>
      <w:r w:rsidRPr="002103B4">
        <w:rPr>
          <w:rFonts w:ascii="Times New Roman" w:hAnsi="Times New Roman" w:cs="Times New Roman"/>
          <w:sz w:val="28"/>
          <w:szCs w:val="28"/>
        </w:rPr>
        <w:t>с</w:t>
      </w:r>
      <w:r w:rsidRPr="002103B4">
        <w:rPr>
          <w:rFonts w:ascii="Times New Roman" w:hAnsi="Times New Roman" w:cs="Times New Roman"/>
          <w:sz w:val="28"/>
          <w:szCs w:val="28"/>
        </w:rPr>
        <w:t>пользовать помощь взрослого;</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w:t>
      </w:r>
      <w:r w:rsidRPr="002103B4">
        <w:rPr>
          <w:rFonts w:ascii="Times New Roman" w:hAnsi="Times New Roman" w:cs="Times New Roman"/>
          <w:sz w:val="28"/>
          <w:szCs w:val="28"/>
        </w:rPr>
        <w:t>с</w:t>
      </w:r>
      <w:r w:rsidRPr="002103B4">
        <w:rPr>
          <w:rFonts w:ascii="Times New Roman" w:hAnsi="Times New Roman" w:cs="Times New Roman"/>
          <w:sz w:val="28"/>
          <w:szCs w:val="28"/>
        </w:rPr>
        <w:t>ширение социальных контактов;</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 обеспечение взаимодействия семьи и образовательного учреждения (о</w:t>
      </w:r>
      <w:r w:rsidRPr="002103B4">
        <w:rPr>
          <w:rFonts w:ascii="Times New Roman" w:hAnsi="Times New Roman" w:cs="Times New Roman"/>
          <w:sz w:val="28"/>
          <w:szCs w:val="28"/>
        </w:rPr>
        <w:t>р</w:t>
      </w:r>
      <w:r w:rsidRPr="002103B4">
        <w:rPr>
          <w:rFonts w:ascii="Times New Roman" w:hAnsi="Times New Roman" w:cs="Times New Roman"/>
          <w:sz w:val="28"/>
          <w:szCs w:val="28"/>
        </w:rPr>
        <w:t>ганизация сотрудничества с родителями, активизация ресурсов семьи для фо</w:t>
      </w:r>
      <w:r w:rsidRPr="002103B4">
        <w:rPr>
          <w:rFonts w:ascii="Times New Roman" w:hAnsi="Times New Roman" w:cs="Times New Roman"/>
          <w:sz w:val="28"/>
          <w:szCs w:val="28"/>
        </w:rPr>
        <w:t>р</w:t>
      </w:r>
      <w:r w:rsidRPr="002103B4">
        <w:rPr>
          <w:rFonts w:ascii="Times New Roman" w:hAnsi="Times New Roman" w:cs="Times New Roman"/>
          <w:sz w:val="28"/>
          <w:szCs w:val="28"/>
        </w:rPr>
        <w:t>мирования социально активной позиции, нравственных и общекультурных ценностей).</w:t>
      </w:r>
    </w:p>
    <w:p w:rsidR="002103B4" w:rsidRPr="002103B4" w:rsidRDefault="002103B4" w:rsidP="00C03E93">
      <w:pPr>
        <w:widowControl/>
        <w:ind w:firstLine="709"/>
        <w:rPr>
          <w:rFonts w:ascii="Times New Roman" w:hAnsi="Times New Roman" w:cs="Times New Roman"/>
          <w:sz w:val="28"/>
          <w:szCs w:val="28"/>
        </w:rPr>
      </w:pPr>
      <w:r w:rsidRPr="002103B4">
        <w:rPr>
          <w:rFonts w:ascii="Times New Roman" w:hAnsi="Times New Roman" w:cs="Times New Roman"/>
          <w:sz w:val="28"/>
          <w:szCs w:val="28"/>
        </w:rPr>
        <w:t>Только удовлетворяя особые образовательные потребности обучающихся с ЗПР, можно открыть им путь к получению качественного образования.</w:t>
      </w:r>
    </w:p>
    <w:p w:rsidR="00AA4B52" w:rsidRDefault="00AA4B52" w:rsidP="00C03E93">
      <w:pPr>
        <w:ind w:firstLine="709"/>
        <w:rPr>
          <w:rFonts w:ascii="Times New Roman" w:hAnsi="Times New Roman" w:cs="Times New Roman"/>
          <w:sz w:val="28"/>
          <w:szCs w:val="28"/>
        </w:rPr>
      </w:pPr>
    </w:p>
    <w:p w:rsidR="00D94D40" w:rsidRPr="00F730B5" w:rsidRDefault="00D94D40" w:rsidP="00C03E93">
      <w:pPr>
        <w:ind w:firstLine="709"/>
        <w:rPr>
          <w:rFonts w:ascii="Times New Roman" w:eastAsia="Times New Roman" w:hAnsi="Times New Roman" w:cs="Times New Roman"/>
          <w:b/>
          <w:sz w:val="28"/>
          <w:szCs w:val="28"/>
        </w:rPr>
      </w:pPr>
      <w:r w:rsidRPr="00F730B5">
        <w:rPr>
          <w:rFonts w:ascii="Times New Roman" w:eastAsia="Times New Roman" w:hAnsi="Times New Roman" w:cs="Times New Roman"/>
          <w:b/>
          <w:sz w:val="28"/>
          <w:szCs w:val="28"/>
        </w:rPr>
        <w:t xml:space="preserve">1.1.3.3. Особенности образования обучающихся с ЗПР </w:t>
      </w:r>
    </w:p>
    <w:bookmarkEnd w:id="6"/>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организации обучения на уровне основного общего образования </w:t>
      </w:r>
      <w:r w:rsidR="00D94D40">
        <w:rPr>
          <w:rFonts w:ascii="Times New Roman" w:hAnsi="Times New Roman" w:cs="Times New Roman"/>
          <w:sz w:val="28"/>
          <w:szCs w:val="28"/>
        </w:rPr>
        <w:t>уч</w:t>
      </w:r>
      <w:r w:rsidR="00D94D40">
        <w:rPr>
          <w:rFonts w:ascii="Times New Roman" w:hAnsi="Times New Roman" w:cs="Times New Roman"/>
          <w:sz w:val="28"/>
          <w:szCs w:val="28"/>
        </w:rPr>
        <w:t>и</w:t>
      </w:r>
      <w:r w:rsidR="00D94D40">
        <w:rPr>
          <w:rFonts w:ascii="Times New Roman" w:hAnsi="Times New Roman" w:cs="Times New Roman"/>
          <w:sz w:val="28"/>
          <w:szCs w:val="28"/>
        </w:rPr>
        <w:t>тываются</w:t>
      </w:r>
      <w:r w:rsidRPr="00D7622F">
        <w:rPr>
          <w:rFonts w:ascii="Times New Roman" w:hAnsi="Times New Roman" w:cs="Times New Roman"/>
          <w:sz w:val="28"/>
          <w:szCs w:val="28"/>
        </w:rPr>
        <w:t xml:space="preserve"> особенности познавательного развития, эмоционально-волевой и личностной сферы обучающихся с ЗПР, специфику усвоения ими учебного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териала.</w:t>
      </w:r>
    </w:p>
    <w:p w:rsidR="001B3369" w:rsidRPr="001B3369" w:rsidRDefault="00D7622F" w:rsidP="00C03E93">
      <w:pPr>
        <w:ind w:firstLine="709"/>
        <w:rPr>
          <w:rFonts w:ascii="Times New Roman" w:hAnsi="Times New Roman" w:cs="Times New Roman"/>
          <w:i/>
          <w:sz w:val="28"/>
          <w:szCs w:val="28"/>
        </w:rPr>
      </w:pPr>
      <w:bookmarkStart w:id="7" w:name="sub_18462"/>
      <w:r w:rsidRPr="00D7622F">
        <w:rPr>
          <w:rFonts w:ascii="Times New Roman" w:hAnsi="Times New Roman" w:cs="Times New Roman"/>
          <w:sz w:val="28"/>
          <w:szCs w:val="28"/>
        </w:rPr>
        <w:t xml:space="preserve">АОП ООО для обучающихся с ЗПР определяет, что </w:t>
      </w:r>
      <w:r w:rsidRPr="001B3369">
        <w:rPr>
          <w:rFonts w:ascii="Times New Roman" w:hAnsi="Times New Roman" w:cs="Times New Roman"/>
          <w:i/>
          <w:sz w:val="28"/>
          <w:szCs w:val="28"/>
        </w:rPr>
        <w:t xml:space="preserve">обучающиеся с </w:t>
      </w:r>
      <w:r w:rsidR="001B3369" w:rsidRPr="001B3369">
        <w:rPr>
          <w:rFonts w:ascii="Times New Roman" w:hAnsi="Times New Roman" w:cs="Times New Roman"/>
          <w:i/>
          <w:sz w:val="28"/>
          <w:szCs w:val="28"/>
        </w:rPr>
        <w:t xml:space="preserve">ЗПР </w:t>
      </w:r>
      <w:r w:rsidRPr="001B3369">
        <w:rPr>
          <w:rFonts w:ascii="Times New Roman" w:hAnsi="Times New Roman" w:cs="Times New Roman"/>
          <w:i/>
          <w:sz w:val="28"/>
          <w:szCs w:val="28"/>
        </w:rPr>
        <w:t>получают образование, соответствующее по итоговым достижениям к м</w:t>
      </w:r>
      <w:r w:rsidRPr="001B3369">
        <w:rPr>
          <w:rFonts w:ascii="Times New Roman" w:hAnsi="Times New Roman" w:cs="Times New Roman"/>
          <w:i/>
          <w:sz w:val="28"/>
          <w:szCs w:val="28"/>
        </w:rPr>
        <w:t>о</w:t>
      </w:r>
      <w:r w:rsidRPr="001B3369">
        <w:rPr>
          <w:rFonts w:ascii="Times New Roman" w:hAnsi="Times New Roman" w:cs="Times New Roman"/>
          <w:i/>
          <w:sz w:val="28"/>
          <w:szCs w:val="28"/>
        </w:rPr>
        <w:t>менту завершения обучения, планируемым результатам основного общего о</w:t>
      </w:r>
      <w:r w:rsidRPr="001B3369">
        <w:rPr>
          <w:rFonts w:ascii="Times New Roman" w:hAnsi="Times New Roman" w:cs="Times New Roman"/>
          <w:i/>
          <w:sz w:val="28"/>
          <w:szCs w:val="28"/>
        </w:rPr>
        <w:t>б</w:t>
      </w:r>
      <w:r w:rsidRPr="001B3369">
        <w:rPr>
          <w:rFonts w:ascii="Times New Roman" w:hAnsi="Times New Roman" w:cs="Times New Roman"/>
          <w:i/>
          <w:sz w:val="28"/>
          <w:szCs w:val="28"/>
        </w:rPr>
        <w:t xml:space="preserve">разования нормативно развивающихся сверстников, и в те же сроки обучения (5-9 классы) при создании условий, учитывающих их особые образовательные потребности.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 xml:space="preserve">При обоснованной необходимости для обучающихся с ЗПР, независимо от применяемых образовательных технологий, </w:t>
      </w:r>
      <w:r w:rsidRPr="001B3369">
        <w:rPr>
          <w:rFonts w:ascii="Times New Roman" w:hAnsi="Times New Roman" w:cs="Times New Roman"/>
          <w:i/>
          <w:sz w:val="28"/>
          <w:szCs w:val="28"/>
        </w:rPr>
        <w:t>срок получения основного общ</w:t>
      </w:r>
      <w:r w:rsidRPr="001B3369">
        <w:rPr>
          <w:rFonts w:ascii="Times New Roman" w:hAnsi="Times New Roman" w:cs="Times New Roman"/>
          <w:i/>
          <w:sz w:val="28"/>
          <w:szCs w:val="28"/>
        </w:rPr>
        <w:t>е</w:t>
      </w:r>
      <w:r w:rsidRPr="001B3369">
        <w:rPr>
          <w:rFonts w:ascii="Times New Roman" w:hAnsi="Times New Roman" w:cs="Times New Roman"/>
          <w:i/>
          <w:sz w:val="28"/>
          <w:szCs w:val="28"/>
        </w:rPr>
        <w:t>го образования может быть увеличен, но не более, чем до шести лет</w:t>
      </w:r>
      <w:r w:rsidRPr="00D7622F">
        <w:rPr>
          <w:rFonts w:ascii="Times New Roman" w:hAnsi="Times New Roman" w:cs="Times New Roman"/>
          <w:sz w:val="28"/>
          <w:szCs w:val="28"/>
        </w:rPr>
        <w:t xml:space="preserve">. </w:t>
      </w:r>
      <w:r w:rsidRPr="001B3369">
        <w:rPr>
          <w:rFonts w:ascii="Times New Roman" w:hAnsi="Times New Roman" w:cs="Times New Roman"/>
          <w:i/>
          <w:sz w:val="28"/>
          <w:szCs w:val="28"/>
        </w:rPr>
        <w:t>В этом случае обучение может быть организовано по индивидуальному учебному пл</w:t>
      </w:r>
      <w:r w:rsidRPr="001B3369">
        <w:rPr>
          <w:rFonts w:ascii="Times New Roman" w:hAnsi="Times New Roman" w:cs="Times New Roman"/>
          <w:i/>
          <w:sz w:val="28"/>
          <w:szCs w:val="28"/>
        </w:rPr>
        <w:t>а</w:t>
      </w:r>
      <w:r w:rsidRPr="001B3369">
        <w:rPr>
          <w:rFonts w:ascii="Times New Roman" w:hAnsi="Times New Roman" w:cs="Times New Roman"/>
          <w:i/>
          <w:sz w:val="28"/>
          <w:szCs w:val="28"/>
        </w:rPr>
        <w:t>ну, разрабатываемому образовательной организацией самостоятельно, с уч</w:t>
      </w:r>
      <w:r w:rsidRPr="001B3369">
        <w:rPr>
          <w:rFonts w:ascii="Times New Roman" w:hAnsi="Times New Roman" w:cs="Times New Roman"/>
          <w:i/>
          <w:sz w:val="28"/>
          <w:szCs w:val="28"/>
        </w:rPr>
        <w:t>е</w:t>
      </w:r>
      <w:r w:rsidRPr="001B3369">
        <w:rPr>
          <w:rFonts w:ascii="Times New Roman" w:hAnsi="Times New Roman" w:cs="Times New Roman"/>
          <w:i/>
          <w:sz w:val="28"/>
          <w:szCs w:val="28"/>
        </w:rPr>
        <w:t xml:space="preserve">том пролонгации года. </w:t>
      </w:r>
      <w:r w:rsidRPr="00D7622F">
        <w:rPr>
          <w:rFonts w:ascii="Times New Roman" w:hAnsi="Times New Roman" w:cs="Times New Roman"/>
          <w:sz w:val="28"/>
          <w:szCs w:val="28"/>
        </w:rPr>
        <w:t>Соответствующая корректировка вносится в рабочие программы учебных предметов, курсов, модулей.</w:t>
      </w:r>
    </w:p>
    <w:p w:rsidR="00C6309E" w:rsidRDefault="00D7622F" w:rsidP="00C03E93">
      <w:pPr>
        <w:ind w:firstLine="709"/>
        <w:rPr>
          <w:rFonts w:ascii="Times New Roman" w:hAnsi="Times New Roman" w:cs="Times New Roman"/>
          <w:sz w:val="28"/>
          <w:szCs w:val="28"/>
        </w:rPr>
      </w:pPr>
      <w:bookmarkStart w:id="8" w:name="sub_18463"/>
      <w:bookmarkEnd w:id="7"/>
      <w:r w:rsidRPr="00D7622F">
        <w:rPr>
          <w:rFonts w:ascii="Times New Roman" w:hAnsi="Times New Roman" w:cs="Times New Roman"/>
          <w:sz w:val="28"/>
          <w:szCs w:val="28"/>
        </w:rPr>
        <w:t>Для обучающихся с ЗПР необходим дифференцированный подход к о</w:t>
      </w:r>
      <w:r w:rsidRPr="00D7622F">
        <w:rPr>
          <w:rFonts w:ascii="Times New Roman" w:hAnsi="Times New Roman" w:cs="Times New Roman"/>
          <w:sz w:val="28"/>
          <w:szCs w:val="28"/>
        </w:rPr>
        <w:t>т</w:t>
      </w:r>
      <w:r w:rsidRPr="00D7622F">
        <w:rPr>
          <w:rFonts w:ascii="Times New Roman" w:hAnsi="Times New Roman" w:cs="Times New Roman"/>
          <w:sz w:val="28"/>
          <w:szCs w:val="28"/>
        </w:rPr>
        <w:t>бору содержания программ учебных предметов с учетом особых образовател</w:t>
      </w:r>
      <w:r w:rsidRPr="00D7622F">
        <w:rPr>
          <w:rFonts w:ascii="Times New Roman" w:hAnsi="Times New Roman" w:cs="Times New Roman"/>
          <w:sz w:val="28"/>
          <w:szCs w:val="28"/>
        </w:rPr>
        <w:t>ь</w:t>
      </w:r>
      <w:r w:rsidRPr="00D7622F">
        <w:rPr>
          <w:rFonts w:ascii="Times New Roman" w:hAnsi="Times New Roman" w:cs="Times New Roman"/>
          <w:sz w:val="28"/>
          <w:szCs w:val="28"/>
        </w:rPr>
        <w:t xml:space="preserve">ных потребностей и возможностей обучающегося. </w:t>
      </w:r>
    </w:p>
    <w:p w:rsidR="00D7622F" w:rsidRPr="00D7622F" w:rsidRDefault="00D7622F" w:rsidP="00C03E93">
      <w:pPr>
        <w:ind w:firstLine="709"/>
        <w:rPr>
          <w:rFonts w:ascii="Times New Roman" w:hAnsi="Times New Roman" w:cs="Times New Roman"/>
          <w:sz w:val="28"/>
          <w:szCs w:val="28"/>
        </w:rPr>
      </w:pPr>
      <w:r w:rsidRPr="00D7622F">
        <w:rPr>
          <w:rFonts w:ascii="Times New Roman" w:hAnsi="Times New Roman" w:cs="Times New Roman"/>
          <w:sz w:val="28"/>
          <w:szCs w:val="28"/>
        </w:rPr>
        <w:t>Объем знаний и умений по учебным предметам несущественно сокращ</w:t>
      </w:r>
      <w:r w:rsidRPr="00D7622F">
        <w:rPr>
          <w:rFonts w:ascii="Times New Roman" w:hAnsi="Times New Roman" w:cs="Times New Roman"/>
          <w:sz w:val="28"/>
          <w:szCs w:val="28"/>
        </w:rPr>
        <w:t>а</w:t>
      </w:r>
      <w:r w:rsidRPr="00D7622F">
        <w:rPr>
          <w:rFonts w:ascii="Times New Roman" w:hAnsi="Times New Roman" w:cs="Times New Roman"/>
          <w:sz w:val="28"/>
          <w:szCs w:val="28"/>
        </w:rPr>
        <w:t>ется за счет устранения избыточных по отношению к основному содержанию требований.</w:t>
      </w:r>
    </w:p>
    <w:p w:rsidR="00D7622F" w:rsidRPr="00D7622F" w:rsidRDefault="00D7622F" w:rsidP="00C03E93">
      <w:pPr>
        <w:ind w:firstLine="709"/>
        <w:rPr>
          <w:rFonts w:ascii="Times New Roman" w:hAnsi="Times New Roman" w:cs="Times New Roman"/>
          <w:sz w:val="28"/>
          <w:szCs w:val="28"/>
        </w:rPr>
      </w:pPr>
      <w:bookmarkStart w:id="9" w:name="sub_1847"/>
      <w:bookmarkEnd w:id="8"/>
      <w:r w:rsidRPr="00D7622F">
        <w:rPr>
          <w:rFonts w:ascii="Times New Roman" w:hAnsi="Times New Roman" w:cs="Times New Roman"/>
          <w:sz w:val="28"/>
          <w:szCs w:val="28"/>
        </w:rPr>
        <w:t>В целях удовлетворения образовательных потребностей и интересов об</w:t>
      </w:r>
      <w:r w:rsidRPr="00D7622F">
        <w:rPr>
          <w:rFonts w:ascii="Times New Roman" w:hAnsi="Times New Roman" w:cs="Times New Roman"/>
          <w:sz w:val="28"/>
          <w:szCs w:val="28"/>
        </w:rPr>
        <w:t>у</w:t>
      </w:r>
      <w:r w:rsidRPr="00D7622F">
        <w:rPr>
          <w:rFonts w:ascii="Times New Roman" w:hAnsi="Times New Roman" w:cs="Times New Roman"/>
          <w:sz w:val="28"/>
          <w:szCs w:val="28"/>
        </w:rPr>
        <w:t>чающихся с ЗПР могут разрабатываться индивидуальные учебные планы в пр</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делах осваиваемой </w:t>
      </w:r>
      <w:r w:rsidR="00C6309E">
        <w:rPr>
          <w:rFonts w:ascii="Times New Roman" w:hAnsi="Times New Roman" w:cs="Times New Roman"/>
          <w:sz w:val="28"/>
          <w:szCs w:val="28"/>
        </w:rPr>
        <w:t xml:space="preserve">АОП ООО </w:t>
      </w:r>
      <w:r w:rsidRPr="00D7622F">
        <w:rPr>
          <w:rFonts w:ascii="Times New Roman" w:hAnsi="Times New Roman" w:cs="Times New Roman"/>
          <w:sz w:val="28"/>
          <w:szCs w:val="28"/>
        </w:rPr>
        <w:t>в порядке, установленном локальными норм</w:t>
      </w:r>
      <w:r w:rsidRPr="00D7622F">
        <w:rPr>
          <w:rFonts w:ascii="Times New Roman" w:hAnsi="Times New Roman" w:cs="Times New Roman"/>
          <w:sz w:val="28"/>
          <w:szCs w:val="28"/>
        </w:rPr>
        <w:t>а</w:t>
      </w:r>
      <w:r w:rsidRPr="00D7622F">
        <w:rPr>
          <w:rFonts w:ascii="Times New Roman" w:hAnsi="Times New Roman" w:cs="Times New Roman"/>
          <w:sz w:val="28"/>
          <w:szCs w:val="28"/>
        </w:rPr>
        <w:t>тивными актами образовательной организации.</w:t>
      </w:r>
    </w:p>
    <w:p w:rsidR="00D7622F" w:rsidRPr="00D7622F" w:rsidRDefault="00D7622F" w:rsidP="00D7622F">
      <w:pPr>
        <w:rPr>
          <w:rFonts w:ascii="Times New Roman" w:hAnsi="Times New Roman" w:cs="Times New Roman"/>
          <w:sz w:val="28"/>
          <w:szCs w:val="28"/>
        </w:rPr>
      </w:pPr>
      <w:bookmarkStart w:id="10" w:name="sub_1185"/>
      <w:bookmarkEnd w:id="9"/>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6309E" w:rsidRDefault="00C6309E" w:rsidP="00C03E93">
      <w:pPr>
        <w:ind w:firstLine="709"/>
        <w:rPr>
          <w:rFonts w:ascii="Times New Roman" w:eastAsia="Times New Roman" w:hAnsi="Times New Roman" w:cs="Times New Roman"/>
          <w:b/>
          <w:sz w:val="28"/>
          <w:szCs w:val="28"/>
        </w:rPr>
      </w:pPr>
      <w:r w:rsidRPr="0048120F">
        <w:rPr>
          <w:rFonts w:ascii="Times New Roman" w:eastAsia="Times New Roman" w:hAnsi="Times New Roman" w:cs="Times New Roman"/>
          <w:b/>
          <w:sz w:val="28"/>
          <w:szCs w:val="28"/>
        </w:rPr>
        <w:t>1</w:t>
      </w:r>
      <w:r>
        <w:rPr>
          <w:rFonts w:ascii="Times New Roman" w:eastAsia="Times New Roman" w:hAnsi="Times New Roman" w:cs="Times New Roman"/>
          <w:b/>
          <w:sz w:val="28"/>
          <w:szCs w:val="28"/>
        </w:rPr>
        <w:t>.2</w:t>
      </w:r>
      <w:r w:rsidRPr="0048120F">
        <w:rPr>
          <w:rFonts w:ascii="Times New Roman" w:eastAsia="Times New Roman" w:hAnsi="Times New Roman" w:cs="Times New Roman"/>
          <w:b/>
          <w:sz w:val="28"/>
          <w:szCs w:val="28"/>
        </w:rPr>
        <w:t>. ПЛАНИРУЕМЫЕ РЕЗУЛЬТАТЫ</w:t>
      </w:r>
      <w:r>
        <w:rPr>
          <w:rFonts w:ascii="Times New Roman" w:eastAsia="Times New Roman" w:hAnsi="Times New Roman" w:cs="Times New Roman"/>
          <w:b/>
          <w:sz w:val="28"/>
          <w:szCs w:val="28"/>
        </w:rPr>
        <w:t xml:space="preserve"> ОСВОЕНИЯ ПРОГРАММЫ</w:t>
      </w:r>
    </w:p>
    <w:p w:rsidR="00D7622F" w:rsidRPr="00D7622F" w:rsidRDefault="00D7622F" w:rsidP="00C03E93">
      <w:pPr>
        <w:ind w:firstLine="709"/>
        <w:rPr>
          <w:rFonts w:ascii="Times New Roman" w:hAnsi="Times New Roman" w:cs="Times New Roman"/>
          <w:sz w:val="28"/>
          <w:szCs w:val="28"/>
        </w:rPr>
      </w:pPr>
    </w:p>
    <w:p w:rsidR="00D7622F" w:rsidRPr="00C6309E" w:rsidRDefault="00D7622F" w:rsidP="00C03E93">
      <w:pPr>
        <w:ind w:firstLine="709"/>
        <w:rPr>
          <w:rFonts w:eastAsia="Times New Roman"/>
          <w:b/>
          <w:i/>
          <w:sz w:val="28"/>
          <w:szCs w:val="28"/>
        </w:rPr>
      </w:pPr>
      <w:bookmarkStart w:id="11" w:name="sub_1851"/>
      <w:bookmarkEnd w:id="10"/>
      <w:r w:rsidRPr="00C6309E">
        <w:rPr>
          <w:rFonts w:ascii="Times New Roman" w:hAnsi="Times New Roman" w:cs="Times New Roman"/>
          <w:b/>
          <w:i/>
          <w:sz w:val="28"/>
          <w:szCs w:val="28"/>
        </w:rPr>
        <w:t xml:space="preserve">Личностные, метапредметные и предметные результаты освоения обучающимися с </w:t>
      </w:r>
      <w:r w:rsidR="00C6309E" w:rsidRPr="00C6309E">
        <w:rPr>
          <w:rFonts w:ascii="Times New Roman" w:hAnsi="Times New Roman" w:cs="Times New Roman"/>
          <w:b/>
          <w:i/>
          <w:sz w:val="28"/>
          <w:szCs w:val="28"/>
        </w:rPr>
        <w:t xml:space="preserve">ЗПР </w:t>
      </w:r>
      <w:r w:rsidRPr="00C6309E">
        <w:rPr>
          <w:rFonts w:ascii="Times New Roman" w:hAnsi="Times New Roman" w:cs="Times New Roman"/>
          <w:b/>
          <w:i/>
          <w:sz w:val="28"/>
          <w:szCs w:val="28"/>
        </w:rPr>
        <w:t>АОП ООО для обучающихся с ЗПР (вариант 7) соо</w:t>
      </w:r>
      <w:r w:rsidRPr="00C6309E">
        <w:rPr>
          <w:rFonts w:ascii="Times New Roman" w:hAnsi="Times New Roman" w:cs="Times New Roman"/>
          <w:b/>
          <w:i/>
          <w:sz w:val="28"/>
          <w:szCs w:val="28"/>
        </w:rPr>
        <w:t>т</w:t>
      </w:r>
      <w:r w:rsidRPr="00C6309E">
        <w:rPr>
          <w:rFonts w:ascii="Times New Roman" w:hAnsi="Times New Roman" w:cs="Times New Roman"/>
          <w:b/>
          <w:i/>
          <w:sz w:val="28"/>
          <w:szCs w:val="28"/>
        </w:rPr>
        <w:t>ветствуют</w:t>
      </w:r>
      <w:hyperlink r:id="rId14" w:history="1">
        <w:r w:rsidRPr="00C03E93">
          <w:rPr>
            <w:rStyle w:val="a4"/>
            <w:rFonts w:ascii="Times New Roman" w:hAnsi="Times New Roman" w:cs="Times New Roman"/>
            <w:i/>
            <w:color w:val="auto"/>
            <w:sz w:val="28"/>
            <w:szCs w:val="28"/>
          </w:rPr>
          <w:t>ФГОС</w:t>
        </w:r>
      </w:hyperlink>
      <w:r w:rsidRPr="00C6309E">
        <w:rPr>
          <w:rFonts w:ascii="Times New Roman" w:hAnsi="Times New Roman" w:cs="Times New Roman"/>
          <w:b/>
          <w:i/>
          <w:sz w:val="28"/>
          <w:szCs w:val="28"/>
        </w:rPr>
        <w:t xml:space="preserve"> ООО с учетом их особых образовательных потребн</w:t>
      </w:r>
      <w:r w:rsidRPr="00C6309E">
        <w:rPr>
          <w:rFonts w:ascii="Times New Roman" w:hAnsi="Times New Roman" w:cs="Times New Roman"/>
          <w:b/>
          <w:i/>
          <w:sz w:val="28"/>
          <w:szCs w:val="28"/>
        </w:rPr>
        <w:t>о</w:t>
      </w:r>
      <w:r w:rsidRPr="00C6309E">
        <w:rPr>
          <w:rFonts w:ascii="Times New Roman" w:hAnsi="Times New Roman" w:cs="Times New Roman"/>
          <w:b/>
          <w:i/>
          <w:sz w:val="28"/>
          <w:szCs w:val="28"/>
        </w:rPr>
        <w:t>стей.</w:t>
      </w:r>
    </w:p>
    <w:p w:rsidR="00D7622F" w:rsidRDefault="00D7622F" w:rsidP="00C03E93">
      <w:pPr>
        <w:ind w:firstLine="709"/>
        <w:rPr>
          <w:rFonts w:ascii="Times New Roman" w:hAnsi="Times New Roman" w:cs="Times New Roman"/>
          <w:sz w:val="28"/>
          <w:szCs w:val="28"/>
        </w:rPr>
      </w:pPr>
      <w:bookmarkStart w:id="12" w:name="sub_18511"/>
      <w:bookmarkEnd w:id="11"/>
      <w:r w:rsidRPr="00D7622F">
        <w:rPr>
          <w:rFonts w:ascii="Times New Roman" w:hAnsi="Times New Roman" w:cs="Times New Roman"/>
          <w:sz w:val="28"/>
          <w:szCs w:val="28"/>
        </w:rPr>
        <w:t>При проектировании планируемых результатов реализуется индивид</w:t>
      </w:r>
      <w:r w:rsidRPr="00D7622F">
        <w:rPr>
          <w:rFonts w:ascii="Times New Roman" w:hAnsi="Times New Roman" w:cs="Times New Roman"/>
          <w:sz w:val="28"/>
          <w:szCs w:val="28"/>
        </w:rPr>
        <w:t>у</w:t>
      </w:r>
      <w:r w:rsidRPr="00D7622F">
        <w:rPr>
          <w:rFonts w:ascii="Times New Roman" w:hAnsi="Times New Roman" w:cs="Times New Roman"/>
          <w:sz w:val="28"/>
          <w:szCs w:val="28"/>
        </w:rPr>
        <w:t>ально-дифференцированный подход как один из ведущих в процессе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ния обучающихся с ЗПР.</w:t>
      </w:r>
    </w:p>
    <w:p w:rsidR="00C03E93" w:rsidRPr="006779AC" w:rsidRDefault="00C03E93" w:rsidP="00C03E93">
      <w:pPr>
        <w:ind w:firstLine="709"/>
        <w:rPr>
          <w:rFonts w:ascii="Times New Roman" w:hAnsi="Times New Roman" w:cs="Times New Roman"/>
          <w:sz w:val="28"/>
          <w:szCs w:val="28"/>
        </w:rPr>
      </w:pPr>
      <w:r w:rsidRPr="004A22B8">
        <w:rPr>
          <w:rFonts w:ascii="Times New Roman" w:hAnsi="Times New Roman" w:cs="Times New Roman"/>
          <w:b/>
          <w:i/>
          <w:sz w:val="28"/>
          <w:szCs w:val="28"/>
        </w:rPr>
        <w:t xml:space="preserve">Личностные результаты освоения </w:t>
      </w:r>
      <w:r>
        <w:rPr>
          <w:rFonts w:ascii="Times New Roman" w:hAnsi="Times New Roman" w:cs="Times New Roman"/>
          <w:b/>
          <w:i/>
          <w:sz w:val="28"/>
          <w:szCs w:val="28"/>
        </w:rPr>
        <w:t>Программы</w:t>
      </w:r>
      <w:r w:rsidRPr="006779AC">
        <w:rPr>
          <w:rFonts w:ascii="Times New Roman" w:hAnsi="Times New Roman" w:cs="Times New Roman"/>
          <w:sz w:val="28"/>
          <w:szCs w:val="28"/>
        </w:rPr>
        <w:t xml:space="preserve"> достигаются в единстве учебной и воспитательной деятельности образовательной организации в соо</w:t>
      </w:r>
      <w:r w:rsidRPr="006779AC">
        <w:rPr>
          <w:rFonts w:ascii="Times New Roman" w:hAnsi="Times New Roman" w:cs="Times New Roman"/>
          <w:sz w:val="28"/>
          <w:szCs w:val="28"/>
        </w:rPr>
        <w:t>т</w:t>
      </w:r>
      <w:r w:rsidRPr="006779AC">
        <w:rPr>
          <w:rFonts w:ascii="Times New Roman" w:hAnsi="Times New Roman" w:cs="Times New Roman"/>
          <w:sz w:val="28"/>
          <w:szCs w:val="28"/>
        </w:rPr>
        <w:t>ветствии с традиционными российскими социокультурными и духовно-нравственными ценностями, принятыми в обществе правилами и нормами п</w:t>
      </w:r>
      <w:r w:rsidRPr="006779AC">
        <w:rPr>
          <w:rFonts w:ascii="Times New Roman" w:hAnsi="Times New Roman" w:cs="Times New Roman"/>
          <w:sz w:val="28"/>
          <w:szCs w:val="28"/>
        </w:rPr>
        <w:t>о</w:t>
      </w:r>
      <w:r w:rsidRPr="006779AC">
        <w:rPr>
          <w:rFonts w:ascii="Times New Roman" w:hAnsi="Times New Roman" w:cs="Times New Roman"/>
          <w:sz w:val="28"/>
          <w:szCs w:val="28"/>
        </w:rPr>
        <w:t>ведения и способствуют процессам самопознания, самовоспитания и самора</w:t>
      </w:r>
      <w:r w:rsidRPr="006779AC">
        <w:rPr>
          <w:rFonts w:ascii="Times New Roman" w:hAnsi="Times New Roman" w:cs="Times New Roman"/>
          <w:sz w:val="28"/>
          <w:szCs w:val="28"/>
        </w:rPr>
        <w:t>з</w:t>
      </w:r>
      <w:r w:rsidRPr="006779AC">
        <w:rPr>
          <w:rFonts w:ascii="Times New Roman" w:hAnsi="Times New Roman" w:cs="Times New Roman"/>
          <w:sz w:val="28"/>
          <w:szCs w:val="28"/>
        </w:rPr>
        <w:t>вития, формирования внутренней позиции личности.</w:t>
      </w:r>
    </w:p>
    <w:p w:rsidR="00C03E93"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Личностные результаты отражают готовность обучающихся руков</w:t>
      </w:r>
      <w:r w:rsidRPr="006779AC">
        <w:rPr>
          <w:rFonts w:ascii="Times New Roman" w:hAnsi="Times New Roman" w:cs="Times New Roman"/>
          <w:sz w:val="28"/>
          <w:szCs w:val="28"/>
        </w:rPr>
        <w:t>о</w:t>
      </w:r>
      <w:r w:rsidRPr="006779AC">
        <w:rPr>
          <w:rFonts w:ascii="Times New Roman" w:hAnsi="Times New Roman" w:cs="Times New Roman"/>
          <w:sz w:val="28"/>
          <w:szCs w:val="28"/>
        </w:rPr>
        <w:t>дствоваться системой позитивных ценностных ориентаций и расширение опыта деятельности на ее основе и в процессе реализации основных направлений во</w:t>
      </w:r>
      <w:r w:rsidRPr="006779AC">
        <w:rPr>
          <w:rFonts w:ascii="Times New Roman" w:hAnsi="Times New Roman" w:cs="Times New Roman"/>
          <w:sz w:val="28"/>
          <w:szCs w:val="28"/>
        </w:rPr>
        <w:t>с</w:t>
      </w:r>
      <w:r w:rsidRPr="006779AC">
        <w:rPr>
          <w:rFonts w:ascii="Times New Roman" w:hAnsi="Times New Roman" w:cs="Times New Roman"/>
          <w:sz w:val="28"/>
          <w:szCs w:val="28"/>
        </w:rPr>
        <w:t>питательной деятельности, в т.ч. в части:</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гражданского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патриотического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духовно-нравственного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 </w:t>
      </w:r>
      <w:r w:rsidRPr="006779AC">
        <w:rPr>
          <w:rFonts w:ascii="Times New Roman" w:hAnsi="Times New Roman" w:cs="Times New Roman"/>
          <w:sz w:val="28"/>
          <w:szCs w:val="28"/>
        </w:rPr>
        <w:t xml:space="preserve">эстетического воспитания, </w:t>
      </w:r>
    </w:p>
    <w:p w:rsidR="00C03E93" w:rsidRDefault="00C03E93" w:rsidP="00C03E93">
      <w:pPr>
        <w:ind w:firstLine="709"/>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физического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формирования культуры здоровья и эмоционального благополучия,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трудового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экологического воспитания, </w:t>
      </w:r>
    </w:p>
    <w:p w:rsidR="00C03E93" w:rsidRDefault="00C03E93" w:rsidP="00C03E93">
      <w:pPr>
        <w:ind w:firstLine="709"/>
        <w:rPr>
          <w:rFonts w:ascii="Times New Roman" w:hAnsi="Times New Roman" w:cs="Times New Roman"/>
          <w:sz w:val="28"/>
          <w:szCs w:val="28"/>
        </w:rPr>
      </w:pPr>
      <w:r w:rsidRPr="004B068D">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осознание ценности научного познания, </w:t>
      </w:r>
    </w:p>
    <w:p w:rsidR="00C03E93" w:rsidRPr="006779AC" w:rsidRDefault="00C03E93" w:rsidP="00C03E93">
      <w:pPr>
        <w:ind w:firstLine="709"/>
        <w:rPr>
          <w:rFonts w:ascii="Times New Roman" w:hAnsi="Times New Roman" w:cs="Times New Roman"/>
          <w:sz w:val="28"/>
          <w:szCs w:val="28"/>
        </w:rPr>
      </w:pPr>
      <w:r w:rsidRPr="006779AC">
        <w:rPr>
          <w:rFonts w:ascii="Times New Roman" w:hAnsi="Times New Roman" w:cs="Times New Roman"/>
          <w:sz w:val="28"/>
          <w:szCs w:val="28"/>
        </w:rPr>
        <w:t>а также результаты, обеспечивающие адаптацию обучающегося к изм</w:t>
      </w:r>
      <w:r w:rsidRPr="006779AC">
        <w:rPr>
          <w:rFonts w:ascii="Times New Roman" w:hAnsi="Times New Roman" w:cs="Times New Roman"/>
          <w:sz w:val="28"/>
          <w:szCs w:val="28"/>
        </w:rPr>
        <w:t>е</w:t>
      </w:r>
      <w:r w:rsidRPr="006779AC">
        <w:rPr>
          <w:rFonts w:ascii="Times New Roman" w:hAnsi="Times New Roman" w:cs="Times New Roman"/>
          <w:sz w:val="28"/>
          <w:szCs w:val="28"/>
        </w:rPr>
        <w:t>няющимся условиям социальной и природной среды.</w:t>
      </w:r>
    </w:p>
    <w:p w:rsidR="00C03E93" w:rsidRPr="00C03E93" w:rsidRDefault="00C03E93" w:rsidP="00C03E93">
      <w:pPr>
        <w:rPr>
          <w:rFonts w:ascii="Times New Roman" w:eastAsia="Times New Roman" w:hAnsi="Times New Roman" w:cs="Times New Roman"/>
          <w:b/>
          <w:i/>
          <w:sz w:val="28"/>
          <w:szCs w:val="28"/>
        </w:rPr>
      </w:pPr>
      <w:bookmarkStart w:id="13" w:name="sub_101008"/>
      <w:r w:rsidRPr="00C03E93">
        <w:rPr>
          <w:rFonts w:ascii="Times New Roman" w:eastAsia="Times New Roman" w:hAnsi="Times New Roman" w:cs="Times New Roman"/>
          <w:b/>
          <w:i/>
          <w:sz w:val="28"/>
          <w:szCs w:val="28"/>
        </w:rPr>
        <w:t>Метапредметные результаты включают:</w:t>
      </w:r>
    </w:p>
    <w:bookmarkEnd w:id="13"/>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межпредметных понятий (используются в н</w:t>
      </w:r>
      <w:r w:rsidRPr="00C03E93">
        <w:rPr>
          <w:rFonts w:ascii="Times New Roman" w:eastAsia="Times New Roman" w:hAnsi="Times New Roman" w:cs="Times New Roman"/>
          <w:sz w:val="28"/>
          <w:szCs w:val="28"/>
        </w:rPr>
        <w:t>е</w:t>
      </w:r>
      <w:r w:rsidRPr="00C03E93">
        <w:rPr>
          <w:rFonts w:ascii="Times New Roman" w:eastAsia="Times New Roman" w:hAnsi="Times New Roman" w:cs="Times New Roman"/>
          <w:sz w:val="28"/>
          <w:szCs w:val="28"/>
        </w:rPr>
        <w:t>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способность их использовать в учебной, познавательной и социальной практике;</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готовность к самостоятельному планированию и осуществлению уче</w:t>
      </w:r>
      <w:r w:rsidRPr="00C03E93">
        <w:rPr>
          <w:rFonts w:ascii="Times New Roman" w:eastAsia="Times New Roman" w:hAnsi="Times New Roman" w:cs="Times New Roman"/>
          <w:sz w:val="28"/>
          <w:szCs w:val="28"/>
        </w:rPr>
        <w:t>б</w:t>
      </w:r>
      <w:r w:rsidRPr="00C03E93">
        <w:rPr>
          <w:rFonts w:ascii="Times New Roman" w:eastAsia="Times New Roman" w:hAnsi="Times New Roman" w:cs="Times New Roman"/>
          <w:sz w:val="28"/>
          <w:szCs w:val="28"/>
        </w:rPr>
        <w:t>ной деятельности и организации учебного сотрудничества с педагогическими работниками и сверстниками, к участию в построении индивидуальной образ</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вательной траектории;</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овладение навыками работы с информацией: восприятие и создание и</w:t>
      </w:r>
      <w:r w:rsidRPr="00C03E93">
        <w:rPr>
          <w:rFonts w:ascii="Times New Roman" w:eastAsia="Times New Roman" w:hAnsi="Times New Roman" w:cs="Times New Roman"/>
          <w:sz w:val="28"/>
          <w:szCs w:val="28"/>
        </w:rPr>
        <w:t>н</w:t>
      </w:r>
      <w:r w:rsidRPr="00C03E93">
        <w:rPr>
          <w:rFonts w:ascii="Times New Roman" w:eastAsia="Times New Roman" w:hAnsi="Times New Roman" w:cs="Times New Roman"/>
          <w:sz w:val="28"/>
          <w:szCs w:val="28"/>
        </w:rPr>
        <w:t>формационных текстов в различных форматах, в т.ч. цифровых, с учетом н</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значения информации и ее целевой аудитории.</w:t>
      </w:r>
    </w:p>
    <w:p w:rsidR="00C03E93" w:rsidRPr="00C03E93" w:rsidRDefault="00C03E93" w:rsidP="00C03E93">
      <w:pPr>
        <w:rPr>
          <w:rFonts w:ascii="Times New Roman" w:eastAsia="Times New Roman" w:hAnsi="Times New Roman" w:cs="Times New Roman"/>
          <w:sz w:val="28"/>
          <w:szCs w:val="28"/>
        </w:rPr>
      </w:pPr>
      <w:bookmarkStart w:id="14" w:name="sub_101009"/>
      <w:r w:rsidRPr="00C03E93">
        <w:rPr>
          <w:rFonts w:ascii="Times New Roman" w:eastAsia="Times New Roman" w:hAnsi="Times New Roman" w:cs="Times New Roman"/>
          <w:sz w:val="28"/>
          <w:szCs w:val="28"/>
        </w:rPr>
        <w:t>Метапредметные результаты сгруппированы по трем направлениям и о</w:t>
      </w:r>
      <w:r w:rsidRPr="00C03E93">
        <w:rPr>
          <w:rFonts w:ascii="Times New Roman" w:eastAsia="Times New Roman" w:hAnsi="Times New Roman" w:cs="Times New Roman"/>
          <w:sz w:val="28"/>
          <w:szCs w:val="28"/>
        </w:rPr>
        <w:t>т</w:t>
      </w:r>
      <w:r w:rsidRPr="00C03E93">
        <w:rPr>
          <w:rFonts w:ascii="Times New Roman" w:eastAsia="Times New Roman" w:hAnsi="Times New Roman" w:cs="Times New Roman"/>
          <w:sz w:val="28"/>
          <w:szCs w:val="28"/>
        </w:rPr>
        <w:t>ражают способность обучающихся использовать на практике универсальные учебные действия, составляющие умение овладевать:</w:t>
      </w:r>
    </w:p>
    <w:bookmarkEnd w:id="14"/>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познавательными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коммуникативными УУД;</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регулятивными УУД.</w:t>
      </w:r>
    </w:p>
    <w:p w:rsidR="00C03E93" w:rsidRPr="00C03E93" w:rsidRDefault="00C03E93" w:rsidP="00C03E93">
      <w:pPr>
        <w:rPr>
          <w:rFonts w:ascii="Times New Roman" w:eastAsia="Times New Roman" w:hAnsi="Times New Roman" w:cs="Times New Roman"/>
          <w:sz w:val="28"/>
          <w:szCs w:val="28"/>
        </w:rPr>
      </w:pPr>
      <w:bookmarkStart w:id="15" w:name="sub_101011"/>
      <w:r w:rsidRPr="00C03E93">
        <w:rPr>
          <w:rFonts w:ascii="Times New Roman" w:eastAsia="Times New Roman" w:hAnsi="Times New Roman" w:cs="Times New Roman"/>
          <w:sz w:val="28"/>
          <w:szCs w:val="28"/>
        </w:rPr>
        <w:t>Овладение познавательными УУД предполагает умение использовать б</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зовые логические действия, базовые исследовательские действия, работать с информацией.</w:t>
      </w:r>
    </w:p>
    <w:p w:rsidR="00C03E93" w:rsidRPr="00C03E93" w:rsidRDefault="00C03E93" w:rsidP="00C03E93">
      <w:pPr>
        <w:rPr>
          <w:rFonts w:ascii="Times New Roman" w:eastAsia="Times New Roman" w:hAnsi="Times New Roman" w:cs="Times New Roman"/>
          <w:sz w:val="28"/>
          <w:szCs w:val="28"/>
        </w:rPr>
      </w:pPr>
      <w:bookmarkStart w:id="16" w:name="sub_101012"/>
      <w:bookmarkEnd w:id="15"/>
      <w:r w:rsidRPr="00C03E93">
        <w:rPr>
          <w:rFonts w:ascii="Times New Roman" w:eastAsia="Times New Roman" w:hAnsi="Times New Roman" w:cs="Times New Roman"/>
          <w:sz w:val="28"/>
          <w:szCs w:val="28"/>
        </w:rPr>
        <w:t>Овладение системой коммуникативных УУД обеспечивает сформирова</w:t>
      </w:r>
      <w:r w:rsidRPr="00C03E93">
        <w:rPr>
          <w:rFonts w:ascii="Times New Roman" w:eastAsia="Times New Roman" w:hAnsi="Times New Roman" w:cs="Times New Roman"/>
          <w:sz w:val="28"/>
          <w:szCs w:val="28"/>
        </w:rPr>
        <w:t>н</w:t>
      </w:r>
      <w:r w:rsidRPr="00C03E93">
        <w:rPr>
          <w:rFonts w:ascii="Times New Roman" w:eastAsia="Times New Roman" w:hAnsi="Times New Roman" w:cs="Times New Roman"/>
          <w:sz w:val="28"/>
          <w:szCs w:val="28"/>
        </w:rPr>
        <w:t>ность социальных навыков общения, совместной деятельности.</w:t>
      </w:r>
    </w:p>
    <w:p w:rsidR="00C03E93" w:rsidRPr="00C03E93" w:rsidRDefault="00C03E93" w:rsidP="00C03E93">
      <w:pPr>
        <w:rPr>
          <w:rFonts w:ascii="Times New Roman" w:eastAsia="Times New Roman" w:hAnsi="Times New Roman" w:cs="Times New Roman"/>
          <w:sz w:val="28"/>
          <w:szCs w:val="28"/>
        </w:rPr>
      </w:pPr>
      <w:bookmarkStart w:id="17" w:name="sub_101013"/>
      <w:bookmarkEnd w:id="16"/>
      <w:r w:rsidRPr="00C03E93">
        <w:rPr>
          <w:rFonts w:ascii="Times New Roman" w:eastAsia="Times New Roman" w:hAnsi="Times New Roman" w:cs="Times New Roman"/>
          <w:sz w:val="28"/>
          <w:szCs w:val="28"/>
        </w:rPr>
        <w:t>Овладение регулятивными УУД включает умения самоорганизации, с</w:t>
      </w:r>
      <w:r w:rsidRPr="00C03E93">
        <w:rPr>
          <w:rFonts w:ascii="Times New Roman" w:eastAsia="Times New Roman" w:hAnsi="Times New Roman" w:cs="Times New Roman"/>
          <w:sz w:val="28"/>
          <w:szCs w:val="28"/>
        </w:rPr>
        <w:t>а</w:t>
      </w:r>
      <w:r w:rsidRPr="00C03E93">
        <w:rPr>
          <w:rFonts w:ascii="Times New Roman" w:eastAsia="Times New Roman" w:hAnsi="Times New Roman" w:cs="Times New Roman"/>
          <w:sz w:val="28"/>
          <w:szCs w:val="28"/>
        </w:rPr>
        <w:t>моконтроля, развитие эмоционального интеллекта.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метапредметные результаты сформулированы в программе формирования универсальных учебных действий и рабочих программах уче</w:t>
      </w:r>
      <w:r w:rsidRPr="00C03E93">
        <w:rPr>
          <w:rFonts w:ascii="Times New Roman" w:eastAsia="Times New Roman" w:hAnsi="Times New Roman" w:cs="Times New Roman"/>
          <w:sz w:val="28"/>
          <w:szCs w:val="28"/>
        </w:rPr>
        <w:t>б</w:t>
      </w:r>
      <w:r w:rsidRPr="00C03E93">
        <w:rPr>
          <w:rFonts w:ascii="Times New Roman" w:eastAsia="Times New Roman" w:hAnsi="Times New Roman" w:cs="Times New Roman"/>
          <w:sz w:val="28"/>
          <w:szCs w:val="28"/>
        </w:rPr>
        <w:t>ных предметов, дисциплин, курсов, модулей.</w:t>
      </w:r>
    </w:p>
    <w:p w:rsidR="00C03E93" w:rsidRPr="00C03E93" w:rsidRDefault="00C03E93" w:rsidP="00C03E93">
      <w:pPr>
        <w:rPr>
          <w:rFonts w:ascii="Times New Roman" w:eastAsia="Times New Roman" w:hAnsi="Times New Roman" w:cs="Times New Roman"/>
          <w:b/>
          <w:sz w:val="28"/>
          <w:szCs w:val="28"/>
        </w:rPr>
      </w:pPr>
      <w:bookmarkStart w:id="18" w:name="sub_101010"/>
      <w:bookmarkEnd w:id="17"/>
      <w:r w:rsidRPr="00C03E93">
        <w:rPr>
          <w:rFonts w:ascii="Times New Roman" w:eastAsia="Times New Roman" w:hAnsi="Times New Roman" w:cs="Times New Roman"/>
          <w:b/>
          <w:i/>
          <w:sz w:val="28"/>
          <w:szCs w:val="28"/>
        </w:rPr>
        <w:t>Предметные результаты включают:</w:t>
      </w:r>
    </w:p>
    <w:bookmarkEnd w:id="18"/>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виды деятельности по получению нового знания, его интерпретации, преобразованию и применению в различных учебных ситуациях, в т.ч. при со</w:t>
      </w:r>
      <w:r w:rsidRPr="00C03E93">
        <w:rPr>
          <w:rFonts w:ascii="Times New Roman" w:eastAsia="Times New Roman" w:hAnsi="Times New Roman" w:cs="Times New Roman"/>
          <w:sz w:val="28"/>
          <w:szCs w:val="28"/>
        </w:rPr>
        <w:t>з</w:t>
      </w:r>
      <w:r w:rsidRPr="00C03E93">
        <w:rPr>
          <w:rFonts w:ascii="Times New Roman" w:eastAsia="Times New Roman" w:hAnsi="Times New Roman" w:cs="Times New Roman"/>
          <w:sz w:val="28"/>
          <w:szCs w:val="28"/>
        </w:rPr>
        <w:t>дании учебных и социальных проектов.</w:t>
      </w:r>
    </w:p>
    <w:p w:rsidR="00C03E93" w:rsidRPr="00C03E93" w:rsidRDefault="00C03E93" w:rsidP="00C03E93">
      <w:pPr>
        <w:rPr>
          <w:rFonts w:ascii="Times New Roman" w:eastAsia="Times New Roman" w:hAnsi="Times New Roman" w:cs="Times New Roman"/>
          <w:i/>
          <w:sz w:val="28"/>
          <w:szCs w:val="28"/>
        </w:rPr>
      </w:pPr>
      <w:r w:rsidRPr="00C03E93">
        <w:rPr>
          <w:rFonts w:ascii="Times New Roman" w:eastAsia="Times New Roman" w:hAnsi="Times New Roman" w:cs="Times New Roman"/>
          <w:i/>
          <w:sz w:val="28"/>
          <w:szCs w:val="28"/>
        </w:rPr>
        <w:t>Предметные результаты:</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сформулированы в деятельностной форме с усилением акцента на пр</w:t>
      </w:r>
      <w:r w:rsidRPr="00C03E93">
        <w:rPr>
          <w:rFonts w:ascii="Times New Roman" w:eastAsia="Times New Roman" w:hAnsi="Times New Roman" w:cs="Times New Roman"/>
          <w:sz w:val="28"/>
          <w:szCs w:val="28"/>
        </w:rPr>
        <w:t>и</w:t>
      </w:r>
      <w:r w:rsidRPr="00C03E93">
        <w:rPr>
          <w:rFonts w:ascii="Times New Roman" w:eastAsia="Times New Roman" w:hAnsi="Times New Roman" w:cs="Times New Roman"/>
          <w:sz w:val="28"/>
          <w:szCs w:val="28"/>
        </w:rPr>
        <w:t>менение знаний и конкретные умения;</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определяют минимум содержания гарантированного государством о</w:t>
      </w:r>
      <w:r w:rsidRPr="00C03E93">
        <w:rPr>
          <w:rFonts w:ascii="Times New Roman" w:eastAsia="Times New Roman" w:hAnsi="Times New Roman" w:cs="Times New Roman"/>
          <w:sz w:val="28"/>
          <w:szCs w:val="28"/>
        </w:rPr>
        <w:t>с</w:t>
      </w:r>
      <w:r w:rsidRPr="00C03E93">
        <w:rPr>
          <w:rFonts w:ascii="Times New Roman" w:eastAsia="Times New Roman" w:hAnsi="Times New Roman" w:cs="Times New Roman"/>
          <w:sz w:val="28"/>
          <w:szCs w:val="28"/>
        </w:rPr>
        <w:t>новного общего образования, построенного в логике изучения каждого учебн</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го предмета;</w:t>
      </w:r>
    </w:p>
    <w:p w:rsidR="00C03E93"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 усиливают акценты на изучение явлений и процессов современной Ро</w:t>
      </w:r>
      <w:r w:rsidRPr="00C03E93">
        <w:rPr>
          <w:rFonts w:ascii="Times New Roman" w:eastAsia="Times New Roman" w:hAnsi="Times New Roman" w:cs="Times New Roman"/>
          <w:sz w:val="28"/>
          <w:szCs w:val="28"/>
        </w:rPr>
        <w:t>с</w:t>
      </w:r>
      <w:r w:rsidRPr="00C03E93">
        <w:rPr>
          <w:rFonts w:ascii="Times New Roman" w:eastAsia="Times New Roman" w:hAnsi="Times New Roman" w:cs="Times New Roman"/>
          <w:sz w:val="28"/>
          <w:szCs w:val="28"/>
        </w:rPr>
        <w:t>сии и мира в целом, современного состояния науки.</w:t>
      </w:r>
    </w:p>
    <w:p w:rsidR="00C6309E" w:rsidRPr="00C03E93" w:rsidRDefault="00C03E93" w:rsidP="00C03E93">
      <w:pPr>
        <w:rPr>
          <w:rFonts w:ascii="Times New Roman" w:eastAsia="Times New Roman" w:hAnsi="Times New Roman" w:cs="Times New Roman"/>
          <w:sz w:val="28"/>
          <w:szCs w:val="28"/>
        </w:rPr>
      </w:pPr>
      <w:r w:rsidRPr="00C03E93">
        <w:rPr>
          <w:rFonts w:ascii="Times New Roman" w:eastAsia="Times New Roman" w:hAnsi="Times New Roman" w:cs="Times New Roman"/>
          <w:sz w:val="28"/>
          <w:szCs w:val="28"/>
        </w:rPr>
        <w:t>Планируемые предметные результаты сформулированы в рабочих пр</w:t>
      </w:r>
      <w:r w:rsidRPr="00C03E93">
        <w:rPr>
          <w:rFonts w:ascii="Times New Roman" w:eastAsia="Times New Roman" w:hAnsi="Times New Roman" w:cs="Times New Roman"/>
          <w:sz w:val="28"/>
          <w:szCs w:val="28"/>
        </w:rPr>
        <w:t>о</w:t>
      </w:r>
      <w:r w:rsidRPr="00C03E93">
        <w:rPr>
          <w:rFonts w:ascii="Times New Roman" w:eastAsia="Times New Roman" w:hAnsi="Times New Roman" w:cs="Times New Roman"/>
          <w:sz w:val="28"/>
          <w:szCs w:val="28"/>
        </w:rPr>
        <w:t>граммах учебных предметов, дисциплин, курсов, модулей.</w:t>
      </w:r>
    </w:p>
    <w:p w:rsidR="00D7622F" w:rsidRPr="00D7622F" w:rsidRDefault="00D7622F" w:rsidP="00C03E93">
      <w:pPr>
        <w:rPr>
          <w:rFonts w:ascii="Times New Roman" w:hAnsi="Times New Roman" w:cs="Times New Roman"/>
          <w:sz w:val="28"/>
          <w:szCs w:val="28"/>
        </w:rPr>
      </w:pPr>
      <w:bookmarkStart w:id="19" w:name="sub_18512"/>
      <w:bookmarkEnd w:id="12"/>
      <w:r w:rsidRPr="00D7622F">
        <w:rPr>
          <w:rFonts w:ascii="Times New Roman" w:hAnsi="Times New Roman" w:cs="Times New Roman"/>
          <w:sz w:val="28"/>
          <w:szCs w:val="28"/>
        </w:rPr>
        <w:t xml:space="preserve">При проектировании планируемых предметных результатов </w:t>
      </w:r>
      <w:r w:rsidR="00C6309E">
        <w:rPr>
          <w:rFonts w:ascii="Times New Roman" w:hAnsi="Times New Roman" w:cs="Times New Roman"/>
          <w:sz w:val="28"/>
          <w:szCs w:val="28"/>
        </w:rPr>
        <w:t>учитываю</w:t>
      </w:r>
      <w:r w:rsidR="00C6309E">
        <w:rPr>
          <w:rFonts w:ascii="Times New Roman" w:hAnsi="Times New Roman" w:cs="Times New Roman"/>
          <w:sz w:val="28"/>
          <w:szCs w:val="28"/>
        </w:rPr>
        <w:t>т</w:t>
      </w:r>
      <w:r w:rsidR="00C6309E">
        <w:rPr>
          <w:rFonts w:ascii="Times New Roman" w:hAnsi="Times New Roman" w:cs="Times New Roman"/>
          <w:sz w:val="28"/>
          <w:szCs w:val="28"/>
        </w:rPr>
        <w:t>ся</w:t>
      </w:r>
      <w:r w:rsidRPr="00D7622F">
        <w:rPr>
          <w:rFonts w:ascii="Times New Roman" w:hAnsi="Times New Roman" w:cs="Times New Roman"/>
          <w:sz w:val="28"/>
          <w:szCs w:val="28"/>
        </w:rPr>
        <w:t>особые образовательные потребности и возможности обучающихся с ЗПР.</w:t>
      </w:r>
    </w:p>
    <w:p w:rsidR="00D7622F" w:rsidRPr="00C6309E" w:rsidRDefault="00D7622F" w:rsidP="00C03E93">
      <w:pPr>
        <w:rPr>
          <w:rFonts w:ascii="Times New Roman" w:hAnsi="Times New Roman" w:cs="Times New Roman"/>
          <w:b/>
          <w:i/>
          <w:sz w:val="28"/>
          <w:szCs w:val="28"/>
        </w:rPr>
      </w:pPr>
      <w:bookmarkStart w:id="20" w:name="sub_1852"/>
      <w:bookmarkEnd w:id="19"/>
      <w:r w:rsidRPr="00C6309E">
        <w:rPr>
          <w:rFonts w:ascii="Times New Roman" w:hAnsi="Times New Roman" w:cs="Times New Roman"/>
          <w:b/>
          <w:i/>
          <w:sz w:val="28"/>
          <w:szCs w:val="28"/>
        </w:rPr>
        <w:t>Планируемые результат</w:t>
      </w:r>
      <w:r w:rsidR="00C6309E" w:rsidRPr="00C6309E">
        <w:rPr>
          <w:rFonts w:ascii="Times New Roman" w:hAnsi="Times New Roman" w:cs="Times New Roman"/>
          <w:b/>
          <w:i/>
          <w:sz w:val="28"/>
          <w:szCs w:val="28"/>
        </w:rPr>
        <w:t xml:space="preserve">ы освоения </w:t>
      </w:r>
      <w:r w:rsidR="00C03E93">
        <w:rPr>
          <w:rFonts w:ascii="Times New Roman" w:hAnsi="Times New Roman" w:cs="Times New Roman"/>
          <w:b/>
          <w:i/>
          <w:sz w:val="28"/>
          <w:szCs w:val="28"/>
        </w:rPr>
        <w:t xml:space="preserve">Программы </w:t>
      </w:r>
      <w:r w:rsidR="00C6309E" w:rsidRPr="00C6309E">
        <w:rPr>
          <w:rFonts w:ascii="Times New Roman" w:hAnsi="Times New Roman" w:cs="Times New Roman"/>
          <w:b/>
          <w:i/>
          <w:sz w:val="28"/>
          <w:szCs w:val="28"/>
        </w:rPr>
        <w:t xml:space="preserve">обучающимися с ЗПР </w:t>
      </w:r>
      <w:r w:rsidRPr="00C6309E">
        <w:rPr>
          <w:rFonts w:ascii="Times New Roman" w:hAnsi="Times New Roman" w:cs="Times New Roman"/>
          <w:b/>
          <w:i/>
          <w:sz w:val="28"/>
          <w:szCs w:val="28"/>
        </w:rPr>
        <w:t>дополняются результатами освоения П</w:t>
      </w:r>
      <w:r w:rsidR="00C03E93">
        <w:rPr>
          <w:rFonts w:ascii="Times New Roman" w:hAnsi="Times New Roman" w:cs="Times New Roman"/>
          <w:b/>
          <w:i/>
          <w:sz w:val="28"/>
          <w:szCs w:val="28"/>
        </w:rPr>
        <w:t>рограммы коррекционной работы (далее - ПКР)</w:t>
      </w:r>
      <w:r w:rsidRPr="00C6309E">
        <w:rPr>
          <w:rFonts w:ascii="Times New Roman" w:hAnsi="Times New Roman" w:cs="Times New Roman"/>
          <w:b/>
          <w:i/>
          <w:sz w:val="28"/>
          <w:szCs w:val="28"/>
        </w:rPr>
        <w:t>:</w:t>
      </w:r>
    </w:p>
    <w:p w:rsidR="00D7622F" w:rsidRPr="00C6309E" w:rsidRDefault="00D7622F" w:rsidP="00C03E93">
      <w:pPr>
        <w:rPr>
          <w:rFonts w:ascii="Times New Roman" w:hAnsi="Times New Roman" w:cs="Times New Roman"/>
          <w:i/>
          <w:sz w:val="28"/>
          <w:szCs w:val="28"/>
        </w:rPr>
      </w:pPr>
      <w:bookmarkStart w:id="21" w:name="sub_18521"/>
      <w:bookmarkEnd w:id="20"/>
      <w:r w:rsidRPr="00C6309E">
        <w:rPr>
          <w:rFonts w:ascii="Times New Roman" w:hAnsi="Times New Roman" w:cs="Times New Roman"/>
          <w:i/>
          <w:sz w:val="28"/>
          <w:szCs w:val="28"/>
        </w:rPr>
        <w:t>1) результатами достижения каждым обучающимся сформированн</w:t>
      </w:r>
      <w:r w:rsidRPr="00C6309E">
        <w:rPr>
          <w:rFonts w:ascii="Times New Roman" w:hAnsi="Times New Roman" w:cs="Times New Roman"/>
          <w:i/>
          <w:sz w:val="28"/>
          <w:szCs w:val="28"/>
        </w:rPr>
        <w:t>о</w:t>
      </w:r>
      <w:r w:rsidRPr="00C6309E">
        <w:rPr>
          <w:rFonts w:ascii="Times New Roman" w:hAnsi="Times New Roman" w:cs="Times New Roman"/>
          <w:i/>
          <w:sz w:val="28"/>
          <w:szCs w:val="28"/>
        </w:rPr>
        <w:t xml:space="preserve">сти конкретных качеств личности с учетом социокультурных норм и правил, жизненных компетенций, способности к социальной адаптации в обществе,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1"/>
    <w:p w:rsidR="00D7622F" w:rsidRPr="00D7622F" w:rsidRDefault="00C6309E" w:rsidP="00C03E93">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социально значимых личностных качеств, включая ценностно-смысловые установки, отражающие гражданские позиции с учётом морально-нравственных норм и правил; правосознание, включая готовность к соблюдению прав и обязанностей гражданина Российской Федерации;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альные компетенции, включая, способность к осознанию российской иденти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ности в поликультурном социуме, значимость расширения социальных конта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развития межличностных отношений при соблюдении социальных норм, правил поведения, ролей и форм взаимодействия в социуме;</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мотивации к качественному образованию и целен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правленной познавательной деятельности;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повышать уровень своей компетентности через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умений продуктивной коммуникации со сверстниками, детьми старшего и младшего возраста, взрослыми в ходе образовательной,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щественно полезной, учебно-исследовательской, творческой и других видов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формулировать и оценивать риски, формировать опыт, уметь находить позитивное в произошедшей ситуации; быть готовым действовать в отсутствие гарантий успеха;</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обучающихся с ЗПР к осознанию своих дефицитов (в реч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вом, двигательном, коммуникативном, волевом развитии) и проявление стре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ления к их преодолению;</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способность к саморазвитию и личностному самоопределению, умение ставить достижимые цели и строить реальные жизненные планы.</w:t>
      </w:r>
    </w:p>
    <w:p w:rsidR="00D7622F" w:rsidRPr="00D7622F" w:rsidRDefault="00D7622F" w:rsidP="00C6309E">
      <w:pPr>
        <w:ind w:firstLine="567"/>
        <w:rPr>
          <w:rFonts w:ascii="Times New Roman" w:hAnsi="Times New Roman" w:cs="Times New Roman"/>
          <w:sz w:val="28"/>
          <w:szCs w:val="28"/>
        </w:rPr>
      </w:pPr>
      <w:r w:rsidRPr="00D7622F">
        <w:rPr>
          <w:rFonts w:ascii="Times New Roman" w:hAnsi="Times New Roman" w:cs="Times New Roman"/>
          <w:sz w:val="28"/>
          <w:szCs w:val="28"/>
        </w:rPr>
        <w:t>Значимым л</w:t>
      </w:r>
      <w:r w:rsidR="00C6309E">
        <w:rPr>
          <w:rFonts w:ascii="Times New Roman" w:hAnsi="Times New Roman" w:cs="Times New Roman"/>
          <w:sz w:val="28"/>
          <w:szCs w:val="28"/>
        </w:rPr>
        <w:t xml:space="preserve">ичностным результатом освоения </w:t>
      </w:r>
      <w:r w:rsidRPr="00D7622F">
        <w:rPr>
          <w:rFonts w:ascii="Times New Roman" w:hAnsi="Times New Roman" w:cs="Times New Roman"/>
          <w:sz w:val="28"/>
          <w:szCs w:val="28"/>
        </w:rPr>
        <w:t>АОП ООО для обучающихся с ЗПР, отражающим результаты освоения коррекционных курсов и Программы воспитания, является сформированность социальных (жизненных) компете</w:t>
      </w:r>
      <w:r w:rsidRPr="00D7622F">
        <w:rPr>
          <w:rFonts w:ascii="Times New Roman" w:hAnsi="Times New Roman" w:cs="Times New Roman"/>
          <w:sz w:val="28"/>
          <w:szCs w:val="28"/>
        </w:rPr>
        <w:t>н</w:t>
      </w:r>
      <w:r w:rsidRPr="00D7622F">
        <w:rPr>
          <w:rFonts w:ascii="Times New Roman" w:hAnsi="Times New Roman" w:cs="Times New Roman"/>
          <w:sz w:val="28"/>
          <w:szCs w:val="28"/>
        </w:rPr>
        <w:t>ций, необходимых для решения практико-ориентированных задач и обеспеч</w:t>
      </w:r>
      <w:r w:rsidRPr="00D7622F">
        <w:rPr>
          <w:rFonts w:ascii="Times New Roman" w:hAnsi="Times New Roman" w:cs="Times New Roman"/>
          <w:sz w:val="28"/>
          <w:szCs w:val="28"/>
        </w:rPr>
        <w:t>и</w:t>
      </w:r>
      <w:r w:rsidRPr="00D7622F">
        <w:rPr>
          <w:rFonts w:ascii="Times New Roman" w:hAnsi="Times New Roman" w:cs="Times New Roman"/>
          <w:sz w:val="28"/>
          <w:szCs w:val="28"/>
        </w:rPr>
        <w:t>вающих становление социальных отношений обучающихся с ЗПР в различных средах, обеспечивающих адаптацию обучающегося с ЗПР к изменяющимся у</w:t>
      </w:r>
      <w:r w:rsidRPr="00D7622F">
        <w:rPr>
          <w:rFonts w:ascii="Times New Roman" w:hAnsi="Times New Roman" w:cs="Times New Roman"/>
          <w:sz w:val="28"/>
          <w:szCs w:val="28"/>
        </w:rPr>
        <w:t>с</w:t>
      </w:r>
      <w:r w:rsidRPr="00D7622F">
        <w:rPr>
          <w:rFonts w:ascii="Times New Roman" w:hAnsi="Times New Roman" w:cs="Times New Roman"/>
          <w:sz w:val="28"/>
          <w:szCs w:val="28"/>
        </w:rPr>
        <w:t>ловиям социальной и природной среды;</w:t>
      </w:r>
    </w:p>
    <w:p w:rsidR="00D7622F" w:rsidRPr="00C6309E" w:rsidRDefault="00D7622F" w:rsidP="00C6309E">
      <w:pPr>
        <w:ind w:firstLine="567"/>
        <w:rPr>
          <w:rFonts w:ascii="Times New Roman" w:hAnsi="Times New Roman" w:cs="Times New Roman"/>
          <w:i/>
          <w:sz w:val="28"/>
          <w:szCs w:val="28"/>
        </w:rPr>
      </w:pPr>
      <w:bookmarkStart w:id="22" w:name="sub_18522"/>
      <w:r w:rsidRPr="00C6309E">
        <w:rPr>
          <w:rFonts w:ascii="Times New Roman" w:hAnsi="Times New Roman" w:cs="Times New Roman"/>
          <w:i/>
          <w:sz w:val="28"/>
          <w:szCs w:val="28"/>
        </w:rPr>
        <w:t xml:space="preserve">2) результатами овладения универсальными учебными действиями,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2"/>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мотивированным определением цели образования,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 собственной учебной и познавательной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путей достижения целей, выбора наиболее эффективных способов решения учебных, познавательных и задач, а также задач социальной практики;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самостоятельным соотнесением собственных действий с планируемыми результатами, осуществлением самоконтроля и самооценки собственной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и деятельности других обучающихся в процессе достижения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тата, определением способов действий в рамках предложенных условий и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бований; принятием решений и осуществления осознанного выбора в учебной и познавательной деятельности; корректированием собственных действий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изменяющейся ситуации; оцениванием правильности выполнения учебной задачи, собственных возможностей её решения;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планированием и регуляцией собственной деятельности;</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использовать смысловое чтение для извлечения, обобщения и систематизации информации из одного или нескольких источников с учетом поставленных целей,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умением определять понятия, создавать обобщения, устанавливать анал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осуществлять 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гическое рассуждение, делать умозаключения (индуктивные, дедуктивные и по аналогии), формулировать выводы;</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созданием, применением и преобразованием знаков и символов, моделей и схем для решения учебных и познавательных задач;</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организацией учебного сотрудничества и совместной деятельности с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дагогическим работником и сверстниками; осуществлением учебной и вн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урочной деятельности индивидуально и в группе;</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соблюдением речевого этикета,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реализация требований к культуре общения с учётом коммуникативной ситуации и речевых партнеров;</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использованием речевых средств в соответствии с задачей коммуникации для выражения своих чувств, мыслей и потребностей;</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активным участием в диалоге (полилоге) при инициировании собстве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высказываний, аргументации и доказательстве собственного мнения;</w:t>
      </w:r>
    </w:p>
    <w:p w:rsidR="00D7622F" w:rsidRPr="00D7622F" w:rsidRDefault="00C6309E" w:rsidP="00C6309E">
      <w:pPr>
        <w:ind w:firstLine="567"/>
        <w:rPr>
          <w:rFonts w:ascii="Times New Roman" w:hAnsi="Times New Roman" w:cs="Times New Roman"/>
          <w:sz w:val="28"/>
          <w:szCs w:val="28"/>
        </w:rPr>
      </w:pPr>
      <w:r w:rsidRPr="00C6309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самостоятельным разрешением конфликтных ситуаций на основе согл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сования позиций и учёта интересов; формулированием, аргументацией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стаиванием собственного мнения;</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распознаванием невербальных средств общения, умением прогнозир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возможные конфликтные ситуации, смягчая конфликты;</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владением устной и письменной речью, монологической контекстной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чью; использованием информационно-коммуникационных технологий; экол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гическим мышлением, его применением в познавательной, коммуникативной, социальной практике и профессиональной ориентации;</w:t>
      </w:r>
    </w:p>
    <w:p w:rsidR="00D7622F" w:rsidRPr="00C6309E" w:rsidRDefault="00D7622F" w:rsidP="00C6309E">
      <w:pPr>
        <w:ind w:firstLine="567"/>
        <w:rPr>
          <w:rFonts w:ascii="Times New Roman" w:hAnsi="Times New Roman" w:cs="Times New Roman"/>
          <w:i/>
          <w:sz w:val="28"/>
          <w:szCs w:val="28"/>
        </w:rPr>
      </w:pPr>
      <w:bookmarkStart w:id="23" w:name="sub_18523"/>
      <w:r w:rsidRPr="00C6309E">
        <w:rPr>
          <w:rFonts w:ascii="Times New Roman" w:hAnsi="Times New Roman" w:cs="Times New Roman"/>
          <w:i/>
          <w:sz w:val="28"/>
          <w:szCs w:val="28"/>
        </w:rPr>
        <w:t xml:space="preserve">3) достижениями планируемых предметных результатов образования и результатов коррекционно-развивающих курсов по Программе коррекционной работы, </w:t>
      </w:r>
      <w:r w:rsidR="00D64637" w:rsidRPr="00C6309E">
        <w:rPr>
          <w:rFonts w:ascii="Times New Roman" w:hAnsi="Times New Roman" w:cs="Times New Roman"/>
          <w:i/>
          <w:sz w:val="28"/>
          <w:szCs w:val="28"/>
        </w:rPr>
        <w:t>в т.ч.</w:t>
      </w:r>
      <w:r w:rsidRPr="00C6309E">
        <w:rPr>
          <w:rFonts w:ascii="Times New Roman" w:hAnsi="Times New Roman" w:cs="Times New Roman"/>
          <w:i/>
          <w:sz w:val="28"/>
          <w:szCs w:val="28"/>
        </w:rPr>
        <w:t>:</w:t>
      </w:r>
    </w:p>
    <w:bookmarkEnd w:id="23"/>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в ходе изучения учебных предметов умений, специфических для данной предметной области, видов деятельности по получению нового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в рамках учебного предмета, его преобразованию и применению в учебных, учебно-проектных и социально-проектных ситуациях;</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формированием и развитием научного типа мышления, научных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ставлений о ключевых теориях, типах и видах отношений, владение научной терминологией, ключевыми понятиями, методами и приемами;</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освоением междисциплинарных учебных программ: «Формирование универсальных учебных действий», «Формирование ИКТ-компетентности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чающихся», «Основы учебно-исследовательской и проектной деятельности»; учебных программ по предметам учебного плана;</w:t>
      </w:r>
    </w:p>
    <w:p w:rsidR="00D7622F" w:rsidRPr="00D7622F" w:rsidRDefault="00C6309E" w:rsidP="00C6309E">
      <w:pPr>
        <w:ind w:firstLine="567"/>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применением различных способов поиска (в справочных источниках и в сети Интернет), обработки и передачи информации в соответствии с коммун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кативными и познавательными задачами,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подготовке презентаций для устных ответов (например, выступлений).</w:t>
      </w:r>
    </w:p>
    <w:p w:rsidR="00D7622F" w:rsidRPr="00D7622F" w:rsidRDefault="00D7622F" w:rsidP="00D7622F">
      <w:pPr>
        <w:rPr>
          <w:rFonts w:ascii="Times New Roman" w:hAnsi="Times New Roman" w:cs="Times New Roman"/>
          <w:sz w:val="28"/>
          <w:szCs w:val="28"/>
        </w:rPr>
      </w:pPr>
      <w:bookmarkStart w:id="24" w:name="sub_1186"/>
    </w:p>
    <w:p w:rsidR="00C6309E" w:rsidRDefault="00C6309E">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C03E93" w:rsidP="00D7622F">
      <w:pPr>
        <w:rPr>
          <w:rFonts w:ascii="Times New Roman" w:hAnsi="Times New Roman" w:cs="Times New Roman"/>
          <w:b/>
          <w:sz w:val="28"/>
          <w:szCs w:val="28"/>
        </w:rPr>
      </w:pPr>
      <w:r>
        <w:rPr>
          <w:rFonts w:ascii="Times New Roman" w:hAnsi="Times New Roman" w:cs="Times New Roman"/>
          <w:b/>
          <w:sz w:val="28"/>
          <w:szCs w:val="28"/>
        </w:rPr>
        <w:t>1.3. </w:t>
      </w:r>
      <w:r w:rsidRPr="00D7622F">
        <w:rPr>
          <w:rFonts w:ascii="Times New Roman" w:hAnsi="Times New Roman" w:cs="Times New Roman"/>
          <w:b/>
          <w:sz w:val="28"/>
          <w:szCs w:val="28"/>
        </w:rPr>
        <w:t>СИСТЕМА ОЦЕНКИ ДОСТИЖЕНИЯ ПЛАНИРУЕМЫХ Р</w:t>
      </w:r>
      <w:r w:rsidRPr="00D7622F">
        <w:rPr>
          <w:rFonts w:ascii="Times New Roman" w:hAnsi="Times New Roman" w:cs="Times New Roman"/>
          <w:b/>
          <w:sz w:val="28"/>
          <w:szCs w:val="28"/>
        </w:rPr>
        <w:t>Е</w:t>
      </w:r>
      <w:r w:rsidRPr="00D7622F">
        <w:rPr>
          <w:rFonts w:ascii="Times New Roman" w:hAnsi="Times New Roman" w:cs="Times New Roman"/>
          <w:b/>
          <w:sz w:val="28"/>
          <w:szCs w:val="28"/>
        </w:rPr>
        <w:t xml:space="preserve">ЗУЛЬТАТОВ ОСВОЕНИЯ </w:t>
      </w:r>
      <w:r>
        <w:rPr>
          <w:rFonts w:ascii="Times New Roman" w:hAnsi="Times New Roman" w:cs="Times New Roman"/>
          <w:b/>
          <w:sz w:val="28"/>
          <w:szCs w:val="28"/>
        </w:rPr>
        <w:t>ПРОГРАММЫ</w:t>
      </w:r>
    </w:p>
    <w:p w:rsidR="00D7622F" w:rsidRDefault="00D7622F" w:rsidP="00D7622F">
      <w:pPr>
        <w:rPr>
          <w:rFonts w:ascii="Times New Roman" w:hAnsi="Times New Roman" w:cs="Times New Roman"/>
          <w:sz w:val="28"/>
          <w:szCs w:val="28"/>
        </w:rPr>
      </w:pPr>
    </w:p>
    <w:p w:rsidR="00C03E93" w:rsidRPr="00C03E93" w:rsidRDefault="00C03E93" w:rsidP="00C03E93">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1.3.1. Общие положения</w:t>
      </w:r>
    </w:p>
    <w:p w:rsidR="001429D4" w:rsidRDefault="00D7622F" w:rsidP="00D7622F">
      <w:pPr>
        <w:rPr>
          <w:rFonts w:ascii="Times New Roman" w:hAnsi="Times New Roman" w:cs="Times New Roman"/>
          <w:sz w:val="28"/>
          <w:szCs w:val="28"/>
        </w:rPr>
      </w:pPr>
      <w:bookmarkStart w:id="25" w:name="sub_1861"/>
      <w:bookmarkEnd w:id="24"/>
      <w:r w:rsidRPr="00D7622F">
        <w:rPr>
          <w:rFonts w:ascii="Times New Roman" w:hAnsi="Times New Roman" w:cs="Times New Roman"/>
          <w:sz w:val="28"/>
          <w:szCs w:val="28"/>
        </w:rPr>
        <w:t xml:space="preserve">Система оценки </w:t>
      </w:r>
      <w:r w:rsidR="001429D4">
        <w:rPr>
          <w:rFonts w:ascii="Times New Roman" w:hAnsi="Times New Roman" w:cs="Times New Roman"/>
          <w:sz w:val="28"/>
          <w:szCs w:val="28"/>
        </w:rPr>
        <w:t xml:space="preserve">способствует </w:t>
      </w:r>
      <w:r w:rsidRPr="00D7622F">
        <w:rPr>
          <w:rFonts w:ascii="Times New Roman" w:hAnsi="Times New Roman" w:cs="Times New Roman"/>
          <w:sz w:val="28"/>
          <w:szCs w:val="28"/>
        </w:rPr>
        <w:t xml:space="preserve">обеспечению преемственности в системе </w:t>
      </w:r>
      <w:r w:rsidR="001429D4">
        <w:rPr>
          <w:rFonts w:ascii="Times New Roman" w:hAnsi="Times New Roman" w:cs="Times New Roman"/>
          <w:sz w:val="28"/>
          <w:szCs w:val="28"/>
        </w:rPr>
        <w:t xml:space="preserve">общего </w:t>
      </w:r>
      <w:r w:rsidRPr="00D7622F">
        <w:rPr>
          <w:rFonts w:ascii="Times New Roman" w:hAnsi="Times New Roman" w:cs="Times New Roman"/>
          <w:sz w:val="28"/>
          <w:szCs w:val="28"/>
        </w:rPr>
        <w:t xml:space="preserve">образования. </w:t>
      </w:r>
    </w:p>
    <w:p w:rsidR="001429D4" w:rsidRDefault="00D7622F" w:rsidP="00D7622F">
      <w:pPr>
        <w:rPr>
          <w:rFonts w:ascii="Times New Roman" w:hAnsi="Times New Roman" w:cs="Times New Roman"/>
          <w:sz w:val="28"/>
          <w:szCs w:val="28"/>
        </w:rPr>
      </w:pPr>
      <w:r w:rsidRPr="001429D4">
        <w:rPr>
          <w:rFonts w:ascii="Times New Roman" w:hAnsi="Times New Roman" w:cs="Times New Roman"/>
          <w:i/>
          <w:sz w:val="28"/>
          <w:szCs w:val="28"/>
        </w:rPr>
        <w:t>Ее основными функциями являются</w:t>
      </w:r>
      <w:r w:rsidRPr="00D7622F">
        <w:rPr>
          <w:rFonts w:ascii="Times New Roman" w:hAnsi="Times New Roman" w:cs="Times New Roman"/>
          <w:sz w:val="28"/>
          <w:szCs w:val="28"/>
        </w:rPr>
        <w:t xml:space="preserve">: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образовательного процесса на достижение планируемых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зультатов освоения ФАОП ООО для </w:t>
      </w:r>
      <w:r>
        <w:rPr>
          <w:rFonts w:ascii="Times New Roman" w:hAnsi="Times New Roman" w:cs="Times New Roman"/>
          <w:sz w:val="28"/>
          <w:szCs w:val="28"/>
        </w:rPr>
        <w:t>обучающихся с ЗПР (вариант 7);</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обеспечение эффективной обратной связи, позволяющей осуществлять управление образовательным процессом.</w:t>
      </w:r>
    </w:p>
    <w:p w:rsidR="001429D4" w:rsidRDefault="00D7622F" w:rsidP="00D7622F">
      <w:pPr>
        <w:rPr>
          <w:rFonts w:ascii="Times New Roman" w:hAnsi="Times New Roman" w:cs="Times New Roman"/>
          <w:sz w:val="28"/>
          <w:szCs w:val="28"/>
        </w:rPr>
      </w:pPr>
      <w:bookmarkStart w:id="26" w:name="sub_18611"/>
      <w:bookmarkEnd w:id="25"/>
      <w:r w:rsidRPr="00D7622F">
        <w:rPr>
          <w:rFonts w:ascii="Times New Roman" w:hAnsi="Times New Roman" w:cs="Times New Roman"/>
          <w:sz w:val="28"/>
          <w:szCs w:val="28"/>
        </w:rPr>
        <w:t>При организации оценочных процедур для обучающихся в соответствии с ФАОП ООО для обучающихся</w:t>
      </w:r>
      <w:r w:rsidR="001429D4">
        <w:rPr>
          <w:rFonts w:ascii="Times New Roman" w:hAnsi="Times New Roman" w:cs="Times New Roman"/>
          <w:sz w:val="28"/>
          <w:szCs w:val="28"/>
        </w:rPr>
        <w:t xml:space="preserve"> с ЗПР созданы</w:t>
      </w:r>
      <w:r w:rsidRPr="00D7622F">
        <w:rPr>
          <w:rFonts w:ascii="Times New Roman" w:hAnsi="Times New Roman" w:cs="Times New Roman"/>
          <w:sz w:val="28"/>
          <w:szCs w:val="28"/>
        </w:rPr>
        <w:t xml:space="preserve"> специальные условия, обусло</w:t>
      </w:r>
      <w:r w:rsidRPr="00D7622F">
        <w:rPr>
          <w:rFonts w:ascii="Times New Roman" w:hAnsi="Times New Roman" w:cs="Times New Roman"/>
          <w:sz w:val="28"/>
          <w:szCs w:val="28"/>
        </w:rPr>
        <w:t>в</w:t>
      </w:r>
      <w:r w:rsidRPr="00D7622F">
        <w:rPr>
          <w:rFonts w:ascii="Times New Roman" w:hAnsi="Times New Roman" w:cs="Times New Roman"/>
          <w:sz w:val="28"/>
          <w:szCs w:val="28"/>
        </w:rPr>
        <w:t>ленные особыми образовательными потребностями обучающихся с ЗПР и сп</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цификой нарушения. </w:t>
      </w:r>
    </w:p>
    <w:p w:rsidR="00D7622F" w:rsidRPr="001429D4" w:rsidRDefault="001429D4" w:rsidP="00D7622F">
      <w:pPr>
        <w:rPr>
          <w:rFonts w:ascii="Times New Roman" w:hAnsi="Times New Roman" w:cs="Times New Roman"/>
          <w:i/>
          <w:sz w:val="28"/>
          <w:szCs w:val="28"/>
        </w:rPr>
      </w:pPr>
      <w:r w:rsidRPr="001429D4">
        <w:rPr>
          <w:rFonts w:ascii="Times New Roman" w:hAnsi="Times New Roman" w:cs="Times New Roman"/>
          <w:i/>
          <w:sz w:val="28"/>
          <w:szCs w:val="28"/>
        </w:rPr>
        <w:t xml:space="preserve">Данные условия </w:t>
      </w:r>
      <w:r w:rsidR="00D7622F" w:rsidRPr="001429D4">
        <w:rPr>
          <w:rFonts w:ascii="Times New Roman" w:hAnsi="Times New Roman" w:cs="Times New Roman"/>
          <w:i/>
          <w:sz w:val="28"/>
          <w:szCs w:val="28"/>
        </w:rPr>
        <w:t>включа</w:t>
      </w:r>
      <w:r w:rsidRPr="001429D4">
        <w:rPr>
          <w:rFonts w:ascii="Times New Roman" w:hAnsi="Times New Roman" w:cs="Times New Roman"/>
          <w:i/>
          <w:sz w:val="28"/>
          <w:szCs w:val="28"/>
        </w:rPr>
        <w:t>ют</w:t>
      </w:r>
      <w:r w:rsidR="00D7622F" w:rsidRPr="001429D4">
        <w:rPr>
          <w:rFonts w:ascii="Times New Roman" w:hAnsi="Times New Roman" w:cs="Times New Roman"/>
          <w:i/>
          <w:sz w:val="28"/>
          <w:szCs w:val="28"/>
        </w:rPr>
        <w:t>:</w:t>
      </w:r>
    </w:p>
    <w:bookmarkEnd w:id="26"/>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особую форму организации текущего контроля успеваемости и пром</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жуточной аттестации (в малой группе, индивидуальную) с учетом особых обр</w:t>
      </w:r>
      <w:r w:rsidR="00D7622F" w:rsidRPr="001429D4">
        <w:rPr>
          <w:rFonts w:ascii="Times New Roman" w:hAnsi="Times New Roman" w:cs="Times New Roman"/>
          <w:sz w:val="28"/>
          <w:szCs w:val="28"/>
        </w:rPr>
        <w:t>а</w:t>
      </w:r>
      <w:r w:rsidR="00D7622F" w:rsidRPr="001429D4">
        <w:rPr>
          <w:rFonts w:ascii="Times New Roman" w:hAnsi="Times New Roman" w:cs="Times New Roman"/>
          <w:sz w:val="28"/>
          <w:szCs w:val="28"/>
        </w:rPr>
        <w:t>зовательных потребностей и индивидуальных особенностей обучающихся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присутствие мотивационного этапа, способствующего психологическ</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му настрою на работу;</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организующую помощь педагогического работника в рационализации распределения времени, отводимого на выполнение работы;</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предоставление возможности использования справочной информации, разного рода визуальной поддержки (опорные схемы, алгоритмы учебных де</w:t>
      </w:r>
      <w:r w:rsidR="00D7622F" w:rsidRPr="001429D4">
        <w:rPr>
          <w:rFonts w:ascii="Times New Roman" w:hAnsi="Times New Roman" w:cs="Times New Roman"/>
          <w:sz w:val="28"/>
          <w:szCs w:val="28"/>
        </w:rPr>
        <w:t>й</w:t>
      </w:r>
      <w:r w:rsidR="00D7622F" w:rsidRPr="001429D4">
        <w:rPr>
          <w:rFonts w:ascii="Times New Roman" w:hAnsi="Times New Roman" w:cs="Times New Roman"/>
          <w:sz w:val="28"/>
          <w:szCs w:val="28"/>
        </w:rPr>
        <w:t>ствий, смысловые опоры в виде ключевых слов, плана, образца) при самосто</w:t>
      </w:r>
      <w:r w:rsidR="00D7622F" w:rsidRPr="001429D4">
        <w:rPr>
          <w:rFonts w:ascii="Times New Roman" w:hAnsi="Times New Roman" w:cs="Times New Roman"/>
          <w:sz w:val="28"/>
          <w:szCs w:val="28"/>
        </w:rPr>
        <w:t>я</w:t>
      </w:r>
      <w:r w:rsidR="00D7622F" w:rsidRPr="001429D4">
        <w:rPr>
          <w:rFonts w:ascii="Times New Roman" w:hAnsi="Times New Roman" w:cs="Times New Roman"/>
          <w:sz w:val="28"/>
          <w:szCs w:val="28"/>
        </w:rPr>
        <w:t>тельном применении;</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гибкость подхода к выбору формы и вида диагностического инструме</w:t>
      </w:r>
      <w:r w:rsidR="00D7622F" w:rsidRPr="001429D4">
        <w:rPr>
          <w:rFonts w:ascii="Times New Roman" w:hAnsi="Times New Roman" w:cs="Times New Roman"/>
          <w:sz w:val="28"/>
          <w:szCs w:val="28"/>
        </w:rPr>
        <w:t>н</w:t>
      </w:r>
      <w:r w:rsidR="00D7622F" w:rsidRPr="001429D4">
        <w:rPr>
          <w:rFonts w:ascii="Times New Roman" w:hAnsi="Times New Roman" w:cs="Times New Roman"/>
          <w:sz w:val="28"/>
          <w:szCs w:val="28"/>
        </w:rPr>
        <w:t>тария и контрольно-измерительных материалов с учетом особых образовател</w:t>
      </w:r>
      <w:r w:rsidR="00D7622F" w:rsidRPr="001429D4">
        <w:rPr>
          <w:rFonts w:ascii="Times New Roman" w:hAnsi="Times New Roman" w:cs="Times New Roman"/>
          <w:sz w:val="28"/>
          <w:szCs w:val="28"/>
        </w:rPr>
        <w:t>ь</w:t>
      </w:r>
      <w:r w:rsidR="00D7622F" w:rsidRPr="001429D4">
        <w:rPr>
          <w:rFonts w:ascii="Times New Roman" w:hAnsi="Times New Roman" w:cs="Times New Roman"/>
          <w:sz w:val="28"/>
          <w:szCs w:val="28"/>
        </w:rPr>
        <w:t>ных потребностей и индивидуальных возможностей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большую вариативность оценочных процедур, методов оценки и состава инструментария оценивания, позволяющую определить образовательный р</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зультат каждого обучающегося с ЗПР;</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w:t>
      </w:r>
      <w:r w:rsidR="00D7622F" w:rsidRPr="001429D4">
        <w:rPr>
          <w:rFonts w:ascii="Times New Roman" w:hAnsi="Times New Roman" w:cs="Times New Roman"/>
          <w:sz w:val="28"/>
          <w:szCs w:val="28"/>
        </w:rPr>
        <w:t>о</w:t>
      </w:r>
      <w:r w:rsidR="00D7622F" w:rsidRPr="001429D4">
        <w:rPr>
          <w:rFonts w:ascii="Times New Roman" w:hAnsi="Times New Roman" w:cs="Times New Roman"/>
          <w:sz w:val="28"/>
          <w:szCs w:val="28"/>
        </w:rPr>
        <w:t>строение инструкции, отражающей этапность выполнения задания);</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отслеживание действий обучающегося с ЗПР для оценки понимания им инструкции и, при необходимости, ее уточнение; увеличение времени на в</w:t>
      </w:r>
      <w:r w:rsidR="00D7622F" w:rsidRPr="001429D4">
        <w:rPr>
          <w:rFonts w:ascii="Times New Roman" w:hAnsi="Times New Roman" w:cs="Times New Roman"/>
          <w:sz w:val="28"/>
          <w:szCs w:val="28"/>
        </w:rPr>
        <w:t>ы</w:t>
      </w:r>
      <w:r w:rsidR="00D7622F" w:rsidRPr="001429D4">
        <w:rPr>
          <w:rFonts w:ascii="Times New Roman" w:hAnsi="Times New Roman" w:cs="Times New Roman"/>
          <w:sz w:val="28"/>
          <w:szCs w:val="28"/>
        </w:rPr>
        <w:t>полнение заданий;</w:t>
      </w:r>
    </w:p>
    <w:p w:rsidR="00D7622F" w:rsidRPr="001429D4" w:rsidRDefault="001429D4" w:rsidP="00D7622F">
      <w:pPr>
        <w:rPr>
          <w:rFonts w:ascii="Times New Roman" w:hAnsi="Times New Roman" w:cs="Times New Roman"/>
          <w:sz w:val="28"/>
          <w:szCs w:val="28"/>
        </w:rPr>
      </w:pPr>
      <w:r w:rsidRPr="001429D4">
        <w:rPr>
          <w:rFonts w:ascii="Times New Roman" w:hAnsi="Times New Roman" w:cs="Times New Roman"/>
          <w:sz w:val="28"/>
          <w:szCs w:val="28"/>
        </w:rPr>
        <w:t>- </w:t>
      </w:r>
      <w:r w:rsidR="00D7622F" w:rsidRPr="001429D4">
        <w:rPr>
          <w:rFonts w:ascii="Times New Roman" w:hAnsi="Times New Roman" w:cs="Times New Roman"/>
          <w:sz w:val="28"/>
          <w:szCs w:val="28"/>
        </w:rPr>
        <w:t>возможность организации короткого перерыва при нарастании в пов</w:t>
      </w:r>
      <w:r w:rsidR="00D7622F" w:rsidRPr="001429D4">
        <w:rPr>
          <w:rFonts w:ascii="Times New Roman" w:hAnsi="Times New Roman" w:cs="Times New Roman"/>
          <w:sz w:val="28"/>
          <w:szCs w:val="28"/>
        </w:rPr>
        <w:t>е</w:t>
      </w:r>
      <w:r w:rsidR="00D7622F" w:rsidRPr="001429D4">
        <w:rPr>
          <w:rFonts w:ascii="Times New Roman" w:hAnsi="Times New Roman" w:cs="Times New Roman"/>
          <w:sz w:val="28"/>
          <w:szCs w:val="28"/>
        </w:rPr>
        <w:t>дении обучающегося проявлений утомления, истощения.</w:t>
      </w:r>
    </w:p>
    <w:p w:rsidR="00D7622F" w:rsidRPr="00D7622F" w:rsidRDefault="00D7622F" w:rsidP="00D7622F">
      <w:pPr>
        <w:rPr>
          <w:rFonts w:ascii="Times New Roman" w:hAnsi="Times New Roman" w:cs="Times New Roman"/>
          <w:sz w:val="28"/>
          <w:szCs w:val="28"/>
        </w:rPr>
      </w:pPr>
      <w:bookmarkStart w:id="27" w:name="sub_18612"/>
      <w:r w:rsidRPr="00D7622F">
        <w:rPr>
          <w:rFonts w:ascii="Times New Roman" w:hAnsi="Times New Roman" w:cs="Times New Roman"/>
          <w:sz w:val="28"/>
          <w:szCs w:val="28"/>
        </w:rPr>
        <w:t>Объем и содержание специальных условий проведения диагностических мероприятий определяется психолого-педагогическим консилиумом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организации и вносится в специальный раздел индивидуального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зовательного маршрута, доводится до сведения педагогических работников, р</w:t>
      </w:r>
      <w:r w:rsidRPr="00D7622F">
        <w:rPr>
          <w:rFonts w:ascii="Times New Roman" w:hAnsi="Times New Roman" w:cs="Times New Roman"/>
          <w:sz w:val="28"/>
          <w:szCs w:val="28"/>
        </w:rPr>
        <w:t>о</w:t>
      </w:r>
      <w:r w:rsidRPr="00D7622F">
        <w:rPr>
          <w:rFonts w:ascii="Times New Roman" w:hAnsi="Times New Roman" w:cs="Times New Roman"/>
          <w:sz w:val="28"/>
          <w:szCs w:val="28"/>
        </w:rPr>
        <w:t>дителей (законных представителей), администрации в соответствие с устано</w:t>
      </w:r>
      <w:r w:rsidRPr="00D7622F">
        <w:rPr>
          <w:rFonts w:ascii="Times New Roman" w:hAnsi="Times New Roman" w:cs="Times New Roman"/>
          <w:sz w:val="28"/>
          <w:szCs w:val="28"/>
        </w:rPr>
        <w:t>в</w:t>
      </w:r>
      <w:r w:rsidRPr="00D7622F">
        <w:rPr>
          <w:rFonts w:ascii="Times New Roman" w:hAnsi="Times New Roman" w:cs="Times New Roman"/>
          <w:sz w:val="28"/>
          <w:szCs w:val="28"/>
        </w:rPr>
        <w:t>ленными правилами образовательной организации.</w:t>
      </w:r>
    </w:p>
    <w:p w:rsidR="00D7622F" w:rsidRPr="001429D4" w:rsidRDefault="00D7622F" w:rsidP="00D7622F">
      <w:pPr>
        <w:rPr>
          <w:rFonts w:ascii="Times New Roman" w:hAnsi="Times New Roman" w:cs="Times New Roman"/>
          <w:b/>
          <w:i/>
          <w:sz w:val="28"/>
          <w:szCs w:val="28"/>
        </w:rPr>
      </w:pPr>
      <w:bookmarkStart w:id="28" w:name="sub_1862"/>
      <w:bookmarkEnd w:id="27"/>
      <w:r w:rsidRPr="001429D4">
        <w:rPr>
          <w:rFonts w:ascii="Times New Roman" w:hAnsi="Times New Roman" w:cs="Times New Roman"/>
          <w:b/>
          <w:i/>
          <w:sz w:val="28"/>
          <w:szCs w:val="28"/>
        </w:rPr>
        <w:t>Основными направлениями и целями оценочной деятельности в обр</w:t>
      </w:r>
      <w:r w:rsidRPr="001429D4">
        <w:rPr>
          <w:rFonts w:ascii="Times New Roman" w:hAnsi="Times New Roman" w:cs="Times New Roman"/>
          <w:b/>
          <w:i/>
          <w:sz w:val="28"/>
          <w:szCs w:val="28"/>
        </w:rPr>
        <w:t>а</w:t>
      </w:r>
      <w:r w:rsidRPr="001429D4">
        <w:rPr>
          <w:rFonts w:ascii="Times New Roman" w:hAnsi="Times New Roman" w:cs="Times New Roman"/>
          <w:b/>
          <w:i/>
          <w:sz w:val="28"/>
          <w:szCs w:val="28"/>
        </w:rPr>
        <w:t>зовательной организации являются:</w:t>
      </w:r>
    </w:p>
    <w:bookmarkEnd w:id="28"/>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говых исследований муниципального, регионального и федерального уровней;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педагогических работников как основа аттестационных процедур;</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результатов деятельности образовательной организации как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нова аккредитационных процедур.</w:t>
      </w:r>
    </w:p>
    <w:p w:rsidR="001429D4" w:rsidRPr="001429D4" w:rsidRDefault="00D7622F" w:rsidP="00D7622F">
      <w:pPr>
        <w:rPr>
          <w:rFonts w:ascii="Times New Roman" w:hAnsi="Times New Roman" w:cs="Times New Roman"/>
          <w:b/>
          <w:i/>
          <w:sz w:val="28"/>
          <w:szCs w:val="28"/>
        </w:rPr>
      </w:pPr>
      <w:bookmarkStart w:id="29" w:name="sub_1863"/>
      <w:r w:rsidRPr="001429D4">
        <w:rPr>
          <w:rFonts w:ascii="Times New Roman" w:hAnsi="Times New Roman" w:cs="Times New Roman"/>
          <w:b/>
          <w:i/>
          <w:sz w:val="28"/>
          <w:szCs w:val="28"/>
        </w:rPr>
        <w:t>Основным объектом системы оценки, ее содержательной и критер</w:t>
      </w:r>
      <w:r w:rsidRPr="001429D4">
        <w:rPr>
          <w:rFonts w:ascii="Times New Roman" w:hAnsi="Times New Roman" w:cs="Times New Roman"/>
          <w:b/>
          <w:i/>
          <w:sz w:val="28"/>
          <w:szCs w:val="28"/>
        </w:rPr>
        <w:t>и</w:t>
      </w:r>
      <w:r w:rsidRPr="001429D4">
        <w:rPr>
          <w:rFonts w:ascii="Times New Roman" w:hAnsi="Times New Roman" w:cs="Times New Roman"/>
          <w:b/>
          <w:i/>
          <w:sz w:val="28"/>
          <w:szCs w:val="28"/>
        </w:rPr>
        <w:t xml:space="preserve">альной базой выступают требования </w:t>
      </w:r>
      <w:hyperlink r:id="rId15" w:history="1">
        <w:r w:rsidRPr="001429D4">
          <w:rPr>
            <w:rStyle w:val="a4"/>
            <w:rFonts w:ascii="Times New Roman" w:hAnsi="Times New Roman" w:cs="Times New Roman"/>
            <w:i/>
            <w:color w:val="auto"/>
            <w:sz w:val="28"/>
            <w:szCs w:val="28"/>
          </w:rPr>
          <w:t>ФГОС</w:t>
        </w:r>
      </w:hyperlink>
      <w:r w:rsidRPr="001429D4">
        <w:rPr>
          <w:rFonts w:ascii="Times New Roman" w:hAnsi="Times New Roman" w:cs="Times New Roman"/>
          <w:b/>
          <w:i/>
          <w:sz w:val="28"/>
          <w:szCs w:val="28"/>
        </w:rPr>
        <w:t xml:space="preserve"> ООО, которые конкретизир</w:t>
      </w:r>
      <w:r w:rsidRPr="001429D4">
        <w:rPr>
          <w:rFonts w:ascii="Times New Roman" w:hAnsi="Times New Roman" w:cs="Times New Roman"/>
          <w:b/>
          <w:i/>
          <w:sz w:val="28"/>
          <w:szCs w:val="28"/>
        </w:rPr>
        <w:t>у</w:t>
      </w:r>
      <w:r w:rsidRPr="001429D4">
        <w:rPr>
          <w:rFonts w:ascii="Times New Roman" w:hAnsi="Times New Roman" w:cs="Times New Roman"/>
          <w:b/>
          <w:i/>
          <w:sz w:val="28"/>
          <w:szCs w:val="28"/>
        </w:rPr>
        <w:t xml:space="preserve">ются в планируемых результатах освоения обучающимися ФАОП ООО для обучающихся с ЗПР. </w:t>
      </w:r>
    </w:p>
    <w:p w:rsidR="00D7622F" w:rsidRPr="001429D4" w:rsidRDefault="00D7622F" w:rsidP="00D7622F">
      <w:pPr>
        <w:rPr>
          <w:rFonts w:ascii="Times New Roman" w:hAnsi="Times New Roman" w:cs="Times New Roman"/>
          <w:b/>
          <w:i/>
          <w:sz w:val="28"/>
          <w:szCs w:val="28"/>
        </w:rPr>
      </w:pPr>
      <w:r w:rsidRPr="001429D4">
        <w:rPr>
          <w:rFonts w:ascii="Times New Roman" w:hAnsi="Times New Roman" w:cs="Times New Roman"/>
          <w:b/>
          <w:i/>
          <w:sz w:val="28"/>
          <w:szCs w:val="28"/>
        </w:rPr>
        <w:t>Система оценки включает процедуры внутренней и внешней оценки.</w:t>
      </w:r>
    </w:p>
    <w:p w:rsidR="00D7622F" w:rsidRPr="001429D4" w:rsidRDefault="00D7622F" w:rsidP="00D7622F">
      <w:pPr>
        <w:rPr>
          <w:rFonts w:ascii="Times New Roman" w:hAnsi="Times New Roman" w:cs="Times New Roman"/>
          <w:i/>
          <w:sz w:val="28"/>
          <w:szCs w:val="28"/>
        </w:rPr>
      </w:pPr>
      <w:bookmarkStart w:id="30" w:name="sub_1864"/>
      <w:bookmarkEnd w:id="29"/>
      <w:r w:rsidRPr="001429D4">
        <w:rPr>
          <w:rFonts w:ascii="Times New Roman" w:hAnsi="Times New Roman" w:cs="Times New Roman"/>
          <w:i/>
          <w:sz w:val="28"/>
          <w:szCs w:val="28"/>
        </w:rPr>
        <w:t>Внутренняя оценка включает:</w:t>
      </w:r>
    </w:p>
    <w:bookmarkEnd w:id="30"/>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стартовую диагностику;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текущую и тематическую оценку;</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психолого-педагогическое наблюдение;</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внутренний мониторинг образовательных достижений обучающихся.</w:t>
      </w:r>
    </w:p>
    <w:p w:rsidR="001429D4" w:rsidRPr="001429D4" w:rsidRDefault="00D7622F" w:rsidP="00D7622F">
      <w:pPr>
        <w:rPr>
          <w:rFonts w:ascii="Times New Roman" w:hAnsi="Times New Roman" w:cs="Times New Roman"/>
          <w:i/>
          <w:sz w:val="28"/>
          <w:szCs w:val="28"/>
        </w:rPr>
      </w:pPr>
      <w:bookmarkStart w:id="31" w:name="sub_1865"/>
      <w:r w:rsidRPr="001429D4">
        <w:rPr>
          <w:rFonts w:ascii="Times New Roman" w:hAnsi="Times New Roman" w:cs="Times New Roman"/>
          <w:i/>
          <w:sz w:val="28"/>
          <w:szCs w:val="28"/>
        </w:rPr>
        <w:t xml:space="preserve">Внешняя оценка включает: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независимую оценку качества образования;</w:t>
      </w:r>
    </w:p>
    <w:bookmarkEnd w:id="31"/>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мониторинговые исследования муниципального, регионального и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рального уровней.</w:t>
      </w:r>
    </w:p>
    <w:p w:rsidR="00D7622F" w:rsidRPr="00D7622F" w:rsidRDefault="00D7622F" w:rsidP="00D7622F">
      <w:pPr>
        <w:rPr>
          <w:rFonts w:ascii="Times New Roman" w:hAnsi="Times New Roman" w:cs="Times New Roman"/>
          <w:sz w:val="28"/>
          <w:szCs w:val="28"/>
        </w:rPr>
      </w:pPr>
      <w:bookmarkStart w:id="32" w:name="sub_1866"/>
      <w:r w:rsidRPr="00D7622F">
        <w:rPr>
          <w:rFonts w:ascii="Times New Roman" w:hAnsi="Times New Roman" w:cs="Times New Roman"/>
          <w:sz w:val="28"/>
          <w:szCs w:val="28"/>
        </w:rPr>
        <w:t>В соответствии с</w:t>
      </w:r>
      <w:hyperlink r:id="rId16"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 xml:space="preserve"> ООО система</w:t>
      </w:r>
      <w:r w:rsidRPr="001429D4">
        <w:rPr>
          <w:rFonts w:ascii="Times New Roman" w:hAnsi="Times New Roman" w:cs="Times New Roman"/>
          <w:sz w:val="28"/>
          <w:szCs w:val="28"/>
        </w:rPr>
        <w:t xml:space="preserve"> оценки</w:t>
      </w:r>
      <w:r w:rsidR="00034A47" w:rsidRPr="00034A47">
        <w:rPr>
          <w:rFonts w:ascii="Times New Roman" w:hAnsi="Times New Roman" w:cs="Times New Roman"/>
          <w:sz w:val="28"/>
          <w:szCs w:val="28"/>
        </w:rPr>
        <w:t>( МОУ СОШ № 2 им.Н.Д. Терещенко)</w:t>
      </w:r>
      <w:r w:rsidRPr="00D7622F">
        <w:rPr>
          <w:rFonts w:ascii="Times New Roman" w:hAnsi="Times New Roman" w:cs="Times New Roman"/>
          <w:sz w:val="28"/>
          <w:szCs w:val="28"/>
        </w:rPr>
        <w:t>образовательной организации реализует</w:t>
      </w:r>
      <w:r w:rsidRPr="001429D4">
        <w:rPr>
          <w:rFonts w:ascii="Times New Roman" w:hAnsi="Times New Roman" w:cs="Times New Roman"/>
          <w:i/>
          <w:sz w:val="28"/>
          <w:szCs w:val="28"/>
        </w:rPr>
        <w:t xml:space="preserve"> системно-деятельностный, уровневый и комплексный подходы к оценке образовательных достижений.</w:t>
      </w:r>
    </w:p>
    <w:p w:rsidR="00D7622F" w:rsidRPr="00D7622F" w:rsidRDefault="00D7622F" w:rsidP="00D7622F">
      <w:pPr>
        <w:rPr>
          <w:rFonts w:ascii="Times New Roman" w:hAnsi="Times New Roman" w:cs="Times New Roman"/>
          <w:sz w:val="28"/>
          <w:szCs w:val="28"/>
        </w:rPr>
      </w:pPr>
      <w:bookmarkStart w:id="33" w:name="sub_1867"/>
      <w:bookmarkEnd w:id="32"/>
      <w:r w:rsidRPr="001429D4">
        <w:rPr>
          <w:rFonts w:ascii="Times New Roman" w:hAnsi="Times New Roman" w:cs="Times New Roman"/>
          <w:i/>
          <w:sz w:val="28"/>
          <w:szCs w:val="28"/>
        </w:rPr>
        <w:t>Системно-деятельностный подход</w:t>
      </w:r>
      <w:r w:rsidRPr="00D7622F">
        <w:rPr>
          <w:rFonts w:ascii="Times New Roman" w:hAnsi="Times New Roman" w:cs="Times New Roman"/>
          <w:sz w:val="28"/>
          <w:szCs w:val="28"/>
        </w:rPr>
        <w:t xml:space="preserve"> к оценке образовательных достиж</w:t>
      </w:r>
      <w:r w:rsidRPr="00D7622F">
        <w:rPr>
          <w:rFonts w:ascii="Times New Roman" w:hAnsi="Times New Roman" w:cs="Times New Roman"/>
          <w:sz w:val="28"/>
          <w:szCs w:val="28"/>
        </w:rPr>
        <w:t>е</w:t>
      </w:r>
      <w:r w:rsidRPr="00D7622F">
        <w:rPr>
          <w:rFonts w:ascii="Times New Roman" w:hAnsi="Times New Roman" w:cs="Times New Roman"/>
          <w:sz w:val="28"/>
          <w:szCs w:val="28"/>
        </w:rPr>
        <w:t>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22F" w:rsidRPr="00D7622F" w:rsidRDefault="00D7622F" w:rsidP="00D7622F">
      <w:pPr>
        <w:rPr>
          <w:rFonts w:ascii="Times New Roman" w:hAnsi="Times New Roman" w:cs="Times New Roman"/>
          <w:sz w:val="28"/>
          <w:szCs w:val="28"/>
        </w:rPr>
      </w:pPr>
      <w:bookmarkStart w:id="34" w:name="sub_1868"/>
      <w:bookmarkEnd w:id="33"/>
      <w:r w:rsidRPr="001429D4">
        <w:rPr>
          <w:rFonts w:ascii="Times New Roman" w:hAnsi="Times New Roman" w:cs="Times New Roman"/>
          <w:i/>
          <w:sz w:val="28"/>
          <w:szCs w:val="28"/>
        </w:rPr>
        <w:t>Уровневый подход</w:t>
      </w:r>
      <w:r w:rsidRPr="00D7622F">
        <w:rPr>
          <w:rFonts w:ascii="Times New Roman" w:hAnsi="Times New Roman" w:cs="Times New Roman"/>
          <w:sz w:val="28"/>
          <w:szCs w:val="28"/>
        </w:rPr>
        <w:t xml:space="preserve"> служит важнейшей основой для организации индив</w:t>
      </w:r>
      <w:r w:rsidRPr="00D7622F">
        <w:rPr>
          <w:rFonts w:ascii="Times New Roman" w:hAnsi="Times New Roman" w:cs="Times New Roman"/>
          <w:sz w:val="28"/>
          <w:szCs w:val="28"/>
        </w:rPr>
        <w:t>и</w:t>
      </w:r>
      <w:r w:rsidRPr="00D7622F">
        <w:rPr>
          <w:rFonts w:ascii="Times New Roman" w:hAnsi="Times New Roman" w:cs="Times New Roman"/>
          <w:sz w:val="28"/>
          <w:szCs w:val="28"/>
        </w:rPr>
        <w:t>дуальной работы с обучающимися. Он реализуется как по отношению к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жанию оценки, так и к представлению и интерпретации результатов измерений.</w:t>
      </w:r>
    </w:p>
    <w:p w:rsidR="001429D4" w:rsidRDefault="00D7622F" w:rsidP="00D7622F">
      <w:pPr>
        <w:rPr>
          <w:rFonts w:ascii="Times New Roman" w:hAnsi="Times New Roman" w:cs="Times New Roman"/>
          <w:sz w:val="28"/>
          <w:szCs w:val="28"/>
        </w:rPr>
      </w:pPr>
      <w:bookmarkStart w:id="35" w:name="sub_1869"/>
      <w:bookmarkEnd w:id="34"/>
      <w:r w:rsidRPr="00D7622F">
        <w:rPr>
          <w:rFonts w:ascii="Times New Roman" w:hAnsi="Times New Roman" w:cs="Times New Roman"/>
          <w:sz w:val="28"/>
          <w:szCs w:val="28"/>
        </w:rPr>
        <w:t>Уровневый подход реализуется за счет фиксации различных уровней до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тижения обучающимися планируемых результатов базового уровня и уровней выше и ниже базового.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Достижение базового уровня свидетельствует о способности обучающи</w:t>
      </w:r>
      <w:r w:rsidRPr="00D7622F">
        <w:rPr>
          <w:rFonts w:ascii="Times New Roman" w:hAnsi="Times New Roman" w:cs="Times New Roman"/>
          <w:sz w:val="28"/>
          <w:szCs w:val="28"/>
        </w:rPr>
        <w:t>х</w:t>
      </w:r>
      <w:r w:rsidRPr="00D7622F">
        <w:rPr>
          <w:rFonts w:ascii="Times New Roman" w:hAnsi="Times New Roman" w:cs="Times New Roman"/>
          <w:sz w:val="28"/>
          <w:szCs w:val="28"/>
        </w:rPr>
        <w:t>ся решать типовые учебные задачи, целенаправленно отрабатываемые со всеми обучающимися в ходе учебного процесса. Овладение базовым уровнем являе</w:t>
      </w:r>
      <w:r w:rsidRPr="00D7622F">
        <w:rPr>
          <w:rFonts w:ascii="Times New Roman" w:hAnsi="Times New Roman" w:cs="Times New Roman"/>
          <w:sz w:val="28"/>
          <w:szCs w:val="28"/>
        </w:rPr>
        <w:t>т</w:t>
      </w:r>
      <w:r w:rsidRPr="00D7622F">
        <w:rPr>
          <w:rFonts w:ascii="Times New Roman" w:hAnsi="Times New Roman" w:cs="Times New Roman"/>
          <w:sz w:val="28"/>
          <w:szCs w:val="28"/>
        </w:rPr>
        <w:t>ся границей, отделяющей знание от незнания, выступает достаточным для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должения обучения и усвоения последующего учебного материала.</w:t>
      </w:r>
    </w:p>
    <w:p w:rsidR="00D7622F" w:rsidRPr="00D7622F" w:rsidRDefault="00D7622F" w:rsidP="00D7622F">
      <w:pPr>
        <w:rPr>
          <w:rFonts w:ascii="Times New Roman" w:hAnsi="Times New Roman" w:cs="Times New Roman"/>
          <w:sz w:val="28"/>
          <w:szCs w:val="28"/>
        </w:rPr>
      </w:pPr>
      <w:bookmarkStart w:id="36" w:name="sub_18610"/>
      <w:bookmarkEnd w:id="35"/>
      <w:r w:rsidRPr="001429D4">
        <w:rPr>
          <w:rFonts w:ascii="Times New Roman" w:hAnsi="Times New Roman" w:cs="Times New Roman"/>
          <w:i/>
          <w:sz w:val="28"/>
          <w:szCs w:val="28"/>
        </w:rPr>
        <w:t xml:space="preserve">Комплексный подход </w:t>
      </w:r>
      <w:r w:rsidRPr="00D7622F">
        <w:rPr>
          <w:rFonts w:ascii="Times New Roman" w:hAnsi="Times New Roman" w:cs="Times New Roman"/>
          <w:sz w:val="28"/>
          <w:szCs w:val="28"/>
        </w:rPr>
        <w:t>к оценке образовательных достижений реализуется через:</w:t>
      </w:r>
    </w:p>
    <w:bookmarkEnd w:id="36"/>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оценку предметных и метапредметных результатов;</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лученных результатов в целях управления качеством образования;</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разнообразных методов и форм оценки, взаимно допо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няющих друг друга: стандартизированных устных и письменных работ,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практических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исследовательских) и творческих работ;</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форм работы, обеспечивающих возможность включения обучающихся в самостоятельную оценочную деятельность (самоанализ,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оценка, взаимооценка);</w:t>
      </w:r>
    </w:p>
    <w:p w:rsid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мониторинга динамических показателей освоения ум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ний и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формируемых с использованием информационно-коммуникационных (цифровых) технологий.</w:t>
      </w: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1.3.2. Особенности оценки личностных достижений</w:t>
      </w:r>
    </w:p>
    <w:p w:rsidR="00D7622F" w:rsidRPr="00D7622F" w:rsidRDefault="00D7622F" w:rsidP="00D7622F">
      <w:pPr>
        <w:rPr>
          <w:rFonts w:ascii="Times New Roman" w:hAnsi="Times New Roman" w:cs="Times New Roman"/>
          <w:sz w:val="28"/>
          <w:szCs w:val="28"/>
        </w:rPr>
      </w:pPr>
      <w:bookmarkStart w:id="37" w:name="sub_108611"/>
      <w:r w:rsidRPr="00D7622F">
        <w:rPr>
          <w:rFonts w:ascii="Times New Roman" w:hAnsi="Times New Roman" w:cs="Times New Roman"/>
          <w:sz w:val="28"/>
          <w:szCs w:val="28"/>
        </w:rPr>
        <w:t>Оценка личностных результатов обучающихся осуществляется через оценку достижения планируемых результатов освоения образовательной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граммы, которые устанавливаются требованиями </w:t>
      </w:r>
      <w:hyperlink r:id="rId17" w:history="1">
        <w:r w:rsidRPr="001429D4">
          <w:rPr>
            <w:rStyle w:val="a4"/>
            <w:rFonts w:ascii="Times New Roman" w:hAnsi="Times New Roman" w:cs="Times New Roman"/>
            <w:b w:val="0"/>
            <w:color w:val="auto"/>
            <w:sz w:val="28"/>
            <w:szCs w:val="28"/>
          </w:rPr>
          <w:t>ФГОС</w:t>
        </w:r>
      </w:hyperlink>
      <w:r w:rsidRPr="00D7622F">
        <w:rPr>
          <w:rFonts w:ascii="Times New Roman" w:hAnsi="Times New Roman" w:cs="Times New Roman"/>
          <w:sz w:val="28"/>
          <w:szCs w:val="28"/>
        </w:rPr>
        <w:t>ООО.</w:t>
      </w:r>
    </w:p>
    <w:p w:rsidR="00D7622F" w:rsidRPr="00D7622F" w:rsidRDefault="00D7622F" w:rsidP="00D7622F">
      <w:pPr>
        <w:rPr>
          <w:rFonts w:ascii="Times New Roman" w:hAnsi="Times New Roman" w:cs="Times New Roman"/>
          <w:sz w:val="28"/>
          <w:szCs w:val="28"/>
        </w:rPr>
      </w:pPr>
      <w:bookmarkStart w:id="38" w:name="sub_108612"/>
      <w:bookmarkEnd w:id="37"/>
      <w:r w:rsidRPr="00D7622F">
        <w:rPr>
          <w:rFonts w:ascii="Times New Roman" w:hAnsi="Times New Roman" w:cs="Times New Roman"/>
          <w:sz w:val="28"/>
          <w:szCs w:val="28"/>
        </w:rPr>
        <w:t>Формирование личностных результатов обеспечивается в ходе реализ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всех компонентов образовательной деятельности, включая внеурочную деятельность.</w:t>
      </w:r>
    </w:p>
    <w:p w:rsidR="001429D4" w:rsidRDefault="00D7622F" w:rsidP="00D7622F">
      <w:pPr>
        <w:rPr>
          <w:rFonts w:ascii="Times New Roman" w:hAnsi="Times New Roman" w:cs="Times New Roman"/>
          <w:sz w:val="28"/>
          <w:szCs w:val="28"/>
        </w:rPr>
      </w:pPr>
      <w:bookmarkStart w:id="39" w:name="sub_108613"/>
      <w:bookmarkEnd w:id="38"/>
      <w:r w:rsidRPr="00D7622F">
        <w:rPr>
          <w:rFonts w:ascii="Times New Roman" w:hAnsi="Times New Roman" w:cs="Times New Roman"/>
          <w:sz w:val="28"/>
          <w:szCs w:val="28"/>
        </w:rPr>
        <w:t>Во внутреннем мониторинге возможна оценка сформированности о</w:t>
      </w:r>
      <w:r w:rsidRPr="00D7622F">
        <w:rPr>
          <w:rFonts w:ascii="Times New Roman" w:hAnsi="Times New Roman" w:cs="Times New Roman"/>
          <w:sz w:val="28"/>
          <w:szCs w:val="28"/>
        </w:rPr>
        <w:t>т</w:t>
      </w:r>
      <w:r w:rsidRPr="00D7622F">
        <w:rPr>
          <w:rFonts w:ascii="Times New Roman" w:hAnsi="Times New Roman" w:cs="Times New Roman"/>
          <w:sz w:val="28"/>
          <w:szCs w:val="28"/>
        </w:rPr>
        <w:t>дельных личностных результатов, проявляющихся</w:t>
      </w:r>
      <w:r w:rsidR="001429D4">
        <w:rPr>
          <w:rFonts w:ascii="Times New Roman" w:hAnsi="Times New Roman" w:cs="Times New Roman"/>
          <w:sz w:val="28"/>
          <w:szCs w:val="28"/>
        </w:rPr>
        <w:t>:</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 соблюдении норм и правил поведения, принятых в образовательной организации;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участии в общественной жизни образовательной организации, ближа</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шего социального окружения, Российской Федерации, общественно-полезной деятельности; </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ответственности за результаты обучения</w:t>
      </w:r>
    </w:p>
    <w:p w:rsidR="001429D4"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способности делать осознанный выбор своей образовательной траект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выбор профессии; </w:t>
      </w:r>
    </w:p>
    <w:p w:rsidR="00D7622F" w:rsidRPr="00D7622F" w:rsidRDefault="001429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ценностно-смысловых установках обучающихся, формируемых средс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вами учебных предметов.</w:t>
      </w:r>
    </w:p>
    <w:p w:rsidR="00D7622F" w:rsidRDefault="00D7622F" w:rsidP="00D7622F">
      <w:pPr>
        <w:rPr>
          <w:rFonts w:ascii="Times New Roman" w:hAnsi="Times New Roman" w:cs="Times New Roman"/>
          <w:sz w:val="28"/>
          <w:szCs w:val="28"/>
        </w:rPr>
      </w:pPr>
      <w:bookmarkStart w:id="40" w:name="sub_108614"/>
      <w:bookmarkEnd w:id="39"/>
      <w:r w:rsidRPr="00D7622F">
        <w:rPr>
          <w:rFonts w:ascii="Times New Roman" w:hAnsi="Times New Roman" w:cs="Times New Roman"/>
          <w:sz w:val="28"/>
          <w:szCs w:val="28"/>
        </w:rPr>
        <w:t>Результаты, полученные в ходе как внешних, так и внутренних монит</w:t>
      </w:r>
      <w:r w:rsidRPr="00D7622F">
        <w:rPr>
          <w:rFonts w:ascii="Times New Roman" w:hAnsi="Times New Roman" w:cs="Times New Roman"/>
          <w:sz w:val="28"/>
          <w:szCs w:val="28"/>
        </w:rPr>
        <w:t>о</w:t>
      </w:r>
      <w:r w:rsidRPr="00D7622F">
        <w:rPr>
          <w:rFonts w:ascii="Times New Roman" w:hAnsi="Times New Roman" w:cs="Times New Roman"/>
          <w:sz w:val="28"/>
          <w:szCs w:val="28"/>
        </w:rPr>
        <w:t>рингов, допускается использовать только в виде агрегированных (усредненных, анонимных) данных.</w:t>
      </w:r>
    </w:p>
    <w:p w:rsidR="001429D4" w:rsidRDefault="001429D4" w:rsidP="00D7622F">
      <w:pPr>
        <w:rPr>
          <w:rFonts w:ascii="Times New Roman" w:hAnsi="Times New Roman" w:cs="Times New Roman"/>
          <w:sz w:val="28"/>
          <w:szCs w:val="28"/>
        </w:rPr>
      </w:pPr>
    </w:p>
    <w:p w:rsidR="001429D4" w:rsidRDefault="001429D4" w:rsidP="00D7622F">
      <w:pPr>
        <w:rPr>
          <w:rFonts w:ascii="Times New Roman" w:hAnsi="Times New Roman" w:cs="Times New Roman"/>
          <w:sz w:val="28"/>
          <w:szCs w:val="28"/>
        </w:rPr>
      </w:pPr>
    </w:p>
    <w:p w:rsidR="001429D4" w:rsidRPr="001429D4" w:rsidRDefault="001429D4" w:rsidP="001429D4">
      <w:pPr>
        <w:widowControl/>
        <w:autoSpaceDE/>
        <w:autoSpaceDN/>
        <w:adjustRightInd/>
        <w:ind w:firstLine="709"/>
        <w:rPr>
          <w:rFonts w:ascii="Times New Roman" w:eastAsia="Times New Roman" w:hAnsi="Times New Roman" w:cs="Times New Roman"/>
          <w:b/>
          <w:sz w:val="28"/>
          <w:szCs w:val="28"/>
          <w:lang w:eastAsia="en-US"/>
        </w:rPr>
      </w:pPr>
      <w:r w:rsidRPr="001429D4">
        <w:rPr>
          <w:rFonts w:ascii="Times New Roman" w:eastAsia="Times New Roman" w:hAnsi="Times New Roman" w:cs="Times New Roman"/>
          <w:b/>
          <w:sz w:val="28"/>
          <w:szCs w:val="28"/>
          <w:lang w:eastAsia="en-US"/>
        </w:rPr>
        <w:t>1.3.3. Особенности оценки метапредметных результатов</w:t>
      </w:r>
    </w:p>
    <w:p w:rsidR="00D7622F" w:rsidRPr="00D7622F" w:rsidRDefault="00D7622F" w:rsidP="00D7622F">
      <w:pPr>
        <w:rPr>
          <w:rFonts w:ascii="Times New Roman" w:hAnsi="Times New Roman" w:cs="Times New Roman"/>
          <w:sz w:val="28"/>
          <w:szCs w:val="28"/>
        </w:rPr>
      </w:pPr>
      <w:bookmarkStart w:id="41" w:name="sub_18615"/>
      <w:bookmarkEnd w:id="40"/>
      <w:r w:rsidRPr="001429D4">
        <w:rPr>
          <w:rFonts w:ascii="Times New Roman" w:hAnsi="Times New Roman" w:cs="Times New Roman"/>
          <w:i/>
          <w:sz w:val="28"/>
          <w:szCs w:val="28"/>
        </w:rPr>
        <w:t>Оценка метапредметных результатов</w:t>
      </w:r>
      <w:r w:rsidRPr="00D7622F">
        <w:rPr>
          <w:rFonts w:ascii="Times New Roman" w:hAnsi="Times New Roman" w:cs="Times New Roman"/>
          <w:sz w:val="28"/>
          <w:szCs w:val="28"/>
        </w:rPr>
        <w:t xml:space="preserve"> представляет собой оценку до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тижения планируемых результатов освоения </w:t>
      </w:r>
      <w:r w:rsidR="001429D4">
        <w:rPr>
          <w:rFonts w:ascii="Times New Roman" w:hAnsi="Times New Roman" w:cs="Times New Roman"/>
          <w:sz w:val="28"/>
          <w:szCs w:val="28"/>
        </w:rPr>
        <w:t>Программы</w:t>
      </w:r>
      <w:r w:rsidRPr="00D7622F">
        <w:rPr>
          <w:rFonts w:ascii="Times New Roman" w:hAnsi="Times New Roman" w:cs="Times New Roman"/>
          <w:sz w:val="28"/>
          <w:szCs w:val="28"/>
        </w:rPr>
        <w:t>, которые отражают совокупность познавательных, коммуникативных и регулятивных универсал</w:t>
      </w:r>
      <w:r w:rsidRPr="00D7622F">
        <w:rPr>
          <w:rFonts w:ascii="Times New Roman" w:hAnsi="Times New Roman" w:cs="Times New Roman"/>
          <w:sz w:val="28"/>
          <w:szCs w:val="28"/>
        </w:rPr>
        <w:t>ь</w:t>
      </w:r>
      <w:r w:rsidRPr="00D7622F">
        <w:rPr>
          <w:rFonts w:ascii="Times New Roman" w:hAnsi="Times New Roman" w:cs="Times New Roman"/>
          <w:sz w:val="28"/>
          <w:szCs w:val="28"/>
        </w:rPr>
        <w:t>ных учебных действий, а также систему междисциплинарных (межпредметных) понятий.</w:t>
      </w:r>
    </w:p>
    <w:p w:rsidR="00D7622F" w:rsidRPr="00D7622F" w:rsidRDefault="00D7622F" w:rsidP="00D7622F">
      <w:pPr>
        <w:rPr>
          <w:rFonts w:ascii="Times New Roman" w:hAnsi="Times New Roman" w:cs="Times New Roman"/>
          <w:sz w:val="28"/>
          <w:szCs w:val="28"/>
        </w:rPr>
      </w:pPr>
      <w:bookmarkStart w:id="42" w:name="sub_18616"/>
      <w:bookmarkEnd w:id="41"/>
      <w:r w:rsidRPr="00D7622F">
        <w:rPr>
          <w:rFonts w:ascii="Times New Roman" w:hAnsi="Times New Roman" w:cs="Times New Roman"/>
          <w:sz w:val="28"/>
          <w:szCs w:val="28"/>
        </w:rPr>
        <w:t>Формирование метапредметных результатов обеспечивается комплексом освоения программ учебных предметов и внеурочной деятельности.</w:t>
      </w:r>
    </w:p>
    <w:p w:rsidR="00D7622F" w:rsidRPr="002E3AC2" w:rsidRDefault="00D7622F" w:rsidP="00D7622F">
      <w:pPr>
        <w:rPr>
          <w:rFonts w:ascii="Times New Roman" w:hAnsi="Times New Roman" w:cs="Times New Roman"/>
          <w:b/>
          <w:i/>
          <w:sz w:val="28"/>
          <w:szCs w:val="28"/>
        </w:rPr>
      </w:pPr>
      <w:bookmarkStart w:id="43" w:name="sub_18617"/>
      <w:bookmarkEnd w:id="42"/>
      <w:r w:rsidRPr="002E3AC2">
        <w:rPr>
          <w:rFonts w:ascii="Times New Roman" w:hAnsi="Times New Roman" w:cs="Times New Roman"/>
          <w:b/>
          <w:i/>
          <w:sz w:val="28"/>
          <w:szCs w:val="28"/>
        </w:rPr>
        <w:t>Основным объектом оценки метапредметных результатов является овладение:</w:t>
      </w:r>
    </w:p>
    <w:bookmarkEnd w:id="43"/>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познавательными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(замещение, моделирование, кодирование и 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кодирование информации, логические операции, включая общие приемы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задач);</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коммуникативными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(приобретение умения учитывать позицию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беседника, организовывать и осуществлять сотрудничество, взаимодействие с педагогическими работниками и со сверстниками, адекватно передавать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и отображать предметное содержание и условия деятельности,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тывать разные мнения и интересы, аргументировать и обосновывать свою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зицию, задавать вопросы, необходимые для организации собственной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и сотрудничества с партнером);</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2E3AC2">
        <w:rPr>
          <w:rFonts w:ascii="Times New Roman" w:hAnsi="Times New Roman" w:cs="Times New Roman"/>
          <w:i/>
          <w:sz w:val="28"/>
          <w:szCs w:val="28"/>
        </w:rPr>
        <w:t xml:space="preserve">регулятивными </w:t>
      </w:r>
      <w:r w:rsidRPr="002E3AC2">
        <w:rPr>
          <w:rFonts w:ascii="Times New Roman" w:hAnsi="Times New Roman" w:cs="Times New Roman"/>
          <w:i/>
          <w:sz w:val="28"/>
          <w:szCs w:val="28"/>
        </w:rPr>
        <w:t>УУД</w:t>
      </w:r>
      <w:r w:rsidR="00D7622F" w:rsidRPr="00D7622F">
        <w:rPr>
          <w:rFonts w:ascii="Times New Roman" w:hAnsi="Times New Roman" w:cs="Times New Roman"/>
          <w:sz w:val="28"/>
          <w:szCs w:val="28"/>
        </w:rPr>
        <w:t xml:space="preserve"> (способность принимать и сохранять учебную цель и задачу, планировать ее реализацию, контролировать и оценивать свои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вносить соответствующие коррективы в их выполнение, ставить новые учебные задачи, проявлять познавательную инициативу в учебном сотруднич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 осуществлять констатирующий и предвосхищающий контроль по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тату и способу действия, актуальный контроль на уровне произвольного вн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мания).</w:t>
      </w:r>
    </w:p>
    <w:p w:rsidR="002E3AC2" w:rsidRDefault="00D7622F" w:rsidP="00D7622F">
      <w:pPr>
        <w:rPr>
          <w:rFonts w:ascii="Times New Roman" w:hAnsi="Times New Roman" w:cs="Times New Roman"/>
          <w:sz w:val="28"/>
          <w:szCs w:val="28"/>
        </w:rPr>
      </w:pPr>
      <w:bookmarkStart w:id="44" w:name="sub_18618"/>
      <w:r w:rsidRPr="00D7622F">
        <w:rPr>
          <w:rFonts w:ascii="Times New Roman" w:hAnsi="Times New Roman" w:cs="Times New Roman"/>
          <w:sz w:val="28"/>
          <w:szCs w:val="28"/>
        </w:rPr>
        <w:t>Оценка достижения метапредметных результатов осуществляется адм</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нистрацией образовательной организации в ходе внутреннего мониторинга.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Содержание и периодичность внутреннего мониторинга устанавливается решением педагогического совета образовательной организации. Инструмент</w:t>
      </w:r>
      <w:r w:rsidRPr="00D7622F">
        <w:rPr>
          <w:rFonts w:ascii="Times New Roman" w:hAnsi="Times New Roman" w:cs="Times New Roman"/>
          <w:sz w:val="28"/>
          <w:szCs w:val="28"/>
        </w:rPr>
        <w:t>а</w:t>
      </w:r>
      <w:r w:rsidRPr="00D7622F">
        <w:rPr>
          <w:rFonts w:ascii="Times New Roman" w:hAnsi="Times New Roman" w:cs="Times New Roman"/>
          <w:sz w:val="28"/>
          <w:szCs w:val="28"/>
        </w:rPr>
        <w:t>рий строится на межпредметной основе и может включать диагностические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bookmarkEnd w:id="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формирования сферы жизненной (социальной) компетенции м</w:t>
      </w:r>
      <w:r w:rsidRPr="00D7622F">
        <w:rPr>
          <w:rFonts w:ascii="Times New Roman" w:hAnsi="Times New Roman" w:cs="Times New Roman"/>
          <w:sz w:val="28"/>
          <w:szCs w:val="28"/>
        </w:rPr>
        <w:t>о</w:t>
      </w:r>
      <w:r w:rsidRPr="00D7622F">
        <w:rPr>
          <w:rFonts w:ascii="Times New Roman" w:hAnsi="Times New Roman" w:cs="Times New Roman"/>
          <w:sz w:val="28"/>
          <w:szCs w:val="28"/>
        </w:rPr>
        <w:t>жет проходить на основе метода экспертных оценок.</w:t>
      </w:r>
    </w:p>
    <w:p w:rsidR="00D7622F" w:rsidRPr="002E3AC2" w:rsidRDefault="002E3AC2" w:rsidP="00D7622F">
      <w:pPr>
        <w:rPr>
          <w:rFonts w:ascii="Times New Roman" w:hAnsi="Times New Roman" w:cs="Times New Roman"/>
          <w:i/>
          <w:sz w:val="28"/>
          <w:szCs w:val="28"/>
        </w:rPr>
      </w:pPr>
      <w:bookmarkStart w:id="45" w:name="sub_18619"/>
      <w:r w:rsidRPr="002E3AC2">
        <w:rPr>
          <w:rFonts w:ascii="Times New Roman" w:hAnsi="Times New Roman" w:cs="Times New Roman"/>
          <w:i/>
          <w:sz w:val="28"/>
          <w:szCs w:val="28"/>
        </w:rPr>
        <w:t>Ф</w:t>
      </w:r>
      <w:r w:rsidR="00D7622F" w:rsidRPr="002E3AC2">
        <w:rPr>
          <w:rFonts w:ascii="Times New Roman" w:hAnsi="Times New Roman" w:cs="Times New Roman"/>
          <w:i/>
          <w:sz w:val="28"/>
          <w:szCs w:val="28"/>
        </w:rPr>
        <w:t>ормы оценки:</w:t>
      </w:r>
    </w:p>
    <w:bookmarkEnd w:id="45"/>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читательской грамотности - письменная работа на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предметной основе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цифровой грамотности - практическая работа в сочетании с письменной (компьютеризованной) частью;</w:t>
      </w:r>
    </w:p>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для проверки сформированности регулятивных, коммуникативных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знавательных универсальных учебных действий - экспертная оценка процесса и результатов выполнения групповых и (или) индивидуальных учебных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Каждый из перечисленных видов диагностики проводится с периодичн</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стью не менее чем один раз в два года. </w:t>
      </w:r>
    </w:p>
    <w:p w:rsidR="002E3AC2"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Оценка достижения метапредметных результатов обучающегося с ЗПР направлена, прежде всего, на получение информации об индивидуальном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грессе обучающегося в достижении образовательных результатов.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Важно обеспечить индивидуализацию этапности освоения метапредме</w:t>
      </w:r>
      <w:r w:rsidRPr="00D7622F">
        <w:rPr>
          <w:rFonts w:ascii="Times New Roman" w:hAnsi="Times New Roman" w:cs="Times New Roman"/>
          <w:sz w:val="28"/>
          <w:szCs w:val="28"/>
        </w:rPr>
        <w:t>т</w:t>
      </w:r>
      <w:r w:rsidRPr="00D7622F">
        <w:rPr>
          <w:rFonts w:ascii="Times New Roman" w:hAnsi="Times New Roman" w:cs="Times New Roman"/>
          <w:sz w:val="28"/>
          <w:szCs w:val="28"/>
        </w:rPr>
        <w:t>ных результатов в связи с особенностями развития обучающегося с ЗПР.</w:t>
      </w:r>
    </w:p>
    <w:p w:rsidR="00D7622F" w:rsidRPr="00D7622F" w:rsidRDefault="00D7622F" w:rsidP="00D7622F">
      <w:pPr>
        <w:rPr>
          <w:rFonts w:ascii="Times New Roman" w:hAnsi="Times New Roman" w:cs="Times New Roman"/>
          <w:sz w:val="28"/>
          <w:szCs w:val="28"/>
        </w:rPr>
      </w:pPr>
      <w:bookmarkStart w:id="46" w:name="sub_18620"/>
      <w:r w:rsidRPr="002E3AC2">
        <w:rPr>
          <w:rFonts w:ascii="Times New Roman" w:hAnsi="Times New Roman" w:cs="Times New Roman"/>
          <w:b/>
          <w:i/>
          <w:sz w:val="28"/>
          <w:szCs w:val="28"/>
        </w:rPr>
        <w:t>Групповые и (или) индивидуальные учебные проекты</w:t>
      </w:r>
      <w:r w:rsidRPr="00D7622F">
        <w:rPr>
          <w:rFonts w:ascii="Times New Roman" w:hAnsi="Times New Roman" w:cs="Times New Roman"/>
          <w:sz w:val="28"/>
          <w:szCs w:val="28"/>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циальную, художественно-творческую и другие).</w:t>
      </w:r>
    </w:p>
    <w:p w:rsidR="00D7622F" w:rsidRPr="00D7622F" w:rsidRDefault="00D7622F" w:rsidP="00D7622F">
      <w:pPr>
        <w:rPr>
          <w:rFonts w:ascii="Times New Roman" w:hAnsi="Times New Roman" w:cs="Times New Roman"/>
          <w:sz w:val="28"/>
          <w:szCs w:val="28"/>
        </w:rPr>
      </w:pPr>
      <w:bookmarkStart w:id="47" w:name="sub_186201"/>
      <w:bookmarkEnd w:id="46"/>
      <w:r w:rsidRPr="00D7622F">
        <w:rPr>
          <w:rFonts w:ascii="Times New Roman" w:hAnsi="Times New Roman" w:cs="Times New Roman"/>
          <w:sz w:val="28"/>
          <w:szCs w:val="28"/>
        </w:rPr>
        <w:t>Выбор темы проекта осуществляется обучающимися.</w:t>
      </w:r>
    </w:p>
    <w:p w:rsidR="00D7622F" w:rsidRPr="002E3AC2" w:rsidRDefault="00D7622F" w:rsidP="00D7622F">
      <w:pPr>
        <w:rPr>
          <w:rFonts w:ascii="Times New Roman" w:hAnsi="Times New Roman" w:cs="Times New Roman"/>
          <w:i/>
          <w:sz w:val="28"/>
          <w:szCs w:val="28"/>
        </w:rPr>
      </w:pPr>
      <w:bookmarkStart w:id="48" w:name="sub_186202"/>
      <w:bookmarkEnd w:id="47"/>
      <w:r w:rsidRPr="002E3AC2">
        <w:rPr>
          <w:rFonts w:ascii="Times New Roman" w:hAnsi="Times New Roman" w:cs="Times New Roman"/>
          <w:i/>
          <w:sz w:val="28"/>
          <w:szCs w:val="28"/>
        </w:rPr>
        <w:t>Результатом проекта является одна из следующих работ:</w:t>
      </w:r>
    </w:p>
    <w:bookmarkEnd w:id="48"/>
    <w:p w:rsidR="00D7622F" w:rsidRPr="00D7622F"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E3AC2"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художественная творческая работа (в области литературы, музыки, 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бразительного искусства), представленная в виде прозаического или стих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творного произведения, инсценировки, художественной декламации, исполн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ния музыкального произведения, компьютерной анимации и других; </w:t>
      </w:r>
    </w:p>
    <w:p w:rsidR="00497A40" w:rsidRDefault="002E3AC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материальный объект, макет, иное конструкторское изделие; </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отчетные материалы по социальному проекту.</w:t>
      </w:r>
    </w:p>
    <w:p w:rsidR="00D7622F" w:rsidRPr="00497A40" w:rsidRDefault="00D7622F" w:rsidP="00D7622F">
      <w:pPr>
        <w:rPr>
          <w:rFonts w:ascii="Times New Roman" w:hAnsi="Times New Roman" w:cs="Times New Roman"/>
          <w:i/>
          <w:sz w:val="28"/>
          <w:szCs w:val="28"/>
        </w:rPr>
      </w:pPr>
      <w:bookmarkStart w:id="49" w:name="sub_186204"/>
      <w:r w:rsidRPr="00497A40">
        <w:rPr>
          <w:rFonts w:ascii="Times New Roman" w:hAnsi="Times New Roman" w:cs="Times New Roman"/>
          <w:i/>
          <w:sz w:val="28"/>
          <w:szCs w:val="28"/>
        </w:rPr>
        <w:t>Проект оценивается по следующим критериям:</w:t>
      </w:r>
    </w:p>
    <w:bookmarkEnd w:id="49"/>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xml:space="preserve">- сформированность </w:t>
      </w:r>
      <w:r w:rsidR="00D7622F" w:rsidRPr="00D7622F">
        <w:rPr>
          <w:rFonts w:ascii="Times New Roman" w:hAnsi="Times New Roman" w:cs="Times New Roman"/>
          <w:sz w:val="28"/>
          <w:szCs w:val="28"/>
        </w:rPr>
        <w:t xml:space="preserve">познавательных </w:t>
      </w:r>
      <w:r>
        <w:rPr>
          <w:rFonts w:ascii="Times New Roman" w:hAnsi="Times New Roman" w:cs="Times New Roman"/>
          <w:sz w:val="28"/>
          <w:szCs w:val="28"/>
        </w:rPr>
        <w:t>УУД</w:t>
      </w:r>
      <w:r w:rsidR="00D7622F" w:rsidRPr="00D7622F">
        <w:rPr>
          <w:rFonts w:ascii="Times New Roman" w:hAnsi="Times New Roman" w:cs="Times New Roman"/>
          <w:sz w:val="28"/>
          <w:szCs w:val="28"/>
        </w:rPr>
        <w:t>: способность к самостоятел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ному приобретению знаний и решению проблем, проявляющаяся в. умении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ставить проблему и выбрать адекватные способы ее решения, включая поиск и обработку информации, формулировку выводов и (или) обоснование и реал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зацию принятого решения, обоснование и создание модели, прогноза, макета, объекта, творческого решения и других;</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предметных знаний и способов действий: умение раскрыть содержание работы, грамотно и обоснованно в соответствии с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сматриваемой проблемой или темой использовать имеющиеся знания и спос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 действий;</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регулятивных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самостоятельно план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и управлять своей познавательной деятельностью во времени; использ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ресурсные возможности для достижения целей; осуществлять выбор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структивных стратегий в трудных ситуациях;</w:t>
      </w:r>
    </w:p>
    <w:p w:rsid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сформированность коммуникативных </w:t>
      </w:r>
      <w:r>
        <w:rPr>
          <w:rFonts w:ascii="Times New Roman" w:hAnsi="Times New Roman" w:cs="Times New Roman"/>
          <w:sz w:val="28"/>
          <w:szCs w:val="28"/>
        </w:rPr>
        <w:t>УУД</w:t>
      </w:r>
      <w:r w:rsidR="00D7622F" w:rsidRPr="00D7622F">
        <w:rPr>
          <w:rFonts w:ascii="Times New Roman" w:hAnsi="Times New Roman" w:cs="Times New Roman"/>
          <w:sz w:val="28"/>
          <w:szCs w:val="28"/>
        </w:rPr>
        <w:t>: умение ясно изложить и оформить выполненную работу, представить ее результаты, аргументированно ответить на вопросы.</w:t>
      </w:r>
    </w:p>
    <w:p w:rsidR="00497A40" w:rsidRDefault="00497A40" w:rsidP="00D7622F">
      <w:pPr>
        <w:rPr>
          <w:rFonts w:ascii="Times New Roman" w:hAnsi="Times New Roman" w:cs="Times New Roman"/>
          <w:sz w:val="28"/>
          <w:szCs w:val="28"/>
        </w:rPr>
      </w:pPr>
    </w:p>
    <w:p w:rsidR="00497A40" w:rsidRPr="00F72B62" w:rsidRDefault="00497A40" w:rsidP="00497A40">
      <w:pPr>
        <w:pStyle w:val="af3"/>
        <w:ind w:left="0" w:firstLine="709"/>
        <w:rPr>
          <w:rFonts w:ascii="Times New Roman" w:hAnsi="Times New Roman"/>
          <w:b/>
          <w:sz w:val="28"/>
          <w:szCs w:val="28"/>
        </w:rPr>
      </w:pPr>
      <w:r>
        <w:rPr>
          <w:rFonts w:ascii="Times New Roman" w:hAnsi="Times New Roman"/>
          <w:b/>
          <w:sz w:val="28"/>
          <w:szCs w:val="28"/>
        </w:rPr>
        <w:t>1.3.4</w:t>
      </w:r>
      <w:r w:rsidRPr="008F6A6A">
        <w:rPr>
          <w:rFonts w:ascii="Times New Roman" w:hAnsi="Times New Roman"/>
          <w:b/>
          <w:sz w:val="28"/>
          <w:szCs w:val="28"/>
        </w:rPr>
        <w:t>. Особенности оценки предметных результатов</w:t>
      </w:r>
    </w:p>
    <w:p w:rsidR="00D7622F" w:rsidRPr="00D7622F" w:rsidRDefault="00D7622F" w:rsidP="00D7622F">
      <w:pPr>
        <w:rPr>
          <w:rFonts w:ascii="Times New Roman" w:hAnsi="Times New Roman" w:cs="Times New Roman"/>
          <w:sz w:val="28"/>
          <w:szCs w:val="28"/>
        </w:rPr>
      </w:pPr>
      <w:bookmarkStart w:id="50" w:name="sub_18621"/>
      <w:r w:rsidRPr="00497A40">
        <w:rPr>
          <w:rFonts w:ascii="Times New Roman" w:hAnsi="Times New Roman" w:cs="Times New Roman"/>
          <w:i/>
          <w:sz w:val="28"/>
          <w:szCs w:val="28"/>
        </w:rPr>
        <w:t xml:space="preserve">Предметные результаты освоения </w:t>
      </w:r>
      <w:r w:rsidR="00497A40" w:rsidRPr="00497A40">
        <w:rPr>
          <w:rFonts w:ascii="Times New Roman" w:hAnsi="Times New Roman" w:cs="Times New Roman"/>
          <w:i/>
          <w:sz w:val="28"/>
          <w:szCs w:val="28"/>
        </w:rPr>
        <w:t>Программы</w:t>
      </w:r>
      <w:r w:rsidRPr="00D7622F">
        <w:rPr>
          <w:rFonts w:ascii="Times New Roman" w:hAnsi="Times New Roman" w:cs="Times New Roman"/>
          <w:sz w:val="28"/>
          <w:szCs w:val="28"/>
        </w:rPr>
        <w:t>с учетом специфики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w:t>
      </w:r>
      <w:r w:rsidRPr="00D7622F">
        <w:rPr>
          <w:rFonts w:ascii="Times New Roman" w:hAnsi="Times New Roman" w:cs="Times New Roman"/>
          <w:sz w:val="28"/>
          <w:szCs w:val="28"/>
        </w:rPr>
        <w:t>у</w:t>
      </w:r>
      <w:r w:rsidRPr="00D7622F">
        <w:rPr>
          <w:rFonts w:ascii="Times New Roman" w:hAnsi="Times New Roman" w:cs="Times New Roman"/>
          <w:sz w:val="28"/>
          <w:szCs w:val="28"/>
        </w:rPr>
        <w:t>чение.</w:t>
      </w:r>
    </w:p>
    <w:p w:rsidR="00D7622F" w:rsidRPr="00D7622F" w:rsidRDefault="00D7622F" w:rsidP="00D7622F">
      <w:pPr>
        <w:rPr>
          <w:rFonts w:ascii="Times New Roman" w:hAnsi="Times New Roman" w:cs="Times New Roman"/>
          <w:sz w:val="28"/>
          <w:szCs w:val="28"/>
        </w:rPr>
      </w:pPr>
      <w:bookmarkStart w:id="51" w:name="sub_18622"/>
      <w:bookmarkEnd w:id="50"/>
      <w:r w:rsidRPr="00497A40">
        <w:rPr>
          <w:rFonts w:ascii="Times New Roman" w:hAnsi="Times New Roman" w:cs="Times New Roman"/>
          <w:i/>
          <w:sz w:val="28"/>
          <w:szCs w:val="28"/>
        </w:rPr>
        <w:t>Оценка предметных результатов</w:t>
      </w:r>
      <w:r w:rsidRPr="00D7622F">
        <w:rPr>
          <w:rFonts w:ascii="Times New Roman" w:hAnsi="Times New Roman" w:cs="Times New Roman"/>
          <w:sz w:val="28"/>
          <w:szCs w:val="28"/>
        </w:rPr>
        <w:t xml:space="preserve"> представляет собой оценку достижения обучающимися планируемых результатов по отдельным учебным предметам.</w:t>
      </w:r>
    </w:p>
    <w:p w:rsidR="00D7622F" w:rsidRPr="00D7622F" w:rsidRDefault="00D7622F" w:rsidP="00D7622F">
      <w:pPr>
        <w:rPr>
          <w:rFonts w:ascii="Times New Roman" w:hAnsi="Times New Roman" w:cs="Times New Roman"/>
          <w:sz w:val="28"/>
          <w:szCs w:val="28"/>
        </w:rPr>
      </w:pPr>
      <w:bookmarkStart w:id="52" w:name="sub_18623"/>
      <w:bookmarkEnd w:id="51"/>
      <w:r w:rsidRPr="00D7622F">
        <w:rPr>
          <w:rFonts w:ascii="Times New Roman" w:hAnsi="Times New Roman" w:cs="Times New Roman"/>
          <w:sz w:val="28"/>
          <w:szCs w:val="28"/>
        </w:rPr>
        <w:t>Основным предметом оценки является способность к решению учебно-познавательных и учебно-практических задач, основанных на изучаемом уче</w:t>
      </w:r>
      <w:r w:rsidRPr="00D7622F">
        <w:rPr>
          <w:rFonts w:ascii="Times New Roman" w:hAnsi="Times New Roman" w:cs="Times New Roman"/>
          <w:sz w:val="28"/>
          <w:szCs w:val="28"/>
        </w:rPr>
        <w:t>б</w:t>
      </w:r>
      <w:r w:rsidRPr="00D7622F">
        <w:rPr>
          <w:rFonts w:ascii="Times New Roman" w:hAnsi="Times New Roman" w:cs="Times New Roman"/>
          <w:sz w:val="28"/>
          <w:szCs w:val="28"/>
        </w:rPr>
        <w:t xml:space="preserve">ном материале, с использованием способов действий, релевантных содержанию учебных предметов,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метапредметных (познавательных, регулятивных, коммуникативных) действий, а также компетентностей, релевантных соотве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ствующим направлениям функциональной грамотности, с учетом особых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зовательных потребностей обучающихся с ЗПР.</w:t>
      </w:r>
    </w:p>
    <w:p w:rsidR="00D7622F" w:rsidRPr="00D7622F" w:rsidRDefault="00D7622F" w:rsidP="00D7622F">
      <w:pPr>
        <w:rPr>
          <w:rFonts w:ascii="Times New Roman" w:hAnsi="Times New Roman" w:cs="Times New Roman"/>
          <w:sz w:val="28"/>
          <w:szCs w:val="28"/>
        </w:rPr>
      </w:pPr>
      <w:bookmarkStart w:id="53" w:name="sub_18624"/>
      <w:bookmarkEnd w:id="52"/>
      <w:r w:rsidRPr="00497A40">
        <w:rPr>
          <w:rFonts w:ascii="Times New Roman" w:hAnsi="Times New Roman" w:cs="Times New Roman"/>
          <w:i/>
          <w:sz w:val="28"/>
          <w:szCs w:val="28"/>
        </w:rPr>
        <w:t>Для оценки предметных результатов используются критерии:</w:t>
      </w:r>
      <w:r w:rsidRPr="00D7622F">
        <w:rPr>
          <w:rFonts w:ascii="Times New Roman" w:hAnsi="Times New Roman" w:cs="Times New Roman"/>
          <w:sz w:val="28"/>
          <w:szCs w:val="28"/>
        </w:rPr>
        <w:t xml:space="preserve"> знание и понимание, применение, функциональность.</w:t>
      </w:r>
    </w:p>
    <w:p w:rsidR="00D7622F" w:rsidRPr="00D7622F" w:rsidRDefault="00D7622F" w:rsidP="00D7622F">
      <w:pPr>
        <w:rPr>
          <w:rFonts w:ascii="Times New Roman" w:hAnsi="Times New Roman" w:cs="Times New Roman"/>
          <w:sz w:val="28"/>
          <w:szCs w:val="28"/>
        </w:rPr>
      </w:pPr>
      <w:bookmarkStart w:id="54" w:name="sub_186241"/>
      <w:bookmarkEnd w:id="53"/>
      <w:r w:rsidRPr="00497A40">
        <w:rPr>
          <w:rFonts w:ascii="Times New Roman" w:hAnsi="Times New Roman" w:cs="Times New Roman"/>
          <w:i/>
          <w:sz w:val="28"/>
          <w:szCs w:val="28"/>
        </w:rPr>
        <w:t>Обобщенный критерий «знание и понимание»</w:t>
      </w:r>
      <w:r w:rsidRPr="00D7622F">
        <w:rPr>
          <w:rFonts w:ascii="Times New Roman" w:hAnsi="Times New Roman" w:cs="Times New Roman"/>
          <w:sz w:val="28"/>
          <w:szCs w:val="28"/>
        </w:rPr>
        <w:t xml:space="preserve"> включает знание и поним</w:t>
      </w:r>
      <w:r w:rsidRPr="00D7622F">
        <w:rPr>
          <w:rFonts w:ascii="Times New Roman" w:hAnsi="Times New Roman" w:cs="Times New Roman"/>
          <w:sz w:val="28"/>
          <w:szCs w:val="28"/>
        </w:rPr>
        <w:t>а</w:t>
      </w:r>
      <w:r w:rsidRPr="00D7622F">
        <w:rPr>
          <w:rFonts w:ascii="Times New Roman" w:hAnsi="Times New Roman" w:cs="Times New Roman"/>
          <w:sz w:val="28"/>
          <w:szCs w:val="28"/>
        </w:rPr>
        <w:t>ние роли изучаемой области знания и (или) вида деятельности в различных контекстах, знание и понимание терминологии, понятий и идей, а также проц</w:t>
      </w:r>
      <w:r w:rsidRPr="00D7622F">
        <w:rPr>
          <w:rFonts w:ascii="Times New Roman" w:hAnsi="Times New Roman" w:cs="Times New Roman"/>
          <w:sz w:val="28"/>
          <w:szCs w:val="28"/>
        </w:rPr>
        <w:t>е</w:t>
      </w:r>
      <w:r w:rsidRPr="00D7622F">
        <w:rPr>
          <w:rFonts w:ascii="Times New Roman" w:hAnsi="Times New Roman" w:cs="Times New Roman"/>
          <w:sz w:val="28"/>
          <w:szCs w:val="28"/>
        </w:rPr>
        <w:t>дурных знаний или алгоритмов.</w:t>
      </w:r>
    </w:p>
    <w:p w:rsidR="00D7622F" w:rsidRPr="00497A40" w:rsidRDefault="00D7622F" w:rsidP="00D7622F">
      <w:pPr>
        <w:rPr>
          <w:rFonts w:ascii="Times New Roman" w:hAnsi="Times New Roman" w:cs="Times New Roman"/>
          <w:i/>
          <w:sz w:val="28"/>
          <w:szCs w:val="28"/>
        </w:rPr>
      </w:pPr>
      <w:bookmarkStart w:id="55" w:name="sub_186242"/>
      <w:bookmarkEnd w:id="54"/>
      <w:r w:rsidRPr="00497A40">
        <w:rPr>
          <w:rFonts w:ascii="Times New Roman" w:hAnsi="Times New Roman" w:cs="Times New Roman"/>
          <w:i/>
          <w:sz w:val="28"/>
          <w:szCs w:val="28"/>
        </w:rPr>
        <w:t xml:space="preserve">Обобщенный критерий «применение» </w:t>
      </w:r>
      <w:r w:rsidRPr="00497A40">
        <w:rPr>
          <w:rFonts w:ascii="Times New Roman" w:hAnsi="Times New Roman" w:cs="Times New Roman"/>
          <w:sz w:val="28"/>
          <w:szCs w:val="28"/>
        </w:rPr>
        <w:t>включает:</w:t>
      </w:r>
    </w:p>
    <w:bookmarkEnd w:id="55"/>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использование изучаемого материала при решении учебных задач,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или проблем,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ходе поиск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вой деятельности, учебно-исследовательской и учебно-проектной деятельности.</w:t>
      </w:r>
    </w:p>
    <w:p w:rsidR="00D7622F" w:rsidRPr="00D7622F" w:rsidRDefault="00D7622F" w:rsidP="00D7622F">
      <w:pPr>
        <w:rPr>
          <w:rFonts w:ascii="Times New Roman" w:hAnsi="Times New Roman" w:cs="Times New Roman"/>
          <w:sz w:val="28"/>
          <w:szCs w:val="28"/>
        </w:rPr>
      </w:pPr>
      <w:bookmarkStart w:id="56" w:name="sub_186243"/>
      <w:r w:rsidRPr="00497A40">
        <w:rPr>
          <w:rFonts w:ascii="Times New Roman" w:hAnsi="Times New Roman" w:cs="Times New Roman"/>
          <w:i/>
          <w:sz w:val="28"/>
          <w:szCs w:val="28"/>
        </w:rPr>
        <w:t xml:space="preserve">Обобщенный критерий «функциональность» </w:t>
      </w:r>
      <w:r w:rsidRPr="00D7622F">
        <w:rPr>
          <w:rFonts w:ascii="Times New Roman" w:hAnsi="Times New Roman" w:cs="Times New Roman"/>
          <w:sz w:val="28"/>
          <w:szCs w:val="28"/>
        </w:rPr>
        <w:t>включает осознанное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приобретенных знаний и способов действий при решении вн</w:t>
      </w:r>
      <w:r w:rsidRPr="00D7622F">
        <w:rPr>
          <w:rFonts w:ascii="Times New Roman" w:hAnsi="Times New Roman" w:cs="Times New Roman"/>
          <w:sz w:val="28"/>
          <w:szCs w:val="28"/>
        </w:rPr>
        <w:t>е</w:t>
      </w:r>
      <w:r w:rsidRPr="00D7622F">
        <w:rPr>
          <w:rFonts w:ascii="Times New Roman" w:hAnsi="Times New Roman" w:cs="Times New Roman"/>
          <w:sz w:val="28"/>
          <w:szCs w:val="28"/>
        </w:rPr>
        <w:t>учебных проблем, различающихся сложностью предметного содержания, чит</w:t>
      </w:r>
      <w:r w:rsidRPr="00D7622F">
        <w:rPr>
          <w:rFonts w:ascii="Times New Roman" w:hAnsi="Times New Roman" w:cs="Times New Roman"/>
          <w:sz w:val="28"/>
          <w:szCs w:val="28"/>
        </w:rPr>
        <w:t>а</w:t>
      </w:r>
      <w:r w:rsidRPr="00D7622F">
        <w:rPr>
          <w:rFonts w:ascii="Times New Roman" w:hAnsi="Times New Roman" w:cs="Times New Roman"/>
          <w:sz w:val="28"/>
          <w:szCs w:val="28"/>
        </w:rPr>
        <w:t>тельских умений, контекста, а также сочетанием когнитивных операций.</w:t>
      </w:r>
    </w:p>
    <w:bookmarkEnd w:id="56"/>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Оценка функциональной грамотности</w:t>
      </w:r>
      <w:r w:rsidRPr="00D7622F">
        <w:rPr>
          <w:rFonts w:ascii="Times New Roman" w:hAnsi="Times New Roman" w:cs="Times New Roman"/>
          <w:sz w:val="28"/>
          <w:szCs w:val="28"/>
        </w:rPr>
        <w:t xml:space="preserve"> направлена на выявление спосо</w:t>
      </w:r>
      <w:r w:rsidRPr="00D7622F">
        <w:rPr>
          <w:rFonts w:ascii="Times New Roman" w:hAnsi="Times New Roman" w:cs="Times New Roman"/>
          <w:sz w:val="28"/>
          <w:szCs w:val="28"/>
        </w:rPr>
        <w:t>б</w:t>
      </w:r>
      <w:r w:rsidRPr="00D7622F">
        <w:rPr>
          <w:rFonts w:ascii="Times New Roman" w:hAnsi="Times New Roman" w:cs="Times New Roman"/>
          <w:sz w:val="28"/>
          <w:szCs w:val="28"/>
        </w:rPr>
        <w:t>ности обучающихся применять предметные знания и умения во внеучебной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туации, в реальной жизни.</w:t>
      </w:r>
    </w:p>
    <w:p w:rsidR="00D7622F" w:rsidRPr="00497A40" w:rsidRDefault="00D7622F" w:rsidP="00D7622F">
      <w:pPr>
        <w:rPr>
          <w:rFonts w:ascii="Times New Roman" w:hAnsi="Times New Roman" w:cs="Times New Roman"/>
          <w:i/>
          <w:sz w:val="28"/>
          <w:szCs w:val="28"/>
        </w:rPr>
      </w:pPr>
      <w:bookmarkStart w:id="57" w:name="sub_18625"/>
      <w:r w:rsidRPr="00497A40">
        <w:rPr>
          <w:rFonts w:ascii="Times New Roman" w:hAnsi="Times New Roman" w:cs="Times New Roman"/>
          <w:i/>
          <w:sz w:val="28"/>
          <w:szCs w:val="28"/>
        </w:rPr>
        <w:t>Оценка предметных результатов осуществляется педагогическим р</w:t>
      </w:r>
      <w:r w:rsidRPr="00497A40">
        <w:rPr>
          <w:rFonts w:ascii="Times New Roman" w:hAnsi="Times New Roman" w:cs="Times New Roman"/>
          <w:i/>
          <w:sz w:val="28"/>
          <w:szCs w:val="28"/>
        </w:rPr>
        <w:t>а</w:t>
      </w:r>
      <w:r w:rsidRPr="00497A40">
        <w:rPr>
          <w:rFonts w:ascii="Times New Roman" w:hAnsi="Times New Roman" w:cs="Times New Roman"/>
          <w:i/>
          <w:sz w:val="28"/>
          <w:szCs w:val="28"/>
        </w:rPr>
        <w:t>ботником в ходе процедур текущего, тематического, промежуточного и ит</w:t>
      </w:r>
      <w:r w:rsidRPr="00497A40">
        <w:rPr>
          <w:rFonts w:ascii="Times New Roman" w:hAnsi="Times New Roman" w:cs="Times New Roman"/>
          <w:i/>
          <w:sz w:val="28"/>
          <w:szCs w:val="28"/>
        </w:rPr>
        <w:t>о</w:t>
      </w:r>
      <w:r w:rsidRPr="00497A40">
        <w:rPr>
          <w:rFonts w:ascii="Times New Roman" w:hAnsi="Times New Roman" w:cs="Times New Roman"/>
          <w:i/>
          <w:sz w:val="28"/>
          <w:szCs w:val="28"/>
        </w:rPr>
        <w:t>гового контроля.</w:t>
      </w:r>
    </w:p>
    <w:p w:rsidR="00D7622F" w:rsidRPr="00034A47" w:rsidRDefault="00D7622F" w:rsidP="00D7622F">
      <w:pPr>
        <w:rPr>
          <w:rFonts w:ascii="Times New Roman" w:hAnsi="Times New Roman" w:cs="Times New Roman"/>
          <w:sz w:val="28"/>
          <w:szCs w:val="28"/>
        </w:rPr>
      </w:pPr>
      <w:bookmarkStart w:id="58" w:name="sub_18626"/>
      <w:bookmarkEnd w:id="57"/>
      <w:r w:rsidRPr="00034A47">
        <w:rPr>
          <w:rFonts w:ascii="Times New Roman" w:hAnsi="Times New Roman" w:cs="Times New Roman"/>
          <w:sz w:val="28"/>
          <w:szCs w:val="28"/>
        </w:rPr>
        <w:t xml:space="preserve">Особенности оценки по отдельному учебному предмету фиксируются в приложении к </w:t>
      </w:r>
      <w:r w:rsidR="00497A40" w:rsidRPr="00034A47">
        <w:rPr>
          <w:rFonts w:ascii="Times New Roman" w:hAnsi="Times New Roman" w:cs="Times New Roman"/>
          <w:sz w:val="28"/>
          <w:szCs w:val="28"/>
        </w:rPr>
        <w:t>Программе</w:t>
      </w:r>
      <w:r w:rsidRPr="00034A47">
        <w:rPr>
          <w:rFonts w:ascii="Times New Roman" w:hAnsi="Times New Roman" w:cs="Times New Roman"/>
          <w:sz w:val="28"/>
          <w:szCs w:val="28"/>
        </w:rPr>
        <w:t>.</w:t>
      </w:r>
    </w:p>
    <w:bookmarkEnd w:id="58"/>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Описание оценки предметных результатов по отдельному учебному предмету включает:</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список итоговых планируемых результатов с указанием этапов их фо</w:t>
      </w:r>
      <w:r w:rsidRPr="00034A47">
        <w:rPr>
          <w:rFonts w:ascii="Times New Roman" w:hAnsi="Times New Roman" w:cs="Times New Roman"/>
          <w:sz w:val="28"/>
          <w:szCs w:val="28"/>
        </w:rPr>
        <w:t>р</w:t>
      </w:r>
      <w:r w:rsidRPr="00034A47">
        <w:rPr>
          <w:rFonts w:ascii="Times New Roman" w:hAnsi="Times New Roman" w:cs="Times New Roman"/>
          <w:sz w:val="28"/>
          <w:szCs w:val="28"/>
        </w:rPr>
        <w:t>мирования и способов оценки (например, текущая (тематическая), устно (пис</w:t>
      </w:r>
      <w:r w:rsidRPr="00034A47">
        <w:rPr>
          <w:rFonts w:ascii="Times New Roman" w:hAnsi="Times New Roman" w:cs="Times New Roman"/>
          <w:sz w:val="28"/>
          <w:szCs w:val="28"/>
        </w:rPr>
        <w:t>ь</w:t>
      </w:r>
      <w:r w:rsidRPr="00034A47">
        <w:rPr>
          <w:rFonts w:ascii="Times New Roman" w:hAnsi="Times New Roman" w:cs="Times New Roman"/>
          <w:sz w:val="28"/>
          <w:szCs w:val="28"/>
        </w:rPr>
        <w:t>менно), практика);</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график контрольных мероприятий.</w:t>
      </w:r>
    </w:p>
    <w:p w:rsidR="00497A40" w:rsidRDefault="00497A40" w:rsidP="00D7622F">
      <w:pPr>
        <w:rPr>
          <w:rFonts w:ascii="Times New Roman" w:hAnsi="Times New Roman" w:cs="Times New Roman"/>
          <w:color w:val="FF0000"/>
          <w:sz w:val="28"/>
          <w:szCs w:val="28"/>
        </w:rPr>
      </w:pPr>
    </w:p>
    <w:p w:rsidR="00497A40" w:rsidRDefault="00497A40" w:rsidP="00497A40">
      <w:pPr>
        <w:widowControl/>
        <w:autoSpaceDE/>
        <w:autoSpaceDN/>
        <w:adjustRightInd/>
        <w:ind w:firstLine="709"/>
        <w:rPr>
          <w:rFonts w:ascii="Times New Roman" w:hAnsi="Times New Roman" w:cs="Times New Roman"/>
          <w:b/>
          <w:sz w:val="28"/>
          <w:szCs w:val="28"/>
          <w:lang w:eastAsia="en-US"/>
        </w:rPr>
      </w:pPr>
      <w:r w:rsidRPr="004B068D">
        <w:rPr>
          <w:rFonts w:ascii="Times New Roman" w:hAnsi="Times New Roman" w:cs="Times New Roman"/>
          <w:b/>
          <w:sz w:val="28"/>
          <w:szCs w:val="28"/>
          <w:lang w:eastAsia="en-US"/>
        </w:rPr>
        <w:t>1.3.5. Организация и содержание оценочных процедур</w:t>
      </w:r>
    </w:p>
    <w:p w:rsidR="00497A40" w:rsidRPr="00497A40" w:rsidRDefault="00497A40" w:rsidP="00497A40">
      <w:pPr>
        <w:widowControl/>
        <w:autoSpaceDE/>
        <w:autoSpaceDN/>
        <w:adjustRightInd/>
        <w:ind w:firstLine="709"/>
        <w:rPr>
          <w:rFonts w:ascii="Times New Roman" w:hAnsi="Times New Roman" w:cs="Times New Roman"/>
          <w:b/>
          <w:i/>
          <w:sz w:val="28"/>
          <w:szCs w:val="28"/>
          <w:lang w:eastAsia="en-US"/>
        </w:rPr>
      </w:pPr>
      <w:r>
        <w:rPr>
          <w:rFonts w:ascii="Times New Roman" w:hAnsi="Times New Roman" w:cs="Times New Roman"/>
          <w:b/>
          <w:i/>
          <w:sz w:val="28"/>
          <w:szCs w:val="28"/>
          <w:lang w:eastAsia="en-US"/>
        </w:rPr>
        <w:t>Стартовая диагностика</w:t>
      </w:r>
    </w:p>
    <w:p w:rsidR="00D7622F" w:rsidRPr="00D7622F" w:rsidRDefault="00D7622F" w:rsidP="00D7622F">
      <w:pPr>
        <w:rPr>
          <w:rFonts w:ascii="Times New Roman" w:hAnsi="Times New Roman" w:cs="Times New Roman"/>
          <w:sz w:val="28"/>
          <w:szCs w:val="28"/>
        </w:rPr>
      </w:pPr>
      <w:bookmarkStart w:id="59" w:name="sub_18627"/>
      <w:r w:rsidRPr="00D7622F">
        <w:rPr>
          <w:rFonts w:ascii="Times New Roman" w:hAnsi="Times New Roman" w:cs="Times New Roman"/>
          <w:sz w:val="28"/>
          <w:szCs w:val="28"/>
        </w:rPr>
        <w:t>Стартовая диагностика проводится администрацией образовательной о</w:t>
      </w:r>
      <w:r w:rsidRPr="00D7622F">
        <w:rPr>
          <w:rFonts w:ascii="Times New Roman" w:hAnsi="Times New Roman" w:cs="Times New Roman"/>
          <w:sz w:val="28"/>
          <w:szCs w:val="28"/>
        </w:rPr>
        <w:t>р</w:t>
      </w:r>
      <w:r w:rsidRPr="00D7622F">
        <w:rPr>
          <w:rFonts w:ascii="Times New Roman" w:hAnsi="Times New Roman" w:cs="Times New Roman"/>
          <w:sz w:val="28"/>
          <w:szCs w:val="28"/>
        </w:rPr>
        <w:t>ганизации с целью оценки готовности к обучению на уровне основного общего образования.</w:t>
      </w:r>
    </w:p>
    <w:p w:rsidR="00D7622F" w:rsidRPr="00D7622F" w:rsidRDefault="00D7622F" w:rsidP="00D7622F">
      <w:pPr>
        <w:rPr>
          <w:rFonts w:ascii="Times New Roman" w:hAnsi="Times New Roman" w:cs="Times New Roman"/>
          <w:sz w:val="28"/>
          <w:szCs w:val="28"/>
        </w:rPr>
      </w:pPr>
      <w:bookmarkStart w:id="60" w:name="sub_186271"/>
      <w:bookmarkEnd w:id="59"/>
      <w:r w:rsidRPr="00497A40">
        <w:rPr>
          <w:rFonts w:ascii="Times New Roman" w:hAnsi="Times New Roman" w:cs="Times New Roman"/>
          <w:i/>
          <w:sz w:val="28"/>
          <w:szCs w:val="28"/>
        </w:rPr>
        <w:t>Стартовая диагностика проводится в начале 5 класса</w:t>
      </w:r>
      <w:r w:rsidRPr="00D7622F">
        <w:rPr>
          <w:rFonts w:ascii="Times New Roman" w:hAnsi="Times New Roman" w:cs="Times New Roman"/>
          <w:sz w:val="28"/>
          <w:szCs w:val="28"/>
        </w:rPr>
        <w:t xml:space="preserve"> (первого года обучения на уровне основного общего образования) и выступает как основа (точка отсчета) для оценки динамики образовательных достижений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w:t>
      </w:r>
    </w:p>
    <w:p w:rsidR="00D7622F" w:rsidRPr="00D7622F" w:rsidRDefault="00D7622F" w:rsidP="00D7622F">
      <w:pPr>
        <w:rPr>
          <w:rFonts w:ascii="Times New Roman" w:hAnsi="Times New Roman" w:cs="Times New Roman"/>
          <w:sz w:val="28"/>
          <w:szCs w:val="28"/>
        </w:rPr>
      </w:pPr>
      <w:bookmarkStart w:id="61" w:name="sub_186272"/>
      <w:bookmarkEnd w:id="60"/>
      <w:r w:rsidRPr="00D7622F">
        <w:rPr>
          <w:rFonts w:ascii="Times New Roman" w:hAnsi="Times New Roman" w:cs="Times New Roman"/>
          <w:sz w:val="28"/>
          <w:szCs w:val="28"/>
        </w:rPr>
        <w:t>Объектом оценки являются: структура мотивации, сформированность учебной деятельности, владение универсальными и специфическими для о</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новных учебных предметов познавательными средствами, </w:t>
      </w:r>
      <w:r w:rsidR="00D64637">
        <w:rPr>
          <w:rFonts w:ascii="Times New Roman" w:hAnsi="Times New Roman" w:cs="Times New Roman"/>
          <w:sz w:val="28"/>
          <w:szCs w:val="28"/>
        </w:rPr>
        <w:t>в т.ч.</w:t>
      </w:r>
      <w:r w:rsidRPr="00D7622F">
        <w:rPr>
          <w:rFonts w:ascii="Times New Roman" w:hAnsi="Times New Roman" w:cs="Times New Roman"/>
          <w:sz w:val="28"/>
          <w:szCs w:val="28"/>
        </w:rPr>
        <w:t>: средствами работы с информацией, знаково-символическими средствами, логическими операциями.</w:t>
      </w:r>
    </w:p>
    <w:p w:rsidR="00D7622F" w:rsidRPr="00D7622F" w:rsidRDefault="00D7622F" w:rsidP="00D7622F">
      <w:pPr>
        <w:rPr>
          <w:rFonts w:ascii="Times New Roman" w:hAnsi="Times New Roman" w:cs="Times New Roman"/>
          <w:sz w:val="28"/>
          <w:szCs w:val="28"/>
        </w:rPr>
      </w:pPr>
      <w:bookmarkStart w:id="62" w:name="sub_186273"/>
      <w:bookmarkEnd w:id="61"/>
      <w:r w:rsidRPr="00D7622F">
        <w:rPr>
          <w:rFonts w:ascii="Times New Roman" w:hAnsi="Times New Roman" w:cs="Times New Roman"/>
          <w:sz w:val="28"/>
          <w:szCs w:val="28"/>
        </w:rPr>
        <w:t>Стартовая диагностика проводится педагогическими работниками с ц</w:t>
      </w:r>
      <w:r w:rsidRPr="00D7622F">
        <w:rPr>
          <w:rFonts w:ascii="Times New Roman" w:hAnsi="Times New Roman" w:cs="Times New Roman"/>
          <w:sz w:val="28"/>
          <w:szCs w:val="28"/>
        </w:rPr>
        <w:t>е</w:t>
      </w:r>
      <w:r w:rsidRPr="00D7622F">
        <w:rPr>
          <w:rFonts w:ascii="Times New Roman" w:hAnsi="Times New Roman" w:cs="Times New Roman"/>
          <w:sz w:val="28"/>
          <w:szCs w:val="28"/>
        </w:rPr>
        <w:t>лью оценки готовности к изучению отдельных предметов. Результаты старт</w:t>
      </w:r>
      <w:r w:rsidRPr="00D7622F">
        <w:rPr>
          <w:rFonts w:ascii="Times New Roman" w:hAnsi="Times New Roman" w:cs="Times New Roman"/>
          <w:sz w:val="28"/>
          <w:szCs w:val="28"/>
        </w:rPr>
        <w:t>о</w:t>
      </w:r>
      <w:r w:rsidRPr="00D7622F">
        <w:rPr>
          <w:rFonts w:ascii="Times New Roman" w:hAnsi="Times New Roman" w:cs="Times New Roman"/>
          <w:sz w:val="28"/>
          <w:szCs w:val="28"/>
        </w:rPr>
        <w:t>вой диагностики являются основанием для корректировки учебных программ и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3" w:name="sub_18628"/>
      <w:bookmarkEnd w:id="62"/>
      <w:r w:rsidRPr="00497A40">
        <w:rPr>
          <w:rFonts w:ascii="Times New Roman" w:eastAsia="Times New Roman" w:hAnsi="Times New Roman" w:cs="Times New Roman"/>
          <w:b/>
          <w:i/>
          <w:sz w:val="28"/>
          <w:szCs w:val="28"/>
          <w:lang w:eastAsia="en-US"/>
        </w:rPr>
        <w:t>Текущая оценка</w:t>
      </w:r>
    </w:p>
    <w:p w:rsidR="00D7622F" w:rsidRPr="00D7622F" w:rsidRDefault="00D7622F" w:rsidP="00D7622F">
      <w:pPr>
        <w:rPr>
          <w:rFonts w:ascii="Times New Roman" w:hAnsi="Times New Roman" w:cs="Times New Roman"/>
          <w:sz w:val="28"/>
          <w:szCs w:val="28"/>
        </w:rPr>
      </w:pPr>
      <w:r w:rsidRPr="00497A40">
        <w:rPr>
          <w:rFonts w:ascii="Times New Roman" w:hAnsi="Times New Roman" w:cs="Times New Roman"/>
          <w:i/>
          <w:sz w:val="28"/>
          <w:szCs w:val="28"/>
        </w:rPr>
        <w:t>Текущая оценка</w:t>
      </w:r>
      <w:r w:rsidRPr="00D7622F">
        <w:rPr>
          <w:rFonts w:ascii="Times New Roman" w:hAnsi="Times New Roman" w:cs="Times New Roman"/>
          <w:sz w:val="28"/>
          <w:szCs w:val="28"/>
        </w:rPr>
        <w:t xml:space="preserve"> представляет собой процедуру оценки индивидуального продвижения обучающегося с ЗПР в освоении программы учебного предмета.</w:t>
      </w:r>
    </w:p>
    <w:p w:rsidR="00D7622F" w:rsidRPr="00D7622F" w:rsidRDefault="00D7622F" w:rsidP="00D7622F">
      <w:pPr>
        <w:rPr>
          <w:rFonts w:ascii="Times New Roman" w:hAnsi="Times New Roman" w:cs="Times New Roman"/>
          <w:sz w:val="28"/>
          <w:szCs w:val="28"/>
        </w:rPr>
      </w:pPr>
      <w:bookmarkStart w:id="64" w:name="sub_186281"/>
      <w:bookmarkEnd w:id="63"/>
      <w:r w:rsidRPr="00D7622F">
        <w:rPr>
          <w:rFonts w:ascii="Times New Roman" w:hAnsi="Times New Roman" w:cs="Times New Roman"/>
          <w:sz w:val="28"/>
          <w:szCs w:val="28"/>
        </w:rPr>
        <w:t xml:space="preserve">Текущая оценка может быть </w:t>
      </w:r>
      <w:r w:rsidRPr="00497A40">
        <w:rPr>
          <w:rFonts w:ascii="Times New Roman" w:hAnsi="Times New Roman" w:cs="Times New Roman"/>
          <w:i/>
          <w:sz w:val="28"/>
          <w:szCs w:val="28"/>
        </w:rPr>
        <w:t xml:space="preserve">формирующей </w:t>
      </w:r>
      <w:r w:rsidRPr="00D7622F">
        <w:rPr>
          <w:rFonts w:ascii="Times New Roman" w:hAnsi="Times New Roman" w:cs="Times New Roman"/>
          <w:sz w:val="28"/>
          <w:szCs w:val="28"/>
        </w:rPr>
        <w:t>(поддерживающей и напра</w:t>
      </w:r>
      <w:r w:rsidRPr="00D7622F">
        <w:rPr>
          <w:rFonts w:ascii="Times New Roman" w:hAnsi="Times New Roman" w:cs="Times New Roman"/>
          <w:sz w:val="28"/>
          <w:szCs w:val="28"/>
        </w:rPr>
        <w:t>в</w:t>
      </w:r>
      <w:r w:rsidRPr="00D7622F">
        <w:rPr>
          <w:rFonts w:ascii="Times New Roman" w:hAnsi="Times New Roman" w:cs="Times New Roman"/>
          <w:sz w:val="28"/>
          <w:szCs w:val="28"/>
        </w:rPr>
        <w:t xml:space="preserve">ляющей усилия обучающегося, включающей его в самостоятельную оценочную деятельность), и </w:t>
      </w:r>
      <w:r w:rsidRPr="00497A40">
        <w:rPr>
          <w:rFonts w:ascii="Times New Roman" w:hAnsi="Times New Roman" w:cs="Times New Roman"/>
          <w:i/>
          <w:sz w:val="28"/>
          <w:szCs w:val="28"/>
        </w:rPr>
        <w:t>диагностической</w:t>
      </w:r>
      <w:r w:rsidRPr="00D7622F">
        <w:rPr>
          <w:rFonts w:ascii="Times New Roman" w:hAnsi="Times New Roman" w:cs="Times New Roman"/>
          <w:sz w:val="28"/>
          <w:szCs w:val="28"/>
        </w:rPr>
        <w:t>, способствующей выявлению и осознанию педагогическим работником и обучающимся существующих проблем в обуч</w:t>
      </w:r>
      <w:r w:rsidRPr="00D7622F">
        <w:rPr>
          <w:rFonts w:ascii="Times New Roman" w:hAnsi="Times New Roman" w:cs="Times New Roman"/>
          <w:sz w:val="28"/>
          <w:szCs w:val="28"/>
        </w:rPr>
        <w:t>е</w:t>
      </w:r>
      <w:r w:rsidRPr="00D7622F">
        <w:rPr>
          <w:rFonts w:ascii="Times New Roman" w:hAnsi="Times New Roman" w:cs="Times New Roman"/>
          <w:sz w:val="28"/>
          <w:szCs w:val="28"/>
        </w:rPr>
        <w:t>нии.</w:t>
      </w:r>
    </w:p>
    <w:p w:rsidR="00D7622F" w:rsidRPr="00D7622F" w:rsidRDefault="00D7622F" w:rsidP="00D7622F">
      <w:pPr>
        <w:rPr>
          <w:rFonts w:ascii="Times New Roman" w:hAnsi="Times New Roman" w:cs="Times New Roman"/>
          <w:sz w:val="28"/>
          <w:szCs w:val="28"/>
        </w:rPr>
      </w:pPr>
      <w:bookmarkStart w:id="65" w:name="sub_186282"/>
      <w:bookmarkEnd w:id="64"/>
      <w:r w:rsidRPr="00497A40">
        <w:rPr>
          <w:rFonts w:ascii="Times New Roman" w:hAnsi="Times New Roman" w:cs="Times New Roman"/>
          <w:i/>
          <w:sz w:val="28"/>
          <w:szCs w:val="28"/>
        </w:rPr>
        <w:t>Объектом текущей оценки являются тематические планируемые р</w:t>
      </w:r>
      <w:r w:rsidRPr="00497A40">
        <w:rPr>
          <w:rFonts w:ascii="Times New Roman" w:hAnsi="Times New Roman" w:cs="Times New Roman"/>
          <w:i/>
          <w:sz w:val="28"/>
          <w:szCs w:val="28"/>
        </w:rPr>
        <w:t>е</w:t>
      </w:r>
      <w:r w:rsidRPr="00497A40">
        <w:rPr>
          <w:rFonts w:ascii="Times New Roman" w:hAnsi="Times New Roman" w:cs="Times New Roman"/>
          <w:i/>
          <w:sz w:val="28"/>
          <w:szCs w:val="28"/>
        </w:rPr>
        <w:t>зультаты</w:t>
      </w:r>
      <w:r w:rsidRPr="00D7622F">
        <w:rPr>
          <w:rFonts w:ascii="Times New Roman" w:hAnsi="Times New Roman" w:cs="Times New Roman"/>
          <w:sz w:val="28"/>
          <w:szCs w:val="28"/>
        </w:rPr>
        <w:t>, этапы освоения которых зафиксированы в тематическом планиров</w:t>
      </w:r>
      <w:r w:rsidRPr="00D7622F">
        <w:rPr>
          <w:rFonts w:ascii="Times New Roman" w:hAnsi="Times New Roman" w:cs="Times New Roman"/>
          <w:sz w:val="28"/>
          <w:szCs w:val="28"/>
        </w:rPr>
        <w:t>а</w:t>
      </w:r>
      <w:r w:rsidRPr="00D7622F">
        <w:rPr>
          <w:rFonts w:ascii="Times New Roman" w:hAnsi="Times New Roman" w:cs="Times New Roman"/>
          <w:sz w:val="28"/>
          <w:szCs w:val="28"/>
        </w:rPr>
        <w:t>нии по учебному предмету.</w:t>
      </w:r>
    </w:p>
    <w:p w:rsidR="00D7622F" w:rsidRPr="00D7622F" w:rsidRDefault="00D7622F" w:rsidP="00D7622F">
      <w:pPr>
        <w:rPr>
          <w:rFonts w:ascii="Times New Roman" w:hAnsi="Times New Roman" w:cs="Times New Roman"/>
          <w:sz w:val="28"/>
          <w:szCs w:val="28"/>
        </w:rPr>
      </w:pPr>
      <w:bookmarkStart w:id="66" w:name="sub_186283"/>
      <w:bookmarkEnd w:id="65"/>
      <w:r w:rsidRPr="00497A40">
        <w:rPr>
          <w:rFonts w:ascii="Times New Roman" w:hAnsi="Times New Roman" w:cs="Times New Roman"/>
          <w:i/>
          <w:sz w:val="28"/>
          <w:szCs w:val="28"/>
        </w:rPr>
        <w:t>В текущей оценке используются различные формы и методы проверки</w:t>
      </w:r>
      <w:r w:rsidRPr="00D7622F">
        <w:rPr>
          <w:rFonts w:ascii="Times New Roman" w:hAnsi="Times New Roman" w:cs="Times New Roman"/>
          <w:sz w:val="28"/>
          <w:szCs w:val="28"/>
        </w:rPr>
        <w:t xml:space="preserve"> (устные и письменные опросы, практические работы, творческие работы, инд</w:t>
      </w:r>
      <w:r w:rsidRPr="00D7622F">
        <w:rPr>
          <w:rFonts w:ascii="Times New Roman" w:hAnsi="Times New Roman" w:cs="Times New Roman"/>
          <w:sz w:val="28"/>
          <w:szCs w:val="28"/>
        </w:rPr>
        <w:t>и</w:t>
      </w:r>
      <w:r w:rsidRPr="00D7622F">
        <w:rPr>
          <w:rFonts w:ascii="Times New Roman" w:hAnsi="Times New Roman" w:cs="Times New Roman"/>
          <w:sz w:val="28"/>
          <w:szCs w:val="28"/>
        </w:rPr>
        <w:t>видуальные и групповые формы, само- и взаимооценка, рефлексия, листы пр</w:t>
      </w:r>
      <w:r w:rsidRPr="00D7622F">
        <w:rPr>
          <w:rFonts w:ascii="Times New Roman" w:hAnsi="Times New Roman" w:cs="Times New Roman"/>
          <w:sz w:val="28"/>
          <w:szCs w:val="28"/>
        </w:rPr>
        <w:t>о</w:t>
      </w:r>
      <w:r w:rsidRPr="00D7622F">
        <w:rPr>
          <w:rFonts w:ascii="Times New Roman" w:hAnsi="Times New Roman" w:cs="Times New Roman"/>
          <w:sz w:val="28"/>
          <w:szCs w:val="28"/>
        </w:rPr>
        <w:t>движения и другие) с учетом особенностей учебного предмета.</w:t>
      </w:r>
    </w:p>
    <w:p w:rsidR="00D7622F" w:rsidRPr="00497A40" w:rsidRDefault="00D7622F" w:rsidP="00D7622F">
      <w:pPr>
        <w:rPr>
          <w:rFonts w:ascii="Times New Roman" w:hAnsi="Times New Roman" w:cs="Times New Roman"/>
          <w:i/>
          <w:sz w:val="28"/>
          <w:szCs w:val="28"/>
        </w:rPr>
      </w:pPr>
      <w:bookmarkStart w:id="67" w:name="sub_186284"/>
      <w:bookmarkEnd w:id="66"/>
      <w:r w:rsidRPr="00497A40">
        <w:rPr>
          <w:rFonts w:ascii="Times New Roman" w:hAnsi="Times New Roman" w:cs="Times New Roman"/>
          <w:i/>
          <w:sz w:val="28"/>
          <w:szCs w:val="28"/>
        </w:rPr>
        <w:t>Результаты текущей оценки являются основой для индивидуализации учебного процесса.</w:t>
      </w:r>
    </w:p>
    <w:p w:rsidR="00497A40" w:rsidRPr="00497A40" w:rsidRDefault="00497A40" w:rsidP="00497A40">
      <w:pPr>
        <w:widowControl/>
        <w:autoSpaceDE/>
        <w:autoSpaceDN/>
        <w:adjustRightInd/>
        <w:ind w:firstLine="709"/>
        <w:rPr>
          <w:rFonts w:ascii="Times New Roman" w:eastAsia="Times New Roman" w:hAnsi="Times New Roman" w:cs="Times New Roman"/>
          <w:b/>
          <w:i/>
          <w:sz w:val="28"/>
          <w:szCs w:val="28"/>
          <w:lang w:eastAsia="en-US"/>
        </w:rPr>
      </w:pPr>
      <w:bookmarkStart w:id="68" w:name="sub_18629"/>
      <w:bookmarkEnd w:id="67"/>
      <w:r w:rsidRPr="00497A40">
        <w:rPr>
          <w:rFonts w:ascii="Times New Roman" w:eastAsia="Times New Roman" w:hAnsi="Times New Roman" w:cs="Times New Roman"/>
          <w:b/>
          <w:i/>
          <w:sz w:val="28"/>
          <w:szCs w:val="28"/>
          <w:lang w:eastAsia="en-US"/>
        </w:rPr>
        <w:t>Тематическая оценка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Тематическая оценка представляет собой процедуру оценки уровня до</w:t>
      </w:r>
      <w:r w:rsidRPr="00D7622F">
        <w:rPr>
          <w:rFonts w:ascii="Times New Roman" w:hAnsi="Times New Roman" w:cs="Times New Roman"/>
          <w:sz w:val="28"/>
          <w:szCs w:val="28"/>
        </w:rPr>
        <w:t>с</w:t>
      </w:r>
      <w:r w:rsidRPr="00D7622F">
        <w:rPr>
          <w:rFonts w:ascii="Times New Roman" w:hAnsi="Times New Roman" w:cs="Times New Roman"/>
          <w:sz w:val="28"/>
          <w:szCs w:val="28"/>
        </w:rPr>
        <w:t>тижения тематических планируемых результатов по учебному предмету.</w:t>
      </w:r>
    </w:p>
    <w:p w:rsidR="00497A40" w:rsidRPr="00497A40" w:rsidRDefault="00497A40" w:rsidP="00497A40">
      <w:pPr>
        <w:rPr>
          <w:rFonts w:ascii="Times New Roman" w:eastAsia="Times New Roman" w:hAnsi="Times New Roman" w:cs="Times New Roman"/>
          <w:b/>
          <w:i/>
          <w:sz w:val="28"/>
          <w:szCs w:val="28"/>
        </w:rPr>
      </w:pPr>
      <w:bookmarkStart w:id="69" w:name="sub_18630"/>
      <w:bookmarkEnd w:id="68"/>
      <w:r w:rsidRPr="00497A40">
        <w:rPr>
          <w:rFonts w:ascii="Times New Roman" w:eastAsia="Times New Roman" w:hAnsi="Times New Roman" w:cs="Times New Roman"/>
          <w:b/>
          <w:i/>
          <w:sz w:val="28"/>
          <w:szCs w:val="28"/>
        </w:rPr>
        <w:t>Внутренний мониторинг</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Внутренний мониторинг представляет собой следующие процедуры:</w:t>
      </w:r>
    </w:p>
    <w:bookmarkEnd w:id="69"/>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стартовая диагностика;</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достижения предметных и метапредметных результатов;</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функциональной грамотности;</w:t>
      </w:r>
    </w:p>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оценка уровня профессионального мастерства педагогического рабо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ника, осуществляемого на основе выполнения обучающимися проверочных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 анализа посещенных уроков, анализа качества учебных заданий, предл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гаемых педагогическим работником обучающимся.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Результаты внутреннего мониторинга являются основанием подготовки рекомендаций для текущей коррекции учебного процесса и его индивидуализ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и (или) для повышения квалификации педагогического работника.</w:t>
      </w:r>
    </w:p>
    <w:p w:rsidR="00497A40" w:rsidRPr="00497A40" w:rsidRDefault="00497A40" w:rsidP="00497A40">
      <w:pPr>
        <w:rPr>
          <w:rFonts w:ascii="Times New Roman" w:hAnsi="Times New Roman" w:cs="Times New Roman"/>
          <w:b/>
          <w:i/>
          <w:sz w:val="28"/>
          <w:szCs w:val="28"/>
        </w:rPr>
      </w:pPr>
      <w:bookmarkStart w:id="70" w:name="sub_18631"/>
      <w:r w:rsidRPr="00497A40">
        <w:rPr>
          <w:rFonts w:ascii="Times New Roman" w:hAnsi="Times New Roman" w:cs="Times New Roman"/>
          <w:b/>
          <w:i/>
          <w:sz w:val="28"/>
          <w:szCs w:val="28"/>
        </w:rPr>
        <w:t>Оценка достижения обучающимися с ЗПР планируемых результатов освоения ПКР</w:t>
      </w:r>
    </w:p>
    <w:p w:rsidR="00D7622F" w:rsidRPr="00D7622F" w:rsidRDefault="00D7622F" w:rsidP="00D7622F">
      <w:pPr>
        <w:rPr>
          <w:rFonts w:ascii="Times New Roman" w:hAnsi="Times New Roman" w:cs="Times New Roman"/>
          <w:sz w:val="28"/>
          <w:szCs w:val="28"/>
        </w:rPr>
      </w:pPr>
      <w:bookmarkStart w:id="71" w:name="sub_186311"/>
      <w:bookmarkEnd w:id="70"/>
      <w:r w:rsidRPr="00D7622F">
        <w:rPr>
          <w:rFonts w:ascii="Times New Roman" w:hAnsi="Times New Roman" w:cs="Times New Roman"/>
          <w:sz w:val="28"/>
          <w:szCs w:val="28"/>
        </w:rPr>
        <w:t>Оценка достижений по Программе коррекционной работы имеет дифф</w:t>
      </w:r>
      <w:r w:rsidRPr="00D7622F">
        <w:rPr>
          <w:rFonts w:ascii="Times New Roman" w:hAnsi="Times New Roman" w:cs="Times New Roman"/>
          <w:sz w:val="28"/>
          <w:szCs w:val="28"/>
        </w:rPr>
        <w:t>е</w:t>
      </w:r>
      <w:r w:rsidRPr="00D7622F">
        <w:rPr>
          <w:rFonts w:ascii="Times New Roman" w:hAnsi="Times New Roman" w:cs="Times New Roman"/>
          <w:sz w:val="28"/>
          <w:szCs w:val="28"/>
        </w:rPr>
        <w:t>ренцированный характер, в связи с чем определя</w:t>
      </w:r>
      <w:r w:rsidR="00497A40">
        <w:rPr>
          <w:rFonts w:ascii="Times New Roman" w:hAnsi="Times New Roman" w:cs="Times New Roman"/>
          <w:sz w:val="28"/>
          <w:szCs w:val="28"/>
        </w:rPr>
        <w:t>ет</w:t>
      </w:r>
      <w:r w:rsidRPr="00D7622F">
        <w:rPr>
          <w:rFonts w:ascii="Times New Roman" w:hAnsi="Times New Roman" w:cs="Times New Roman"/>
          <w:sz w:val="28"/>
          <w:szCs w:val="28"/>
        </w:rPr>
        <w:t>ся индивидуальными пр</w:t>
      </w:r>
      <w:r w:rsidRPr="00D7622F">
        <w:rPr>
          <w:rFonts w:ascii="Times New Roman" w:hAnsi="Times New Roman" w:cs="Times New Roman"/>
          <w:sz w:val="28"/>
          <w:szCs w:val="28"/>
        </w:rPr>
        <w:t>о</w:t>
      </w:r>
      <w:r w:rsidRPr="00D7622F">
        <w:rPr>
          <w:rFonts w:ascii="Times New Roman" w:hAnsi="Times New Roman" w:cs="Times New Roman"/>
          <w:sz w:val="28"/>
          <w:szCs w:val="28"/>
        </w:rPr>
        <w:t>граммами развития обучающихся с ЗПР.</w:t>
      </w:r>
    </w:p>
    <w:p w:rsidR="00D7622F" w:rsidRPr="00497A40" w:rsidRDefault="00D7622F" w:rsidP="00D7622F">
      <w:pPr>
        <w:rPr>
          <w:rFonts w:ascii="Times New Roman" w:hAnsi="Times New Roman" w:cs="Times New Roman"/>
          <w:i/>
          <w:sz w:val="28"/>
          <w:szCs w:val="28"/>
        </w:rPr>
      </w:pPr>
      <w:bookmarkStart w:id="72" w:name="sub_186312"/>
      <w:bookmarkEnd w:id="71"/>
      <w:r w:rsidRPr="00497A40">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2"/>
    <w:p w:rsidR="00D7622F" w:rsidRPr="00D7622F" w:rsidRDefault="00497A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показателей развития познавательной, эмоциональной, регуляторной, личностной, комм</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ного раза в полугодие);</w:t>
      </w:r>
    </w:p>
    <w:p w:rsidR="00D7622F" w:rsidRPr="00D7622F" w:rsidRDefault="00A414A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изучение мнения о социокультурном развитии обучающихся педагог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A414A8" w:rsidRDefault="00D7622F" w:rsidP="00A414A8">
      <w:pPr>
        <w:rPr>
          <w:rFonts w:ascii="Times New Roman" w:hAnsi="Times New Roman" w:cs="Times New Roman"/>
          <w:sz w:val="28"/>
          <w:szCs w:val="28"/>
        </w:rPr>
      </w:pPr>
      <w:bookmarkStart w:id="73" w:name="sub_186313"/>
      <w:r w:rsidRPr="00A414A8">
        <w:rPr>
          <w:rFonts w:ascii="Times New Roman" w:hAnsi="Times New Roman" w:cs="Times New Roman"/>
          <w:i/>
          <w:sz w:val="28"/>
          <w:szCs w:val="28"/>
        </w:rPr>
        <w:t>Изучение достижения каждым обучающимся с ЗПР планируемых р</w:t>
      </w:r>
      <w:r w:rsidRPr="00A414A8">
        <w:rPr>
          <w:rFonts w:ascii="Times New Roman" w:hAnsi="Times New Roman" w:cs="Times New Roman"/>
          <w:i/>
          <w:sz w:val="28"/>
          <w:szCs w:val="28"/>
        </w:rPr>
        <w:t>е</w:t>
      </w:r>
      <w:r w:rsidRPr="00A414A8">
        <w:rPr>
          <w:rFonts w:ascii="Times New Roman" w:hAnsi="Times New Roman" w:cs="Times New Roman"/>
          <w:i/>
          <w:sz w:val="28"/>
          <w:szCs w:val="28"/>
        </w:rPr>
        <w:t>зультатов ПКР проводится педагогическими работниками</w:t>
      </w:r>
      <w:r w:rsidR="00A414A8">
        <w:rPr>
          <w:rFonts w:ascii="Times New Roman" w:hAnsi="Times New Roman" w:cs="Times New Roman"/>
          <w:sz w:val="28"/>
          <w:szCs w:val="28"/>
        </w:rPr>
        <w:t>,</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учителями</w:t>
      </w:r>
      <w:r w:rsidR="00A414A8">
        <w:rPr>
          <w:rFonts w:ascii="Times New Roman" w:hAnsi="Times New Roman" w:cs="Times New Roman"/>
          <w:sz w:val="28"/>
          <w:szCs w:val="28"/>
        </w:rPr>
        <w:t>-д</w:t>
      </w:r>
      <w:r w:rsidRPr="00D7622F">
        <w:rPr>
          <w:rFonts w:ascii="Times New Roman" w:hAnsi="Times New Roman" w:cs="Times New Roman"/>
          <w:sz w:val="28"/>
          <w:szCs w:val="28"/>
        </w:rPr>
        <w:t>ефектологами, педагогами-психологами, учителями-логопедами, социальными педагогами, учителями-предметниками, классными руководителями.</w:t>
      </w:r>
      <w:bookmarkStart w:id="74" w:name="sub_186314"/>
      <w:bookmarkEnd w:id="73"/>
    </w:p>
    <w:p w:rsidR="00D7622F" w:rsidRPr="00D7622F" w:rsidRDefault="00D7622F" w:rsidP="00A414A8">
      <w:pPr>
        <w:rPr>
          <w:rFonts w:ascii="Times New Roman" w:hAnsi="Times New Roman" w:cs="Times New Roman"/>
          <w:sz w:val="28"/>
          <w:szCs w:val="28"/>
        </w:rPr>
      </w:pPr>
      <w:r w:rsidRPr="00D7622F">
        <w:rPr>
          <w:rFonts w:ascii="Times New Roman" w:hAnsi="Times New Roman" w:cs="Times New Roman"/>
          <w:sz w:val="28"/>
          <w:szCs w:val="28"/>
        </w:rPr>
        <w:t xml:space="preserve">Для оценки результатов освоения обучающимися с ЗПР ПКР,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ра</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ширения сферы жизненной компетенции, используется </w:t>
      </w:r>
      <w:r w:rsidRPr="00A414A8">
        <w:rPr>
          <w:rFonts w:ascii="Times New Roman" w:hAnsi="Times New Roman" w:cs="Times New Roman"/>
          <w:i/>
          <w:sz w:val="28"/>
          <w:szCs w:val="28"/>
        </w:rPr>
        <w:t>метод экспертной оценки</w:t>
      </w:r>
      <w:r w:rsidRPr="00D7622F">
        <w:rPr>
          <w:rFonts w:ascii="Times New Roman" w:hAnsi="Times New Roman" w:cs="Times New Roman"/>
          <w:sz w:val="28"/>
          <w:szCs w:val="28"/>
        </w:rPr>
        <w:t>, который представляет собой процедуру оценки результатов на основе мнений группы специалистов (экспертов) и родителей обучающегося. Данная процедура осуществляется на заседаниях психолого-педагогического конс</w:t>
      </w:r>
      <w:r w:rsidRPr="00D7622F">
        <w:rPr>
          <w:rFonts w:ascii="Times New Roman" w:hAnsi="Times New Roman" w:cs="Times New Roman"/>
          <w:sz w:val="28"/>
          <w:szCs w:val="28"/>
        </w:rPr>
        <w:t>и</w:t>
      </w:r>
      <w:r w:rsidRPr="00D7622F">
        <w:rPr>
          <w:rFonts w:ascii="Times New Roman" w:hAnsi="Times New Roman" w:cs="Times New Roman"/>
          <w:sz w:val="28"/>
          <w:szCs w:val="28"/>
        </w:rPr>
        <w:t>лиума и объединяет всех участников образовательного процесса, сопрово</w:t>
      </w:r>
      <w:r w:rsidRPr="00D7622F">
        <w:rPr>
          <w:rFonts w:ascii="Times New Roman" w:hAnsi="Times New Roman" w:cs="Times New Roman"/>
          <w:sz w:val="28"/>
          <w:szCs w:val="28"/>
        </w:rPr>
        <w:t>ж</w:t>
      </w:r>
      <w:r w:rsidRPr="00D7622F">
        <w:rPr>
          <w:rFonts w:ascii="Times New Roman" w:hAnsi="Times New Roman" w:cs="Times New Roman"/>
          <w:sz w:val="28"/>
          <w:szCs w:val="28"/>
        </w:rPr>
        <w:t>дающих обучающегося с ЗПР. Результаты освоения обучающимися с ЗПР ПКР не выносятся на итоговую оценку.</w:t>
      </w:r>
    </w:p>
    <w:p w:rsidR="00D7622F" w:rsidRPr="00D7622F" w:rsidRDefault="00D7622F" w:rsidP="00D7622F">
      <w:pPr>
        <w:rPr>
          <w:rFonts w:ascii="Times New Roman" w:hAnsi="Times New Roman" w:cs="Times New Roman"/>
          <w:sz w:val="28"/>
          <w:szCs w:val="28"/>
        </w:rPr>
      </w:pPr>
      <w:bookmarkStart w:id="75" w:name="sub_186315"/>
      <w:bookmarkEnd w:id="74"/>
      <w:r w:rsidRPr="00D7622F">
        <w:rPr>
          <w:rFonts w:ascii="Times New Roman" w:hAnsi="Times New Roman" w:cs="Times New Roman"/>
          <w:sz w:val="28"/>
          <w:szCs w:val="28"/>
        </w:rPr>
        <w:t>Решение о достижении обучающимися планируемых результатов ПКР принимает психолого-педагогический консилиум образовательной организации на основе анализа материалов комплексного изучения каждого обучающегося, разрабатывает рекомендации для дальнейшего обучения.</w:t>
      </w:r>
    </w:p>
    <w:bookmarkEnd w:id="75"/>
    <w:p w:rsidR="00D7622F" w:rsidRPr="00D7622F" w:rsidRDefault="00D7622F" w:rsidP="00D7622F">
      <w:pPr>
        <w:rPr>
          <w:rFonts w:ascii="Times New Roman" w:hAnsi="Times New Roman" w:cs="Times New Roman"/>
          <w:sz w:val="28"/>
          <w:szCs w:val="28"/>
        </w:rPr>
      </w:pPr>
    </w:p>
    <w:p w:rsidR="00D7622F" w:rsidRPr="00D7622F" w:rsidRDefault="00D7622F" w:rsidP="00D7622F">
      <w:pPr>
        <w:widowControl/>
        <w:autoSpaceDE/>
        <w:autoSpaceDN/>
        <w:adjustRightInd/>
        <w:ind w:firstLine="0"/>
        <w:jc w:val="left"/>
        <w:rPr>
          <w:rFonts w:ascii="Times New Roman" w:hAnsi="Times New Roman" w:cs="Times New Roman"/>
          <w:b/>
          <w:bCs/>
          <w:sz w:val="28"/>
          <w:szCs w:val="28"/>
        </w:rPr>
      </w:pPr>
      <w:bookmarkStart w:id="76" w:name="sub_390"/>
      <w:r w:rsidRPr="00D7622F">
        <w:rPr>
          <w:rFonts w:ascii="Times New Roman" w:hAnsi="Times New Roman" w:cs="Times New Roman"/>
          <w:sz w:val="28"/>
          <w:szCs w:val="28"/>
        </w:rPr>
        <w:br w:type="page"/>
      </w:r>
    </w:p>
    <w:p w:rsidR="00A414A8" w:rsidRPr="00A414A8" w:rsidRDefault="00865A8B" w:rsidP="00A414A8">
      <w:pPr>
        <w:ind w:firstLine="709"/>
        <w:rPr>
          <w:rFonts w:ascii="Times New Roman" w:eastAsia="Times New Roman" w:hAnsi="Times New Roman" w:cs="Times New Roman"/>
          <w:b/>
          <w:sz w:val="28"/>
          <w:szCs w:val="28"/>
        </w:rPr>
      </w:pPr>
      <w:r w:rsidRPr="00DF003C">
        <w:rPr>
          <w:rFonts w:ascii="Times New Roman" w:eastAsia="Times New Roman" w:hAnsi="Times New Roman" w:cs="Times New Roman"/>
          <w:b/>
          <w:sz w:val="28"/>
          <w:szCs w:val="28"/>
        </w:rPr>
        <w:t>2</w:t>
      </w:r>
      <w:r>
        <w:rPr>
          <w:rFonts w:ascii="Times New Roman" w:eastAsia="Times New Roman" w:hAnsi="Times New Roman" w:cs="Times New Roman"/>
          <w:b/>
          <w:sz w:val="28"/>
          <w:szCs w:val="28"/>
        </w:rPr>
        <w:t>. </w:t>
      </w:r>
      <w:r w:rsidR="00A414A8" w:rsidRPr="00A414A8">
        <w:rPr>
          <w:rFonts w:ascii="Times New Roman" w:eastAsia="Times New Roman" w:hAnsi="Times New Roman" w:cs="Times New Roman"/>
          <w:b/>
          <w:sz w:val="28"/>
          <w:szCs w:val="28"/>
        </w:rPr>
        <w:t>СОДЕРЖАТЕЛЬНЫЙ РАЗДЕЛ</w:t>
      </w:r>
    </w:p>
    <w:p w:rsidR="00A414A8" w:rsidRPr="00A414A8" w:rsidRDefault="00A414A8" w:rsidP="00A414A8">
      <w:pPr>
        <w:ind w:firstLine="709"/>
        <w:rPr>
          <w:rFonts w:ascii="Times New Roman" w:eastAsia="Times New Roman" w:hAnsi="Times New Roman" w:cs="Times New Roman"/>
          <w:b/>
          <w:sz w:val="28"/>
          <w:szCs w:val="28"/>
        </w:rPr>
      </w:pPr>
    </w:p>
    <w:p w:rsidR="00A414A8" w:rsidRPr="00A414A8" w:rsidRDefault="00A414A8" w:rsidP="00A414A8">
      <w:pPr>
        <w:widowControl/>
        <w:autoSpaceDE/>
        <w:autoSpaceDN/>
        <w:adjustRightInd/>
        <w:ind w:firstLine="709"/>
        <w:rPr>
          <w:rFonts w:ascii="Times New Roman" w:eastAsia="Times New Roman" w:hAnsi="Times New Roman" w:cs="Times New Roman"/>
          <w:b/>
          <w:sz w:val="28"/>
          <w:szCs w:val="28"/>
          <w:lang w:eastAsia="en-US"/>
        </w:rPr>
      </w:pPr>
      <w:r w:rsidRPr="00A414A8">
        <w:rPr>
          <w:rFonts w:ascii="Times New Roman" w:eastAsia="Times New Roman" w:hAnsi="Times New Roman" w:cs="Times New Roman"/>
          <w:b/>
          <w:sz w:val="28"/>
          <w:szCs w:val="28"/>
          <w:lang w:eastAsia="en-US"/>
        </w:rPr>
        <w:t>2.1. РАБОЧИЕ ПРОГРАММЫ УЧЕБНЫХ ПРЕДМЕТОВ, УЧЕ</w:t>
      </w:r>
      <w:r w:rsidRPr="00A414A8">
        <w:rPr>
          <w:rFonts w:ascii="Times New Roman" w:eastAsia="Times New Roman" w:hAnsi="Times New Roman" w:cs="Times New Roman"/>
          <w:b/>
          <w:sz w:val="28"/>
          <w:szCs w:val="28"/>
          <w:lang w:eastAsia="en-US"/>
        </w:rPr>
        <w:t>Б</w:t>
      </w:r>
      <w:r w:rsidRPr="00A414A8">
        <w:rPr>
          <w:rFonts w:ascii="Times New Roman" w:eastAsia="Times New Roman" w:hAnsi="Times New Roman" w:cs="Times New Roman"/>
          <w:b/>
          <w:sz w:val="28"/>
          <w:szCs w:val="28"/>
          <w:lang w:eastAsia="en-US"/>
        </w:rPr>
        <w:t>НЫХ КУРСОВ, УЧЕБНЫХ МОДУЛЕЙ</w:t>
      </w:r>
    </w:p>
    <w:bookmarkEnd w:id="76"/>
    <w:p w:rsidR="00D7622F" w:rsidRPr="00D7622F" w:rsidRDefault="00D7622F" w:rsidP="00A414A8">
      <w:pPr>
        <w:ind w:firstLine="0"/>
        <w:rPr>
          <w:rFonts w:ascii="Times New Roman" w:hAnsi="Times New Roman" w:cs="Times New Roman"/>
          <w:sz w:val="28"/>
          <w:szCs w:val="28"/>
        </w:rPr>
      </w:pPr>
    </w:p>
    <w:p w:rsidR="00286DCA" w:rsidRDefault="00286DCA" w:rsidP="00C41CF7">
      <w:pPr>
        <w:rPr>
          <w:rFonts w:ascii="Times New Roman" w:hAnsi="Times New Roman" w:cs="Times New Roman"/>
          <w:b/>
          <w:sz w:val="28"/>
          <w:szCs w:val="28"/>
        </w:rPr>
      </w:pPr>
      <w:bookmarkStart w:id="77" w:name="sub_1187"/>
      <w:r>
        <w:rPr>
          <w:rFonts w:ascii="Times New Roman" w:hAnsi="Times New Roman" w:cs="Times New Roman"/>
          <w:b/>
          <w:sz w:val="28"/>
          <w:szCs w:val="28"/>
        </w:rPr>
        <w:t>2.1.1. </w:t>
      </w:r>
      <w:r w:rsidRPr="006779AC">
        <w:rPr>
          <w:rFonts w:ascii="Times New Roman" w:hAnsi="Times New Roman" w:cs="Times New Roman"/>
          <w:b/>
          <w:sz w:val="28"/>
          <w:szCs w:val="28"/>
        </w:rPr>
        <w:t xml:space="preserve">РАБОЧАЯ ПРОГРАММА </w:t>
      </w:r>
      <w:r>
        <w:rPr>
          <w:rFonts w:ascii="Times New Roman" w:hAnsi="Times New Roman" w:cs="Times New Roman"/>
          <w:b/>
          <w:sz w:val="28"/>
          <w:szCs w:val="28"/>
        </w:rPr>
        <w:t>УЧЕБНОГО ПРЕДМ</w:t>
      </w:r>
      <w:r>
        <w:rPr>
          <w:rFonts w:ascii="Times New Roman" w:hAnsi="Times New Roman" w:cs="Times New Roman"/>
          <w:b/>
          <w:sz w:val="28"/>
          <w:szCs w:val="28"/>
        </w:rPr>
        <w:t>Е</w:t>
      </w:r>
      <w:r>
        <w:rPr>
          <w:rFonts w:ascii="Times New Roman" w:hAnsi="Times New Roman" w:cs="Times New Roman"/>
          <w:b/>
          <w:sz w:val="28"/>
          <w:szCs w:val="28"/>
        </w:rPr>
        <w:t>ТА</w:t>
      </w:r>
      <w:r w:rsidRPr="006779AC">
        <w:rPr>
          <w:b/>
          <w:sz w:val="28"/>
          <w:szCs w:val="28"/>
        </w:rPr>
        <w:t>«РУССКИЙ ЯЗЫК</w:t>
      </w:r>
      <w:r w:rsidRPr="000D1B2B">
        <w:rPr>
          <w:b/>
          <w:sz w:val="28"/>
          <w:szCs w:val="28"/>
        </w:rPr>
        <w:t>»</w:t>
      </w:r>
    </w:p>
    <w:p w:rsidR="00286DCA" w:rsidRDefault="00286DCA" w:rsidP="00D7622F">
      <w:pPr>
        <w:rPr>
          <w:rFonts w:ascii="Times New Roman" w:hAnsi="Times New Roman" w:cs="Times New Roman"/>
          <w:b/>
          <w:sz w:val="28"/>
          <w:szCs w:val="28"/>
        </w:rPr>
      </w:pPr>
    </w:p>
    <w:p w:rsidR="00D7622F" w:rsidRPr="00034A47" w:rsidRDefault="00FF00BB" w:rsidP="006D4CC8">
      <w:pPr>
        <w:widowControl/>
        <w:autoSpaceDE/>
        <w:autoSpaceDN/>
        <w:adjustRightInd/>
        <w:ind w:firstLine="709"/>
        <w:rPr>
          <w:rFonts w:ascii="Times New Roman" w:eastAsia="Times New Roman" w:hAnsi="Times New Roman" w:cs="Times New Roman"/>
          <w:sz w:val="28"/>
          <w:szCs w:val="28"/>
          <w:lang w:eastAsia="en-US"/>
        </w:rPr>
      </w:pPr>
      <w:r w:rsidRPr="00034A47">
        <w:rPr>
          <w:rFonts w:ascii="Times New Roman" w:eastAsia="Times New Roman" w:hAnsi="Times New Roman" w:cs="Times New Roman"/>
          <w:sz w:val="28"/>
          <w:szCs w:val="28"/>
          <w:lang w:eastAsia="en-US"/>
        </w:rPr>
        <w:t>Изучение учебного предмета «Русский язык» предусматривает непосре</w:t>
      </w:r>
      <w:r w:rsidRPr="00034A47">
        <w:rPr>
          <w:rFonts w:ascii="Times New Roman" w:eastAsia="Times New Roman" w:hAnsi="Times New Roman" w:cs="Times New Roman"/>
          <w:sz w:val="28"/>
          <w:szCs w:val="28"/>
          <w:lang w:eastAsia="en-US"/>
        </w:rPr>
        <w:t>д</w:t>
      </w:r>
      <w:r w:rsidRPr="00034A47">
        <w:rPr>
          <w:rFonts w:ascii="Times New Roman" w:eastAsia="Times New Roman" w:hAnsi="Times New Roman" w:cs="Times New Roman"/>
          <w:sz w:val="28"/>
          <w:szCs w:val="28"/>
          <w:lang w:eastAsia="en-US"/>
        </w:rPr>
        <w:t>ственное применение федеральной рабочей программы учебного предмета «Русский язык».</w:t>
      </w:r>
    </w:p>
    <w:p w:rsidR="00D7622F" w:rsidRPr="00D7622F" w:rsidRDefault="006D4CC8" w:rsidP="00D7622F">
      <w:pPr>
        <w:rPr>
          <w:rFonts w:ascii="Times New Roman" w:hAnsi="Times New Roman" w:cs="Times New Roman"/>
          <w:sz w:val="28"/>
          <w:szCs w:val="28"/>
        </w:rPr>
      </w:pPr>
      <w:bookmarkStart w:id="78" w:name="sub_1871"/>
      <w:bookmarkEnd w:id="77"/>
      <w:r w:rsidRPr="006D4CC8">
        <w:rPr>
          <w:rFonts w:ascii="Times New Roman" w:eastAsia="Times New Roman" w:hAnsi="Times New Roman" w:cs="Times New Roman"/>
          <w:i/>
          <w:sz w:val="28"/>
          <w:szCs w:val="28"/>
        </w:rPr>
        <w:t>Рабочая программа по учебному предмету «Русский язык»</w:t>
      </w:r>
      <w:r w:rsidR="00D7622F" w:rsidRPr="00D7622F">
        <w:rPr>
          <w:rFonts w:ascii="Times New Roman" w:hAnsi="Times New Roman" w:cs="Times New Roman"/>
          <w:sz w:val="28"/>
          <w:szCs w:val="28"/>
        </w:rPr>
        <w:t>включает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яснительную записку, содержание обучения, планируемые результаты освоения программы по русскому языку.</w:t>
      </w:r>
    </w:p>
    <w:p w:rsidR="00D7622F" w:rsidRPr="00D7622F" w:rsidRDefault="00D7622F" w:rsidP="00D7622F">
      <w:pPr>
        <w:rPr>
          <w:rFonts w:ascii="Times New Roman" w:hAnsi="Times New Roman" w:cs="Times New Roman"/>
          <w:sz w:val="28"/>
          <w:szCs w:val="28"/>
        </w:rPr>
      </w:pPr>
      <w:bookmarkStart w:id="79" w:name="sub_1872"/>
      <w:bookmarkEnd w:id="78"/>
      <w:r w:rsidRPr="006D4CC8">
        <w:rPr>
          <w:rFonts w:ascii="Times New Roman" w:hAnsi="Times New Roman" w:cs="Times New Roman"/>
          <w:i/>
          <w:sz w:val="28"/>
          <w:szCs w:val="28"/>
        </w:rPr>
        <w:t>Пояснительная записка</w:t>
      </w:r>
      <w:r w:rsidRPr="00D7622F">
        <w:rPr>
          <w:rFonts w:ascii="Times New Roman" w:hAnsi="Times New Roman" w:cs="Times New Roman"/>
          <w:sz w:val="28"/>
          <w:szCs w:val="28"/>
        </w:rPr>
        <w:t xml:space="preserve"> отражает общие цели и задачи изучения русского языка, характеристику психологических предпосылок к его изучению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щимися с ЗПР; место в структуре учебного плана, а также подходы к отбору содержания, к определению планируемых результатов и к структуре тематич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ского планирования.</w:t>
      </w:r>
    </w:p>
    <w:p w:rsidR="00D7622F" w:rsidRPr="00D7622F" w:rsidRDefault="00D7622F" w:rsidP="00D7622F">
      <w:pPr>
        <w:rPr>
          <w:rFonts w:ascii="Times New Roman" w:hAnsi="Times New Roman" w:cs="Times New Roman"/>
          <w:sz w:val="28"/>
          <w:szCs w:val="28"/>
        </w:rPr>
      </w:pPr>
      <w:bookmarkStart w:id="80" w:name="sub_1873"/>
      <w:bookmarkEnd w:id="79"/>
      <w:r w:rsidRPr="006D4CC8">
        <w:rPr>
          <w:rFonts w:ascii="Times New Roman" w:hAnsi="Times New Roman" w:cs="Times New Roman"/>
          <w:i/>
          <w:sz w:val="28"/>
          <w:szCs w:val="28"/>
        </w:rPr>
        <w:t>Содержание обучения раскрывает</w:t>
      </w:r>
      <w:r w:rsidRPr="00D7622F">
        <w:rPr>
          <w:rFonts w:ascii="Times New Roman" w:hAnsi="Times New Roman" w:cs="Times New Roman"/>
          <w:sz w:val="28"/>
          <w:szCs w:val="28"/>
        </w:rPr>
        <w:t xml:space="preserve">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w:t>
      </w:r>
      <w:r w:rsidRPr="00D7622F">
        <w:rPr>
          <w:rFonts w:ascii="Times New Roman" w:hAnsi="Times New Roman" w:cs="Times New Roman"/>
          <w:sz w:val="28"/>
          <w:szCs w:val="28"/>
        </w:rPr>
        <w:t>е</w:t>
      </w:r>
      <w:r w:rsidRPr="00D7622F">
        <w:rPr>
          <w:rFonts w:ascii="Times New Roman" w:hAnsi="Times New Roman" w:cs="Times New Roman"/>
          <w:sz w:val="28"/>
          <w:szCs w:val="28"/>
        </w:rPr>
        <w:t>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с ЗПР на уровне основного о</w:t>
      </w:r>
      <w:r w:rsidRPr="00D7622F">
        <w:rPr>
          <w:rFonts w:ascii="Times New Roman" w:hAnsi="Times New Roman" w:cs="Times New Roman"/>
          <w:sz w:val="28"/>
          <w:szCs w:val="28"/>
        </w:rPr>
        <w:t>б</w:t>
      </w:r>
      <w:r w:rsidRPr="00D7622F">
        <w:rPr>
          <w:rFonts w:ascii="Times New Roman" w:hAnsi="Times New Roman" w:cs="Times New Roman"/>
          <w:sz w:val="28"/>
          <w:szCs w:val="28"/>
        </w:rPr>
        <w:t>щего образования.</w:t>
      </w:r>
    </w:p>
    <w:p w:rsidR="00D7622F" w:rsidRDefault="00D7622F" w:rsidP="00D7622F">
      <w:pPr>
        <w:rPr>
          <w:rFonts w:ascii="Times New Roman" w:hAnsi="Times New Roman" w:cs="Times New Roman"/>
          <w:sz w:val="28"/>
          <w:szCs w:val="28"/>
        </w:rPr>
      </w:pPr>
      <w:bookmarkStart w:id="81" w:name="sub_1874"/>
      <w:bookmarkEnd w:id="80"/>
      <w:r w:rsidRPr="006D4CC8">
        <w:rPr>
          <w:rFonts w:ascii="Times New Roman" w:hAnsi="Times New Roman" w:cs="Times New Roman"/>
          <w:i/>
          <w:sz w:val="28"/>
          <w:szCs w:val="28"/>
        </w:rPr>
        <w:t>Планируемые результаты</w:t>
      </w:r>
      <w:r w:rsidRPr="00D7622F">
        <w:rPr>
          <w:rFonts w:ascii="Times New Roman" w:hAnsi="Times New Roman" w:cs="Times New Roman"/>
          <w:sz w:val="28"/>
          <w:szCs w:val="28"/>
        </w:rPr>
        <w:t xml:space="preserve"> освоения программы по русскому языку вкл</w:t>
      </w:r>
      <w:r w:rsidRPr="00D7622F">
        <w:rPr>
          <w:rFonts w:ascii="Times New Roman" w:hAnsi="Times New Roman" w:cs="Times New Roman"/>
          <w:sz w:val="28"/>
          <w:szCs w:val="28"/>
        </w:rPr>
        <w:t>ю</w:t>
      </w:r>
      <w:r w:rsidRPr="00D7622F">
        <w:rPr>
          <w:rFonts w:ascii="Times New Roman" w:hAnsi="Times New Roman" w:cs="Times New Roman"/>
          <w:sz w:val="28"/>
          <w:szCs w:val="28"/>
        </w:rPr>
        <w:t>чают личностные, метапредметные результаты за весь период обучения на уровне основного общего образования, а также предметные достижения об</w:t>
      </w:r>
      <w:r w:rsidRPr="00D7622F">
        <w:rPr>
          <w:rFonts w:ascii="Times New Roman" w:hAnsi="Times New Roman" w:cs="Times New Roman"/>
          <w:sz w:val="28"/>
          <w:szCs w:val="28"/>
        </w:rPr>
        <w:t>у</w:t>
      </w:r>
      <w:r w:rsidRPr="00D7622F">
        <w:rPr>
          <w:rFonts w:ascii="Times New Roman" w:hAnsi="Times New Roman" w:cs="Times New Roman"/>
          <w:sz w:val="28"/>
          <w:szCs w:val="28"/>
        </w:rPr>
        <w:t>чающегося за каждый год обучения.</w:t>
      </w:r>
    </w:p>
    <w:p w:rsidR="006D4CC8" w:rsidRPr="00D7622F" w:rsidRDefault="006D4CC8" w:rsidP="00D7622F">
      <w:pPr>
        <w:rPr>
          <w:rFonts w:ascii="Times New Roman" w:hAnsi="Times New Roman" w:cs="Times New Roman"/>
          <w:sz w:val="28"/>
          <w:szCs w:val="28"/>
        </w:rPr>
      </w:pPr>
    </w:p>
    <w:p w:rsidR="00D7622F" w:rsidRPr="006D4CC8" w:rsidRDefault="006D4CC8" w:rsidP="00D7622F">
      <w:pPr>
        <w:rPr>
          <w:rFonts w:ascii="Times New Roman" w:hAnsi="Times New Roman" w:cs="Times New Roman"/>
          <w:b/>
          <w:sz w:val="28"/>
          <w:szCs w:val="28"/>
        </w:rPr>
      </w:pPr>
      <w:bookmarkStart w:id="82" w:name="sub_1875"/>
      <w:bookmarkEnd w:id="81"/>
      <w:r w:rsidRPr="006D4CC8">
        <w:rPr>
          <w:rFonts w:ascii="Times New Roman" w:hAnsi="Times New Roman" w:cs="Times New Roman"/>
          <w:b/>
          <w:sz w:val="28"/>
          <w:szCs w:val="28"/>
        </w:rPr>
        <w:t>1) ПОЯСНИТЕЛЬНАЯ ЗАПИСКА</w:t>
      </w:r>
    </w:p>
    <w:p w:rsidR="00D7622F" w:rsidRPr="00D7622F" w:rsidRDefault="006D4CC8" w:rsidP="00D7622F">
      <w:pPr>
        <w:rPr>
          <w:rFonts w:ascii="Times New Roman" w:hAnsi="Times New Roman" w:cs="Times New Roman"/>
          <w:sz w:val="28"/>
          <w:szCs w:val="28"/>
        </w:rPr>
      </w:pPr>
      <w:bookmarkStart w:id="83" w:name="sub_18753"/>
      <w:bookmarkEnd w:id="82"/>
      <w:r>
        <w:rPr>
          <w:rFonts w:ascii="Times New Roman" w:hAnsi="Times New Roman" w:cs="Times New Roman"/>
          <w:sz w:val="28"/>
          <w:szCs w:val="28"/>
        </w:rPr>
        <w:t>1. </w:t>
      </w:r>
      <w:r w:rsidR="00D7622F" w:rsidRPr="00D7622F">
        <w:rPr>
          <w:rFonts w:ascii="Times New Roman" w:hAnsi="Times New Roman" w:cs="Times New Roman"/>
          <w:sz w:val="28"/>
          <w:szCs w:val="28"/>
        </w:rPr>
        <w:t>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bookmarkEnd w:id="8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особенностей и выразительных возможностей, умение правильно и э</w:t>
      </w:r>
      <w:r w:rsidRPr="00D7622F">
        <w:rPr>
          <w:rFonts w:ascii="Times New Roman" w:hAnsi="Times New Roman" w:cs="Times New Roman"/>
          <w:sz w:val="28"/>
          <w:szCs w:val="28"/>
        </w:rPr>
        <w:t>ф</w:t>
      </w:r>
      <w:r w:rsidRPr="00D7622F">
        <w:rPr>
          <w:rFonts w:ascii="Times New Roman" w:hAnsi="Times New Roman" w:cs="Times New Roman"/>
          <w:sz w:val="28"/>
          <w:szCs w:val="28"/>
        </w:rPr>
        <w:t>фективно использовать русский язык в различных сферах и ситуациях общения определяют успешность социализации личности и возможности ее самореал</w:t>
      </w:r>
      <w:r w:rsidRPr="00D7622F">
        <w:rPr>
          <w:rFonts w:ascii="Times New Roman" w:hAnsi="Times New Roman" w:cs="Times New Roman"/>
          <w:sz w:val="28"/>
          <w:szCs w:val="28"/>
        </w:rPr>
        <w:t>и</w:t>
      </w:r>
      <w:r w:rsidRPr="00D7622F">
        <w:rPr>
          <w:rFonts w:ascii="Times New Roman" w:hAnsi="Times New Roman" w:cs="Times New Roman"/>
          <w:sz w:val="28"/>
          <w:szCs w:val="28"/>
        </w:rPr>
        <w:t>зации в различных важных для человека областях.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Русский язык, выполняя свои базовые функции общения и выражения мысли, обеспечивает межличностное и социальное взаимодействие людей, уч</w:t>
      </w:r>
      <w:r w:rsidRPr="00D7622F">
        <w:rPr>
          <w:rFonts w:ascii="Times New Roman" w:hAnsi="Times New Roman" w:cs="Times New Roman"/>
          <w:sz w:val="28"/>
          <w:szCs w:val="28"/>
        </w:rPr>
        <w:t>а</w:t>
      </w:r>
      <w:r w:rsidRPr="00D7622F">
        <w:rPr>
          <w:rFonts w:ascii="Times New Roman" w:hAnsi="Times New Roman" w:cs="Times New Roman"/>
          <w:sz w:val="28"/>
          <w:szCs w:val="28"/>
        </w:rPr>
        <w:t>ствует в формировании сознания, самосознания и мировоззрения личности, я</w:t>
      </w:r>
      <w:r w:rsidRPr="00D7622F">
        <w:rPr>
          <w:rFonts w:ascii="Times New Roman" w:hAnsi="Times New Roman" w:cs="Times New Roman"/>
          <w:sz w:val="28"/>
          <w:szCs w:val="28"/>
        </w:rPr>
        <w:t>в</w:t>
      </w:r>
      <w:r w:rsidRPr="00D7622F">
        <w:rPr>
          <w:rFonts w:ascii="Times New Roman" w:hAnsi="Times New Roman" w:cs="Times New Roman"/>
          <w:sz w:val="28"/>
          <w:szCs w:val="28"/>
        </w:rPr>
        <w:t>ляется важнейшим средством хранения и передачи информации, культурных традиций, истории русского и других народов России.</w:t>
      </w:r>
    </w:p>
    <w:p w:rsidR="00D7622F" w:rsidRPr="00D7622F" w:rsidRDefault="006D4CC8" w:rsidP="00D7622F">
      <w:pPr>
        <w:rPr>
          <w:rFonts w:ascii="Times New Roman" w:hAnsi="Times New Roman" w:cs="Times New Roman"/>
          <w:sz w:val="28"/>
          <w:szCs w:val="28"/>
        </w:rPr>
      </w:pPr>
      <w:bookmarkStart w:id="84" w:name="sub_18754"/>
      <w:r>
        <w:rPr>
          <w:rFonts w:ascii="Times New Roman" w:hAnsi="Times New Roman" w:cs="Times New Roman"/>
          <w:sz w:val="28"/>
          <w:szCs w:val="28"/>
        </w:rPr>
        <w:t>2. </w:t>
      </w:r>
      <w:r w:rsidR="00D7622F" w:rsidRPr="00D7622F">
        <w:rPr>
          <w:rFonts w:ascii="Times New Roman" w:hAnsi="Times New Roman" w:cs="Times New Roman"/>
          <w:sz w:val="28"/>
          <w:szCs w:val="28"/>
        </w:rPr>
        <w:t>Обучение русскому языку направлено на совершенствование нравс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и коммуникативной культуры обучающегося, развитие его интеллект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альных и творческих способностей, мышления, памяти и воображения, навыков самостоятельной учебной деятельности, самообразования.</w:t>
      </w:r>
    </w:p>
    <w:p w:rsidR="00D7622F" w:rsidRPr="00D7622F" w:rsidRDefault="006D4CC8" w:rsidP="00D7622F">
      <w:pPr>
        <w:rPr>
          <w:rFonts w:ascii="Times New Roman" w:hAnsi="Times New Roman" w:cs="Times New Roman"/>
          <w:sz w:val="28"/>
          <w:szCs w:val="28"/>
        </w:rPr>
      </w:pPr>
      <w:bookmarkStart w:id="85" w:name="sub_18755"/>
      <w:bookmarkEnd w:id="84"/>
      <w:r>
        <w:rPr>
          <w:rFonts w:ascii="Times New Roman" w:hAnsi="Times New Roman" w:cs="Times New Roman"/>
          <w:sz w:val="28"/>
          <w:szCs w:val="28"/>
        </w:rPr>
        <w:t>3. </w:t>
      </w:r>
      <w:r w:rsidR="00D7622F" w:rsidRPr="006D4CC8">
        <w:rPr>
          <w:rFonts w:ascii="Times New Roman" w:hAnsi="Times New Roman" w:cs="Times New Roman"/>
          <w:i/>
          <w:sz w:val="28"/>
          <w:szCs w:val="28"/>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w:t>
      </w:r>
      <w:r w:rsidR="00D7622F" w:rsidRPr="006D4CC8">
        <w:rPr>
          <w:rFonts w:ascii="Times New Roman" w:hAnsi="Times New Roman" w:cs="Times New Roman"/>
          <w:i/>
          <w:sz w:val="28"/>
          <w:szCs w:val="28"/>
        </w:rPr>
        <w:t>р</w:t>
      </w:r>
      <w:r w:rsidR="00D7622F" w:rsidRPr="006D4CC8">
        <w:rPr>
          <w:rFonts w:ascii="Times New Roman" w:hAnsi="Times New Roman" w:cs="Times New Roman"/>
          <w:i/>
          <w:sz w:val="28"/>
          <w:szCs w:val="28"/>
        </w:rPr>
        <w:t>матов, оценивать ее, размышлять о ней, чтобы достигать своих целей, ра</w:t>
      </w:r>
      <w:r w:rsidR="00D7622F" w:rsidRPr="006D4CC8">
        <w:rPr>
          <w:rFonts w:ascii="Times New Roman" w:hAnsi="Times New Roman" w:cs="Times New Roman"/>
          <w:i/>
          <w:sz w:val="28"/>
          <w:szCs w:val="28"/>
        </w:rPr>
        <w:t>с</w:t>
      </w:r>
      <w:r w:rsidR="00D7622F" w:rsidRPr="006D4CC8">
        <w:rPr>
          <w:rFonts w:ascii="Times New Roman" w:hAnsi="Times New Roman" w:cs="Times New Roman"/>
          <w:i/>
          <w:sz w:val="28"/>
          <w:szCs w:val="28"/>
        </w:rPr>
        <w:t>ширять свои знания и возможности, участвовать в социальной жизни.</w:t>
      </w:r>
    </w:p>
    <w:p w:rsidR="00D7622F" w:rsidRPr="006D4CC8" w:rsidRDefault="006D4CC8" w:rsidP="00D7622F">
      <w:pPr>
        <w:rPr>
          <w:rFonts w:ascii="Times New Roman" w:hAnsi="Times New Roman" w:cs="Times New Roman"/>
          <w:b/>
          <w:i/>
          <w:sz w:val="28"/>
          <w:szCs w:val="28"/>
        </w:rPr>
      </w:pPr>
      <w:bookmarkStart w:id="86" w:name="sub_18756"/>
      <w:bookmarkEnd w:id="85"/>
      <w:r w:rsidRPr="006D4CC8">
        <w:rPr>
          <w:rFonts w:ascii="Times New Roman" w:hAnsi="Times New Roman" w:cs="Times New Roman"/>
          <w:sz w:val="28"/>
          <w:szCs w:val="28"/>
        </w:rPr>
        <w:t>4.</w:t>
      </w:r>
      <w:r w:rsidRPr="006D4CC8">
        <w:rPr>
          <w:rFonts w:ascii="Times New Roman" w:hAnsi="Times New Roman" w:cs="Times New Roman"/>
          <w:b/>
          <w:i/>
          <w:sz w:val="28"/>
          <w:szCs w:val="28"/>
        </w:rPr>
        <w:t> </w:t>
      </w:r>
      <w:r w:rsidR="00D7622F" w:rsidRPr="006D4CC8">
        <w:rPr>
          <w:rFonts w:ascii="Times New Roman" w:hAnsi="Times New Roman" w:cs="Times New Roman"/>
          <w:b/>
          <w:i/>
          <w:sz w:val="28"/>
          <w:szCs w:val="28"/>
        </w:rPr>
        <w:t>Изучение русского языка направлено на достижение следующих ц</w:t>
      </w:r>
      <w:r w:rsidR="00D7622F" w:rsidRPr="006D4CC8">
        <w:rPr>
          <w:rFonts w:ascii="Times New Roman" w:hAnsi="Times New Roman" w:cs="Times New Roman"/>
          <w:b/>
          <w:i/>
          <w:sz w:val="28"/>
          <w:szCs w:val="28"/>
        </w:rPr>
        <w:t>е</w:t>
      </w:r>
      <w:r w:rsidR="00D7622F" w:rsidRPr="006D4CC8">
        <w:rPr>
          <w:rFonts w:ascii="Times New Roman" w:hAnsi="Times New Roman" w:cs="Times New Roman"/>
          <w:b/>
          <w:i/>
          <w:sz w:val="28"/>
          <w:szCs w:val="28"/>
        </w:rPr>
        <w:t>лей:</w:t>
      </w:r>
    </w:p>
    <w:bookmarkEnd w:id="86"/>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и проявление общероссийской гражданственности, патри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тизма, уважения к русскому языку как государственному языку Российской Федерации и языку межнационального общения; проявление сознательного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ношения к языку как к общероссийской ценности, форме выражения и хран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духовного богатства русского и других народов России, как к средству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щения и получения знаний в разных сферах человеческой деятельности, проя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ление уважения к общероссийской и русской культуре, к культуре и языкам всех народов Российской Федерации;</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щение словарного запаса и использование в собственной речевой практике грамматических средств (с учетом индивидуальных возможностей обучающи</w:t>
      </w:r>
      <w:r w:rsidR="00D7622F" w:rsidRPr="00D7622F">
        <w:rPr>
          <w:rFonts w:ascii="Times New Roman" w:hAnsi="Times New Roman" w:cs="Times New Roman"/>
          <w:sz w:val="28"/>
          <w:szCs w:val="28"/>
        </w:rPr>
        <w:t>х</w:t>
      </w:r>
      <w:r w:rsidR="00D7622F" w:rsidRPr="00D7622F">
        <w:rPr>
          <w:rFonts w:ascii="Times New Roman" w:hAnsi="Times New Roman" w:cs="Times New Roman"/>
          <w:sz w:val="28"/>
          <w:szCs w:val="28"/>
        </w:rPr>
        <w:t>ся); совершенствование орфографической и пунктуационной грамотности;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питание стремления к речевому самосовершенствованию;</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туациях формального и неформального межличностного и межкультурного общения, овладение русским языком как средством получения различной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знаний по разным учебным предметам;</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совершенствование мыслительной деятельности, развитие универсал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D7622F" w:rsidRPr="00D7622F" w:rsidRDefault="006D4CC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функциональной грамотности в части формирования умений осуществлять информационный поиск, извлекать и преобразовывать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автора, логической структуры, роли языковых средств.</w:t>
      </w:r>
    </w:p>
    <w:p w:rsidR="006D4CC8" w:rsidRDefault="006D4CC8" w:rsidP="00D7622F">
      <w:pPr>
        <w:rPr>
          <w:rFonts w:ascii="Times New Roman" w:hAnsi="Times New Roman" w:cs="Times New Roman"/>
          <w:sz w:val="28"/>
          <w:szCs w:val="28"/>
        </w:rPr>
      </w:pPr>
      <w:bookmarkStart w:id="87" w:name="sub_1876"/>
    </w:p>
    <w:p w:rsidR="00EB781E" w:rsidRPr="00EB781E" w:rsidRDefault="00EB781E" w:rsidP="00EB781E">
      <w:pPr>
        <w:rPr>
          <w:rFonts w:ascii="Times New Roman" w:eastAsia="Times New Roman" w:hAnsi="Times New Roman" w:cs="Times New Roman"/>
          <w:b/>
          <w:sz w:val="28"/>
          <w:szCs w:val="28"/>
          <w:lang w:eastAsia="en-US"/>
        </w:rPr>
      </w:pPr>
      <w:r w:rsidRPr="00EB781E">
        <w:rPr>
          <w:rFonts w:ascii="Times New Roman" w:eastAsia="Times New Roman" w:hAnsi="Times New Roman" w:cs="Times New Roman"/>
          <w:b/>
          <w:sz w:val="28"/>
          <w:szCs w:val="28"/>
          <w:lang w:eastAsia="en-US"/>
        </w:rPr>
        <w:t>2) СОДЕРЖАНИЕ УЧЕБНОГО ПРЕДМЕТА «РУССКИЙ ЯЗЫК»</w:t>
      </w:r>
    </w:p>
    <w:p w:rsidR="00EB781E" w:rsidRPr="00EB781E" w:rsidRDefault="00EB781E" w:rsidP="00EB781E">
      <w:pPr>
        <w:rPr>
          <w:rFonts w:ascii="Times New Roman" w:eastAsia="Times New Roman" w:hAnsi="Times New Roman" w:cs="Times New Roman"/>
          <w:b/>
          <w:sz w:val="28"/>
          <w:szCs w:val="28"/>
        </w:rPr>
      </w:pPr>
    </w:p>
    <w:p w:rsidR="00EB781E" w:rsidRPr="00EB781E" w:rsidRDefault="00EB781E" w:rsidP="00EB781E">
      <w:pPr>
        <w:ind w:firstLine="0"/>
        <w:jc w:val="center"/>
        <w:rPr>
          <w:rFonts w:ascii="Times New Roman" w:eastAsia="Times New Roman" w:hAnsi="Times New Roman" w:cs="Times New Roman"/>
          <w:b/>
          <w:sz w:val="28"/>
          <w:szCs w:val="28"/>
        </w:rPr>
      </w:pPr>
      <w:r w:rsidRPr="00EB781E">
        <w:rPr>
          <w:rFonts w:ascii="Times New Roman" w:eastAsia="Times New Roman" w:hAnsi="Times New Roman" w:cs="Times New Roman"/>
          <w:b/>
          <w:sz w:val="28"/>
          <w:szCs w:val="28"/>
        </w:rPr>
        <w:t>СОДЕРЖАНИЕ ОБУЧЕНИЯ В 5 КЛАССЕ</w:t>
      </w:r>
    </w:p>
    <w:p w:rsidR="00EB781E" w:rsidRDefault="00EB781E" w:rsidP="00EB781E">
      <w:pPr>
        <w:ind w:firstLine="0"/>
        <w:rPr>
          <w:rFonts w:ascii="Times New Roman" w:hAnsi="Times New Roman" w:cs="Times New Roman"/>
          <w:b/>
          <w:i/>
          <w:sz w:val="28"/>
          <w:szCs w:val="28"/>
        </w:rPr>
      </w:pPr>
    </w:p>
    <w:bookmarkEnd w:id="87"/>
    <w:p w:rsidR="00D7622F" w:rsidRPr="006D4CC8" w:rsidRDefault="00D7622F" w:rsidP="00EB781E">
      <w:pPr>
        <w:ind w:firstLine="0"/>
        <w:rPr>
          <w:rFonts w:ascii="Times New Roman" w:hAnsi="Times New Roman" w:cs="Times New Roman"/>
          <w:b/>
          <w:i/>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6D4CC8">
        <w:tc>
          <w:tcPr>
            <w:tcW w:w="3119" w:type="dxa"/>
            <w:tcBorders>
              <w:top w:val="single" w:sz="4" w:space="0" w:color="auto"/>
              <w:bottom w:val="single" w:sz="4" w:space="0" w:color="auto"/>
              <w:right w:val="single" w:sz="4" w:space="0" w:color="auto"/>
            </w:tcBorders>
          </w:tcPr>
          <w:p w:rsidR="006D4CC8"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Богатство и выразительность русского языка. Лингвистика как наука о языке.</w:t>
            </w:r>
          </w:p>
          <w:p w:rsidR="00D7622F" w:rsidRPr="00D7622F" w:rsidRDefault="00EB781E"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Основные разделы лингвистики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 и речь. Речь устная и письменная, монол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гическая и диалогическая, полилог.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слуш</w:t>
            </w:r>
            <w:r w:rsidRPr="00D7622F">
              <w:rPr>
                <w:rFonts w:ascii="Times New Roman" w:hAnsi="Times New Roman" w:cs="Times New Roman"/>
                <w:sz w:val="28"/>
                <w:szCs w:val="28"/>
              </w:rPr>
              <w:t>а</w:t>
            </w:r>
            <w:r w:rsidRPr="00D7622F">
              <w:rPr>
                <w:rFonts w:ascii="Times New Roman" w:hAnsi="Times New Roman" w:cs="Times New Roman"/>
                <w:sz w:val="28"/>
                <w:szCs w:val="28"/>
              </w:rPr>
              <w:t>ние, чтение, письмо), их особенности.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монологических высказыв</w:t>
            </w:r>
            <w:r w:rsidRPr="00D7622F">
              <w:rPr>
                <w:rFonts w:ascii="Times New Roman" w:hAnsi="Times New Roman" w:cs="Times New Roman"/>
                <w:sz w:val="28"/>
                <w:szCs w:val="28"/>
              </w:rPr>
              <w:t>а</w:t>
            </w:r>
            <w:r w:rsidRPr="00D7622F">
              <w:rPr>
                <w:rFonts w:ascii="Times New Roman" w:hAnsi="Times New Roman" w:cs="Times New Roman"/>
                <w:sz w:val="28"/>
                <w:szCs w:val="28"/>
              </w:rPr>
              <w:t>ний на основе жизненных наблюдений, чтения н</w:t>
            </w:r>
            <w:r w:rsidRPr="00D7622F">
              <w:rPr>
                <w:rFonts w:ascii="Times New Roman" w:hAnsi="Times New Roman" w:cs="Times New Roman"/>
                <w:sz w:val="28"/>
                <w:szCs w:val="28"/>
              </w:rPr>
              <w:t>а</w:t>
            </w:r>
            <w:r w:rsidRPr="00D7622F">
              <w:rPr>
                <w:rFonts w:ascii="Times New Roman" w:hAnsi="Times New Roman" w:cs="Times New Roman"/>
                <w:sz w:val="28"/>
                <w:szCs w:val="28"/>
              </w:rPr>
              <w:t>учно-учебной, художественной и научно-популярной литературы.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Устный пересказ прочитанного или прослуша</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ного текста,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изменением лица рассказчика. Участие в диалоге на лингвистические темы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 и темы на основе жизненных н</w:t>
            </w:r>
            <w:r w:rsidRPr="00D7622F">
              <w:rPr>
                <w:rFonts w:ascii="Times New Roman" w:hAnsi="Times New Roman" w:cs="Times New Roman"/>
                <w:sz w:val="28"/>
                <w:szCs w:val="28"/>
              </w:rPr>
              <w:t>а</w:t>
            </w:r>
            <w:r w:rsidRPr="00D7622F">
              <w:rPr>
                <w:rFonts w:ascii="Times New Roman" w:hAnsi="Times New Roman" w:cs="Times New Roman"/>
                <w:sz w:val="28"/>
                <w:szCs w:val="28"/>
              </w:rPr>
              <w:t>блюдений.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Речевые формулы приветствия, прощания, просьбы, благодарности. Сочинение с опорой на сюжетную картину.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Сочинения различных видов с опорой на жи</w:t>
            </w:r>
            <w:r w:rsidRPr="00D7622F">
              <w:rPr>
                <w:rFonts w:ascii="Times New Roman" w:hAnsi="Times New Roman" w:cs="Times New Roman"/>
                <w:sz w:val="28"/>
                <w:szCs w:val="28"/>
              </w:rPr>
              <w:t>з</w:t>
            </w:r>
            <w:r w:rsidRPr="00D7622F">
              <w:rPr>
                <w:rFonts w:ascii="Times New Roman" w:hAnsi="Times New Roman" w:cs="Times New Roman"/>
                <w:sz w:val="28"/>
                <w:szCs w:val="28"/>
              </w:rPr>
              <w:t>ненный и читательский опыт,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чте</w:t>
            </w:r>
            <w:r w:rsidR="00EB781E">
              <w:rPr>
                <w:rFonts w:ascii="Times New Roman" w:hAnsi="Times New Roman" w:cs="Times New Roman"/>
                <w:sz w:val="28"/>
                <w:szCs w:val="28"/>
              </w:rPr>
              <w:t>ния: ознакомительное, поисковое</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 Тема и главная мысль текста.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Микротема текста. Ключевые слова.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нально-смысловые типы речи: описание, повеств</w:t>
            </w:r>
            <w:r w:rsidRPr="00D7622F">
              <w:rPr>
                <w:rFonts w:ascii="Times New Roman" w:hAnsi="Times New Roman" w:cs="Times New Roman"/>
                <w:sz w:val="28"/>
                <w:szCs w:val="28"/>
              </w:rPr>
              <w:t>о</w:t>
            </w:r>
            <w:r w:rsidRPr="00D7622F">
              <w:rPr>
                <w:rFonts w:ascii="Times New Roman" w:hAnsi="Times New Roman" w:cs="Times New Roman"/>
                <w:sz w:val="28"/>
                <w:szCs w:val="28"/>
              </w:rPr>
              <w:t>вание, рассуждение; их особенности. Композиц</w:t>
            </w:r>
            <w:r w:rsidRPr="00D7622F">
              <w:rPr>
                <w:rFonts w:ascii="Times New Roman" w:hAnsi="Times New Roman" w:cs="Times New Roman"/>
                <w:sz w:val="28"/>
                <w:szCs w:val="28"/>
              </w:rPr>
              <w:t>и</w:t>
            </w:r>
            <w:r w:rsidRPr="00D7622F">
              <w:rPr>
                <w:rFonts w:ascii="Times New Roman" w:hAnsi="Times New Roman" w:cs="Times New Roman"/>
                <w:sz w:val="28"/>
                <w:szCs w:val="28"/>
              </w:rPr>
              <w:t>онная структура текста. Абзац как средство член</w:t>
            </w:r>
            <w:r w:rsidRPr="00D7622F">
              <w:rPr>
                <w:rFonts w:ascii="Times New Roman" w:hAnsi="Times New Roman" w:cs="Times New Roman"/>
                <w:sz w:val="28"/>
                <w:szCs w:val="28"/>
              </w:rPr>
              <w:t>е</w:t>
            </w:r>
            <w:r w:rsidRPr="00D7622F">
              <w:rPr>
                <w:rFonts w:ascii="Times New Roman" w:hAnsi="Times New Roman" w:cs="Times New Roman"/>
                <w:sz w:val="28"/>
                <w:szCs w:val="28"/>
              </w:rPr>
              <w:t>ния текста на композиционно-смысловые части.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Средства связи предложений и частей текста: формы слова, однокоренные слова, синонимы, а</w:t>
            </w:r>
            <w:r w:rsidRPr="00D7622F">
              <w:rPr>
                <w:rFonts w:ascii="Times New Roman" w:hAnsi="Times New Roman" w:cs="Times New Roman"/>
                <w:sz w:val="28"/>
                <w:szCs w:val="28"/>
              </w:rPr>
              <w:t>н</w:t>
            </w:r>
            <w:r w:rsidRPr="00D7622F">
              <w:rPr>
                <w:rFonts w:ascii="Times New Roman" w:hAnsi="Times New Roman" w:cs="Times New Roman"/>
                <w:sz w:val="28"/>
                <w:szCs w:val="28"/>
              </w:rPr>
              <w:t>тонимы, личные местоимения, повтор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Повествование как тип речи. Рассказ.</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Подробное, выборочное и сжатое изложение содержания прослушанного текста и прочитанного самостоятельно.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Изложение содержания текста с изменением лица рассказчика.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простой план текста и по совместно составленному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му плану текста.</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EB781E">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p>
          <w:p w:rsidR="00D7622F" w:rsidRPr="00D7622F" w:rsidRDefault="00C41CF7" w:rsidP="00EB781E">
            <w:pPr>
              <w:pStyle w:val="a9"/>
              <w:rPr>
                <w:rFonts w:ascii="Times New Roman" w:hAnsi="Times New Roman" w:cs="Times New Roman"/>
                <w:sz w:val="28"/>
                <w:szCs w:val="28"/>
              </w:rPr>
            </w:pPr>
            <w:r>
              <w:rPr>
                <w:rFonts w:ascii="Times New Roman" w:hAnsi="Times New Roman" w:cs="Times New Roman"/>
                <w:b/>
                <w:sz w:val="28"/>
                <w:szCs w:val="28"/>
              </w:rPr>
              <w:t>р</w:t>
            </w:r>
            <w:r w:rsidR="00D7622F" w:rsidRPr="00EB781E">
              <w:rPr>
                <w:rFonts w:ascii="Times New Roman" w:hAnsi="Times New Roman" w:cs="Times New Roman"/>
                <w:b/>
                <w:sz w:val="28"/>
                <w:szCs w:val="28"/>
              </w:rPr>
              <w:t>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представление о функциональных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видностях языка (о разговорной речи,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нальных стилях, языке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w:t>
            </w:r>
          </w:p>
        </w:tc>
      </w:tr>
      <w:tr w:rsidR="00D7622F" w:rsidRPr="00D7622F" w:rsidTr="006D4CC8">
        <w:tc>
          <w:tcPr>
            <w:tcW w:w="3119" w:type="dxa"/>
            <w:tcBorders>
              <w:top w:val="single" w:sz="4" w:space="0" w:color="auto"/>
              <w:bottom w:val="single" w:sz="4" w:space="0" w:color="auto"/>
              <w:right w:val="single" w:sz="4" w:space="0" w:color="auto"/>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Фонетика.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Графика.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Орфоэпия.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как разделы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Звук как единица языка. Смыслоразличительная роль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Система согласных звуков.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Изменение звуков в речевом потоке. Элементы фонетической транскрипции.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Слог. Ударение. Свойства русского ударения. Соотношение звуков и букв.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Фонетический разбор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Мягкий знак для обозначения мягкости согла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Звуковое значение букв «е, ё, ю, 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выразительные средства фонетики. Прописные и строчные буквы.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Интонация, её функции. Основные элементы интонации.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Орфография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«орфограмма». Буквенные и небукве</w:t>
            </w:r>
            <w:r w:rsidRPr="00D7622F">
              <w:rPr>
                <w:rFonts w:ascii="Times New Roman" w:hAnsi="Times New Roman" w:cs="Times New Roman"/>
                <w:sz w:val="28"/>
                <w:szCs w:val="28"/>
              </w:rPr>
              <w:t>н</w:t>
            </w:r>
            <w:r w:rsidRPr="00D7622F">
              <w:rPr>
                <w:rFonts w:ascii="Times New Roman" w:hAnsi="Times New Roman" w:cs="Times New Roman"/>
                <w:sz w:val="28"/>
                <w:szCs w:val="28"/>
              </w:rPr>
              <w:t>ные орфограммы.</w:t>
            </w:r>
          </w:p>
          <w:p w:rsidR="00D7622F" w:rsidRPr="00D7622F" w:rsidRDefault="006D4CC8" w:rsidP="006D4CC8">
            <w:pPr>
              <w:pStyle w:val="a9"/>
              <w:ind w:firstLine="459"/>
              <w:jc w:val="both"/>
              <w:rPr>
                <w:rFonts w:ascii="Times New Roman" w:hAnsi="Times New Roman" w:cs="Times New Roman"/>
                <w:sz w:val="28"/>
                <w:szCs w:val="28"/>
              </w:rPr>
            </w:pPr>
            <w:r>
              <w:rPr>
                <w:rFonts w:ascii="Times New Roman" w:hAnsi="Times New Roman" w:cs="Times New Roman"/>
                <w:sz w:val="28"/>
                <w:szCs w:val="28"/>
              </w:rPr>
              <w:t>Правописание разделительных «ъ»</w:t>
            </w:r>
            <w:r w:rsidR="00D7622F" w:rsidRPr="00D7622F">
              <w:rPr>
                <w:rFonts w:ascii="Times New Roman" w:hAnsi="Times New Roman" w:cs="Times New Roman"/>
                <w:sz w:val="28"/>
                <w:szCs w:val="28"/>
              </w:rPr>
              <w:t xml:space="preserve"> и «ь».</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Лексикология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Лексикология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толкования лексического значения слова (подбор однокоренных слов; подбор синонимов и антонимов); основные способы раз</w:t>
            </w:r>
            <w:r w:rsidRPr="00D7622F">
              <w:rPr>
                <w:rFonts w:ascii="Times New Roman" w:hAnsi="Times New Roman" w:cs="Times New Roman"/>
                <w:sz w:val="28"/>
                <w:szCs w:val="28"/>
              </w:rPr>
              <w:t>ъ</w:t>
            </w:r>
            <w:r w:rsidRPr="00D7622F">
              <w:rPr>
                <w:rFonts w:ascii="Times New Roman" w:hAnsi="Times New Roman" w:cs="Times New Roman"/>
                <w:sz w:val="28"/>
                <w:szCs w:val="28"/>
              </w:rPr>
              <w:t>яснения значения слова (по контексту, с помощью толкового словаря).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 однозначные и многозначные. Прямое и переносное значения слова. Тематические группы слов. Обозначение родовых и видовых понятий. Синонимы. Антонимы. Омонимы. Паронимы.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Разные виды лексических словарей (толковый словарь, словари синонимов, антонимов, омонимов, паронимов) и их роль в овладении словарным б</w:t>
            </w:r>
            <w:r w:rsidRPr="00D7622F">
              <w:rPr>
                <w:rFonts w:ascii="Times New Roman" w:hAnsi="Times New Roman" w:cs="Times New Roman"/>
                <w:sz w:val="28"/>
                <w:szCs w:val="28"/>
              </w:rPr>
              <w:t>о</w:t>
            </w:r>
            <w:r w:rsidRPr="00D7622F">
              <w:rPr>
                <w:rFonts w:ascii="Times New Roman" w:hAnsi="Times New Roman" w:cs="Times New Roman"/>
                <w:sz w:val="28"/>
                <w:szCs w:val="28"/>
              </w:rPr>
              <w:t>гатством родного языка.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Лексический анализ слов (в рамках изученного).</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Морфемика.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Морфемика как раздел лингвистики.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Морфема как минимальная значимая единица языка. Основа слова. Виды морфем (корень,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ставка, суффикс, окончание).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Чередование звуков в морфемах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черед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гласных с нулём звука).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Уместное использование слов с суффиксами оценки в собственной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 безударными проверя</w:t>
            </w:r>
            <w:r w:rsidRPr="00D7622F">
              <w:rPr>
                <w:rFonts w:ascii="Times New Roman" w:hAnsi="Times New Roman" w:cs="Times New Roman"/>
                <w:sz w:val="28"/>
                <w:szCs w:val="28"/>
              </w:rPr>
              <w:t>е</w:t>
            </w:r>
            <w:r w:rsidRPr="00D7622F">
              <w:rPr>
                <w:rFonts w:ascii="Times New Roman" w:hAnsi="Times New Roman" w:cs="Times New Roman"/>
                <w:sz w:val="28"/>
                <w:szCs w:val="28"/>
              </w:rPr>
              <w:t>мыми, непроверяемыми гласными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Правописание корней с проверяемыми, непроверяемыми, непроизносимыми согласными (в рамках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«ё - о» после шипящих в корне слова. Правописание неизменяемых на письме пр</w:t>
            </w:r>
            <w:r w:rsidRPr="00D7622F">
              <w:rPr>
                <w:rFonts w:ascii="Times New Roman" w:hAnsi="Times New Roman" w:cs="Times New Roman"/>
                <w:sz w:val="28"/>
                <w:szCs w:val="28"/>
              </w:rPr>
              <w:t>и</w:t>
            </w:r>
            <w:r w:rsidRPr="00D7622F">
              <w:rPr>
                <w:rFonts w:ascii="Times New Roman" w:hAnsi="Times New Roman" w:cs="Times New Roman"/>
                <w:sz w:val="28"/>
                <w:szCs w:val="28"/>
              </w:rPr>
              <w:t>ставок и приставок на «-з (-с)».</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«ы - и» после приставок.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«ы - и» после «ц».</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Культура речи.</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 Орфография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грамматики.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ческое значение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 речи как лексико-грамматические разр</w:t>
            </w:r>
            <w:r w:rsidRPr="00D7622F">
              <w:rPr>
                <w:rFonts w:ascii="Times New Roman" w:hAnsi="Times New Roman" w:cs="Times New Roman"/>
                <w:sz w:val="28"/>
                <w:szCs w:val="28"/>
              </w:rPr>
              <w:t>я</w:t>
            </w:r>
            <w:r w:rsidRPr="00D7622F">
              <w:rPr>
                <w:rFonts w:ascii="Times New Roman" w:hAnsi="Times New Roman" w:cs="Times New Roman"/>
                <w:sz w:val="28"/>
                <w:szCs w:val="28"/>
              </w:rPr>
              <w:t>ды слов. Система частей речи в русском языке. С</w:t>
            </w:r>
            <w:r w:rsidRPr="00D7622F">
              <w:rPr>
                <w:rFonts w:ascii="Times New Roman" w:hAnsi="Times New Roman" w:cs="Times New Roman"/>
                <w:sz w:val="28"/>
                <w:szCs w:val="28"/>
              </w:rPr>
              <w:t>а</w:t>
            </w:r>
            <w:r w:rsidRPr="00D7622F">
              <w:rPr>
                <w:rFonts w:ascii="Times New Roman" w:hAnsi="Times New Roman" w:cs="Times New Roman"/>
                <w:sz w:val="28"/>
                <w:szCs w:val="28"/>
              </w:rPr>
              <w:t>мостоятельные и служебные части речи.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существительное как часть речи.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существ</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Роль имени существительного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Лексико-грамматические разряды имён сущес</w:t>
            </w:r>
            <w:r w:rsidRPr="00D7622F">
              <w:rPr>
                <w:rFonts w:ascii="Times New Roman" w:hAnsi="Times New Roman" w:cs="Times New Roman"/>
                <w:sz w:val="28"/>
                <w:szCs w:val="28"/>
              </w:rPr>
              <w:t>т</w:t>
            </w:r>
            <w:r w:rsidRPr="00D7622F">
              <w:rPr>
                <w:rFonts w:ascii="Times New Roman" w:hAnsi="Times New Roman" w:cs="Times New Roman"/>
                <w:sz w:val="28"/>
                <w:szCs w:val="28"/>
              </w:rPr>
              <w:t>вительных по значению, имена существительные собственные и нарицательные;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одушевлённые и н</w:t>
            </w:r>
            <w:r w:rsidRPr="00D7622F">
              <w:rPr>
                <w:rFonts w:ascii="Times New Roman" w:hAnsi="Times New Roman" w:cs="Times New Roman"/>
                <w:sz w:val="28"/>
                <w:szCs w:val="28"/>
              </w:rPr>
              <w:t>е</w:t>
            </w:r>
            <w:r w:rsidRPr="00D7622F">
              <w:rPr>
                <w:rFonts w:ascii="Times New Roman" w:hAnsi="Times New Roman" w:cs="Times New Roman"/>
                <w:sz w:val="28"/>
                <w:szCs w:val="28"/>
              </w:rPr>
              <w:t>одушевлённые.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Род, число, падеж имени существительного.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общего рода.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Имена существительные, имеющие форму тол</w:t>
            </w:r>
            <w:r w:rsidRPr="00D7622F">
              <w:rPr>
                <w:rFonts w:ascii="Times New Roman" w:hAnsi="Times New Roman" w:cs="Times New Roman"/>
                <w:sz w:val="28"/>
                <w:szCs w:val="28"/>
              </w:rPr>
              <w:t>ь</w:t>
            </w:r>
            <w:r w:rsidRPr="00D7622F">
              <w:rPr>
                <w:rFonts w:ascii="Times New Roman" w:hAnsi="Times New Roman" w:cs="Times New Roman"/>
                <w:sz w:val="28"/>
                <w:szCs w:val="28"/>
              </w:rPr>
              <w:t>ко единственного или только множественного чи</w:t>
            </w:r>
            <w:r w:rsidRPr="00D7622F">
              <w:rPr>
                <w:rFonts w:ascii="Times New Roman" w:hAnsi="Times New Roman" w:cs="Times New Roman"/>
                <w:sz w:val="28"/>
                <w:szCs w:val="28"/>
              </w:rPr>
              <w:t>с</w:t>
            </w:r>
            <w:r w:rsidRPr="00D7622F">
              <w:rPr>
                <w:rFonts w:ascii="Times New Roman" w:hAnsi="Times New Roman" w:cs="Times New Roman"/>
                <w:sz w:val="28"/>
                <w:szCs w:val="28"/>
              </w:rPr>
              <w:t>ла. Типы склонения имён существительных.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склоняемые имена существительные. Несклоня</w:t>
            </w:r>
            <w:r w:rsidRPr="00D7622F">
              <w:rPr>
                <w:rFonts w:ascii="Times New Roman" w:hAnsi="Times New Roman" w:cs="Times New Roman"/>
                <w:sz w:val="28"/>
                <w:szCs w:val="28"/>
              </w:rPr>
              <w:t>е</w:t>
            </w:r>
            <w:r w:rsidRPr="00D7622F">
              <w:rPr>
                <w:rFonts w:ascii="Times New Roman" w:hAnsi="Times New Roman" w:cs="Times New Roman"/>
                <w:sz w:val="28"/>
                <w:szCs w:val="28"/>
              </w:rPr>
              <w:t>мые имена существительные. Морфологический анализ имён существительных. Нормы произнош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нормы постановки ударения, нормы словои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имён существительных. Правописание собственных имён существительных. Правописание «ь» на конце имён существительных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с</w:t>
            </w:r>
            <w:r w:rsidRPr="00D7622F">
              <w:rPr>
                <w:rFonts w:ascii="Times New Roman" w:hAnsi="Times New Roman" w:cs="Times New Roman"/>
                <w:sz w:val="28"/>
                <w:szCs w:val="28"/>
              </w:rPr>
              <w:t>у</w:t>
            </w:r>
            <w:r w:rsidRPr="00D7622F">
              <w:rPr>
                <w:rFonts w:ascii="Times New Roman" w:hAnsi="Times New Roman" w:cs="Times New Roman"/>
                <w:sz w:val="28"/>
                <w:szCs w:val="28"/>
              </w:rPr>
              <w:t>ществительных.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(ё)» после шипящих и «ц» в суффиксах и окончаниях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суффиксов «-чик- - -щик-; -ек- - -</w:t>
            </w:r>
            <w:r w:rsidR="00EB781E">
              <w:rPr>
                <w:rFonts w:ascii="Times New Roman" w:hAnsi="Times New Roman" w:cs="Times New Roman"/>
                <w:sz w:val="28"/>
                <w:szCs w:val="28"/>
              </w:rPr>
              <w:t>ик-</w:t>
            </w:r>
            <w:r w:rsidRPr="00D7622F">
              <w:rPr>
                <w:rFonts w:ascii="Times New Roman" w:hAnsi="Times New Roman" w:cs="Times New Roman"/>
                <w:sz w:val="28"/>
                <w:szCs w:val="28"/>
              </w:rPr>
              <w:t>(-чик-)» имён существительных.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EB781E">
              <w:rPr>
                <w:rFonts w:ascii="Times New Roman" w:hAnsi="Times New Roman" w:cs="Times New Roman"/>
                <w:sz w:val="28"/>
                <w:szCs w:val="28"/>
              </w:rPr>
              <w:t xml:space="preserve"> чередованием «а // о «: «-лаг- </w:t>
            </w:r>
            <w:r w:rsidRPr="00D7622F">
              <w:rPr>
                <w:rFonts w:ascii="Times New Roman" w:hAnsi="Times New Roman" w:cs="Times New Roman"/>
                <w:sz w:val="28"/>
                <w:szCs w:val="28"/>
              </w:rPr>
              <w:t>- -лож-; -раст- - -ращ- -</w:t>
            </w:r>
            <w:r w:rsidR="006D4CC8">
              <w:rPr>
                <w:rFonts w:ascii="Times New Roman" w:hAnsi="Times New Roman" w:cs="Times New Roman"/>
                <w:sz w:val="28"/>
                <w:szCs w:val="28"/>
              </w:rPr>
              <w:t xml:space="preserve"> -рос-; -гар- - -гор-, -зар- - -</w:t>
            </w:r>
            <w:r w:rsidRPr="00D7622F">
              <w:rPr>
                <w:rFonts w:ascii="Times New Roman" w:hAnsi="Times New Roman" w:cs="Times New Roman"/>
                <w:sz w:val="28"/>
                <w:szCs w:val="28"/>
              </w:rPr>
              <w:t>зор-; -клан- - -клон-, -скак- - -скоч-».</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существительными.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Имя прилагательн</w:t>
            </w:r>
            <w:r w:rsidR="00EB781E" w:rsidRPr="00EB781E">
              <w:rPr>
                <w:rFonts w:ascii="Times New Roman" w:hAnsi="Times New Roman" w:cs="Times New Roman"/>
                <w:b/>
                <w:sz w:val="28"/>
                <w:szCs w:val="28"/>
              </w:rPr>
              <w:t>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Имя прилагательное как часть речи. Общее грамматическое значение, морфологические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и синтаксические функции имени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тельного. Роль имени прилагательного в речи. Им</w:t>
            </w:r>
            <w:r w:rsidRPr="00D7622F">
              <w:rPr>
                <w:rFonts w:ascii="Times New Roman" w:hAnsi="Times New Roman" w:cs="Times New Roman"/>
                <w:sz w:val="28"/>
                <w:szCs w:val="28"/>
              </w:rPr>
              <w:t>е</w:t>
            </w:r>
            <w:r w:rsidRPr="00D7622F">
              <w:rPr>
                <w:rFonts w:ascii="Times New Roman" w:hAnsi="Times New Roman" w:cs="Times New Roman"/>
                <w:sz w:val="28"/>
                <w:szCs w:val="28"/>
              </w:rPr>
              <w:t>на прилагательные полные и краткие, их синтакс</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прилагательных. Нормы словоизменения, произношения имён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лагательных,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окончаний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имен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прилагательными.</w:t>
            </w:r>
          </w:p>
        </w:tc>
      </w:tr>
      <w:tr w:rsidR="00D7622F" w:rsidRPr="00D7622F" w:rsidTr="006D4CC8">
        <w:tc>
          <w:tcPr>
            <w:tcW w:w="3119" w:type="dxa"/>
            <w:tcBorders>
              <w:top w:val="single" w:sz="4" w:space="0" w:color="auto"/>
              <w:bottom w:val="single" w:sz="4" w:space="0" w:color="auto"/>
              <w:right w:val="single" w:sz="4" w:space="0" w:color="auto"/>
            </w:tcBorders>
          </w:tcPr>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 как часть речи. Общее грамматическое значение, морфологические признаки и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функции глагола. Роль глагола в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нии и предложении, в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Глаголы совершенного и несовершенного вида, возвратные и невозвратные.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Инфинитив и его грамматические свойства.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инфинитива, основа настоящего (будущего простого)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Спряжение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 постановки ударения в глагольных формах (в рамках изученн</w:t>
            </w:r>
            <w:r w:rsidRPr="00D7622F">
              <w:rPr>
                <w:rFonts w:ascii="Times New Roman" w:hAnsi="Times New Roman" w:cs="Times New Roman"/>
                <w:sz w:val="28"/>
                <w:szCs w:val="28"/>
              </w:rPr>
              <w:t>о</w:t>
            </w:r>
            <w:r w:rsidRPr="00D7622F">
              <w:rPr>
                <w:rFonts w:ascii="Times New Roman" w:hAnsi="Times New Roman" w:cs="Times New Roman"/>
                <w:sz w:val="28"/>
                <w:szCs w:val="28"/>
              </w:rPr>
              <w:t>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корней с</w:t>
            </w:r>
            <w:r w:rsidR="006D4CC8">
              <w:rPr>
                <w:rFonts w:ascii="Times New Roman" w:hAnsi="Times New Roman" w:cs="Times New Roman"/>
                <w:sz w:val="28"/>
                <w:szCs w:val="28"/>
              </w:rPr>
              <w:t xml:space="preserve"> чередованием «е // и «: «-бер-</w:t>
            </w:r>
            <w:r w:rsidRPr="00D7622F">
              <w:rPr>
                <w:rFonts w:ascii="Times New Roman" w:hAnsi="Times New Roman" w:cs="Times New Roman"/>
                <w:sz w:val="28"/>
                <w:szCs w:val="28"/>
              </w:rPr>
              <w:t>- -бир-, -блеет- - -блист-, -дер- - -дир-, -жег- - -жиг-, -мер- - -мир-, -пер- - -пир-, -стел- - -стил-, -тер- - -тир-».</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инфинитиве, в форме 2-го лица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ственного чи</w:t>
            </w:r>
            <w:r w:rsidR="00EB781E">
              <w:rPr>
                <w:rFonts w:ascii="Times New Roman" w:hAnsi="Times New Roman" w:cs="Times New Roman"/>
                <w:sz w:val="28"/>
                <w:szCs w:val="28"/>
              </w:rPr>
              <w:t xml:space="preserve">сла после шипящих. Правописание </w:t>
            </w:r>
            <w:r w:rsidRPr="00D7622F">
              <w:rPr>
                <w:rFonts w:ascii="Times New Roman" w:hAnsi="Times New Roman" w:cs="Times New Roman"/>
                <w:sz w:val="28"/>
                <w:szCs w:val="28"/>
              </w:rPr>
              <w:t>«-тся« и «-ться» в глаг</w:t>
            </w:r>
            <w:r w:rsidR="006D4CC8">
              <w:rPr>
                <w:rFonts w:ascii="Times New Roman" w:hAnsi="Times New Roman" w:cs="Times New Roman"/>
                <w:sz w:val="28"/>
                <w:szCs w:val="28"/>
              </w:rPr>
              <w:t>олах, суффиксов «-ова- - -ева-,</w:t>
            </w:r>
            <w:r w:rsidRPr="00D7622F">
              <w:rPr>
                <w:rFonts w:ascii="Times New Roman" w:hAnsi="Times New Roman" w:cs="Times New Roman"/>
                <w:sz w:val="28"/>
                <w:szCs w:val="28"/>
              </w:rPr>
              <w:t>-ыва- - -ива-».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безударных личных окончаний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гласной перед суффиксом «-л-» в формах прошедшего времени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Слитное и раздельное написание «не» с глаг</w:t>
            </w:r>
            <w:r w:rsidRPr="00D7622F">
              <w:rPr>
                <w:rFonts w:ascii="Times New Roman" w:hAnsi="Times New Roman" w:cs="Times New Roman"/>
                <w:sz w:val="28"/>
                <w:szCs w:val="28"/>
              </w:rPr>
              <w:t>о</w:t>
            </w:r>
            <w:r w:rsidRPr="00D7622F">
              <w:rPr>
                <w:rFonts w:ascii="Times New Roman" w:hAnsi="Times New Roman" w:cs="Times New Roman"/>
                <w:sz w:val="28"/>
                <w:szCs w:val="28"/>
              </w:rPr>
              <w:t>лами.</w:t>
            </w:r>
          </w:p>
        </w:tc>
      </w:tr>
      <w:tr w:rsidR="00D7622F" w:rsidRPr="00D7622F" w:rsidTr="006D4CC8">
        <w:tc>
          <w:tcPr>
            <w:tcW w:w="3119" w:type="dxa"/>
            <w:tcBorders>
              <w:top w:val="single" w:sz="4" w:space="0" w:color="auto"/>
              <w:bottom w:val="single" w:sz="4" w:space="0" w:color="auto"/>
              <w:right w:val="single" w:sz="4" w:space="0" w:color="auto"/>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Синта</w:t>
            </w:r>
            <w:r w:rsidR="00EB781E" w:rsidRPr="00EB781E">
              <w:rPr>
                <w:rFonts w:ascii="Times New Roman" w:hAnsi="Times New Roman" w:cs="Times New Roman"/>
                <w:b/>
                <w:sz w:val="28"/>
                <w:szCs w:val="28"/>
              </w:rPr>
              <w:t xml:space="preserve">ксис. </w:t>
            </w:r>
          </w:p>
          <w:p w:rsidR="00EB781E"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D7622F" w:rsidRDefault="00EB781E" w:rsidP="00D7622F">
            <w:pPr>
              <w:pStyle w:val="a9"/>
              <w:rPr>
                <w:rFonts w:ascii="Times New Roman" w:hAnsi="Times New Roman" w:cs="Times New Roman"/>
                <w:sz w:val="28"/>
                <w:szCs w:val="28"/>
              </w:rPr>
            </w:pPr>
            <w:r w:rsidRPr="00EB781E">
              <w:rPr>
                <w:rFonts w:ascii="Times New Roman" w:hAnsi="Times New Roman" w:cs="Times New Roman"/>
                <w:b/>
                <w:sz w:val="28"/>
                <w:szCs w:val="28"/>
              </w:rPr>
              <w:t>Пунктуация</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грамматики.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тание и предложение как единицы синтаксиса. Сл</w:t>
            </w:r>
            <w:r w:rsidRPr="00D7622F">
              <w:rPr>
                <w:rFonts w:ascii="Times New Roman" w:hAnsi="Times New Roman" w:cs="Times New Roman"/>
                <w:sz w:val="28"/>
                <w:szCs w:val="28"/>
              </w:rPr>
              <w:t>о</w:t>
            </w:r>
            <w:r w:rsidRPr="00D7622F">
              <w:rPr>
                <w:rFonts w:ascii="Times New Roman" w:hAnsi="Times New Roman" w:cs="Times New Roman"/>
                <w:sz w:val="28"/>
                <w:szCs w:val="28"/>
              </w:rPr>
              <w:t>восочетание и его признаки. Основные виды слов</w:t>
            </w:r>
            <w:r w:rsidRPr="00D7622F">
              <w:rPr>
                <w:rFonts w:ascii="Times New Roman" w:hAnsi="Times New Roman" w:cs="Times New Roman"/>
                <w:sz w:val="28"/>
                <w:szCs w:val="28"/>
              </w:rPr>
              <w:t>о</w:t>
            </w:r>
            <w:r w:rsidRPr="00D7622F">
              <w:rPr>
                <w:rFonts w:ascii="Times New Roman" w:hAnsi="Times New Roman" w:cs="Times New Roman"/>
                <w:sz w:val="28"/>
                <w:szCs w:val="28"/>
              </w:rPr>
              <w:t>сочетаний по морфологическим свойствам главного слова (именные, глагольные, наречные). Средства связи слов в словосочетании. Синтаксический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словосочетания.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и его признаки. Виды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по цели высказывания и эмоциональной окр</w:t>
            </w:r>
            <w:r w:rsidRPr="00D7622F">
              <w:rPr>
                <w:rFonts w:ascii="Times New Roman" w:hAnsi="Times New Roman" w:cs="Times New Roman"/>
                <w:sz w:val="28"/>
                <w:szCs w:val="28"/>
              </w:rPr>
              <w:t>а</w:t>
            </w:r>
            <w:r w:rsidRPr="00D7622F">
              <w:rPr>
                <w:rFonts w:ascii="Times New Roman" w:hAnsi="Times New Roman" w:cs="Times New Roman"/>
                <w:sz w:val="28"/>
                <w:szCs w:val="28"/>
              </w:rPr>
              <w:t>ске. Смысловые и интонационные особенности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вествовательных, вопросительных, побудительных; восклицательных и невосклицательных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Знаки препинания: знаки завершения (в конце предложения), выделения, разделения (повторение). Главные члены предложения (грамматическая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нова). Подлежащее и морфологические средства его выражения: именем существительным или мест</w:t>
            </w:r>
            <w:r w:rsidRPr="00D7622F">
              <w:rPr>
                <w:rFonts w:ascii="Times New Roman" w:hAnsi="Times New Roman" w:cs="Times New Roman"/>
                <w:sz w:val="28"/>
                <w:szCs w:val="28"/>
              </w:rPr>
              <w:t>о</w:t>
            </w:r>
            <w:r w:rsidRPr="00D7622F">
              <w:rPr>
                <w:rFonts w:ascii="Times New Roman" w:hAnsi="Times New Roman" w:cs="Times New Roman"/>
                <w:sz w:val="28"/>
                <w:szCs w:val="28"/>
              </w:rPr>
              <w:t>имением в именительном падеже, сочетанием им</w:t>
            </w:r>
            <w:r w:rsidRPr="00D7622F">
              <w:rPr>
                <w:rFonts w:ascii="Times New Roman" w:hAnsi="Times New Roman" w:cs="Times New Roman"/>
                <w:sz w:val="28"/>
                <w:szCs w:val="28"/>
              </w:rPr>
              <w:t>е</w:t>
            </w:r>
            <w:r w:rsidRPr="00D7622F">
              <w:rPr>
                <w:rFonts w:ascii="Times New Roman" w:hAnsi="Times New Roman" w:cs="Times New Roman"/>
                <w:sz w:val="28"/>
                <w:szCs w:val="28"/>
              </w:rPr>
              <w:t>ни существительного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или местоимением в форме творительного падежа с предлогом; сочетанием имени числительного в форме именительного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 существительным в форме родительного пад</w:t>
            </w:r>
            <w:r w:rsidRPr="00D7622F">
              <w:rPr>
                <w:rFonts w:ascii="Times New Roman" w:hAnsi="Times New Roman" w:cs="Times New Roman"/>
                <w:sz w:val="28"/>
                <w:szCs w:val="28"/>
              </w:rPr>
              <w:t>е</w:t>
            </w:r>
            <w:r w:rsidRPr="00D7622F">
              <w:rPr>
                <w:rFonts w:ascii="Times New Roman" w:hAnsi="Times New Roman" w:cs="Times New Roman"/>
                <w:sz w:val="28"/>
                <w:szCs w:val="28"/>
              </w:rPr>
              <w:t>жа. Сказуемое и морфологические средства его в</w:t>
            </w:r>
            <w:r w:rsidRPr="00D7622F">
              <w:rPr>
                <w:rFonts w:ascii="Times New Roman" w:hAnsi="Times New Roman" w:cs="Times New Roman"/>
                <w:sz w:val="28"/>
                <w:szCs w:val="28"/>
              </w:rPr>
              <w:t>ы</w:t>
            </w:r>
            <w:r w:rsidRPr="00D7622F">
              <w:rPr>
                <w:rFonts w:ascii="Times New Roman" w:hAnsi="Times New Roman" w:cs="Times New Roman"/>
                <w:sz w:val="28"/>
                <w:szCs w:val="28"/>
              </w:rPr>
              <w:t>ражения: глаголом, именем существительным, им</w:t>
            </w:r>
            <w:r w:rsidRPr="00D7622F">
              <w:rPr>
                <w:rFonts w:ascii="Times New Roman" w:hAnsi="Times New Roman" w:cs="Times New Roman"/>
                <w:sz w:val="28"/>
                <w:szCs w:val="28"/>
              </w:rPr>
              <w:t>е</w:t>
            </w:r>
            <w:r w:rsidRPr="00D7622F">
              <w:rPr>
                <w:rFonts w:ascii="Times New Roman" w:hAnsi="Times New Roman" w:cs="Times New Roman"/>
                <w:sz w:val="28"/>
                <w:szCs w:val="28"/>
              </w:rPr>
              <w:t>нем прилагательным.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распространённые и нераспр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странённые. Второстепенные члены предложения: определение, дополнение, обстоятельство. Опред</w:t>
            </w:r>
            <w:r w:rsidRPr="00D7622F">
              <w:rPr>
                <w:rFonts w:ascii="Times New Roman" w:hAnsi="Times New Roman" w:cs="Times New Roman"/>
                <w:sz w:val="28"/>
                <w:szCs w:val="28"/>
              </w:rPr>
              <w:t>е</w:t>
            </w:r>
            <w:r w:rsidRPr="00D7622F">
              <w:rPr>
                <w:rFonts w:ascii="Times New Roman" w:hAnsi="Times New Roman" w:cs="Times New Roman"/>
                <w:sz w:val="28"/>
                <w:szCs w:val="28"/>
              </w:rPr>
              <w:t>ление и типичные средства его выражения.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Простое осложнённое предложение.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ные члены предложения, их роль в речи.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предложений с однородными член</w:t>
            </w:r>
            <w:r w:rsidRPr="00D7622F">
              <w:rPr>
                <w:rFonts w:ascii="Times New Roman" w:hAnsi="Times New Roman" w:cs="Times New Roman"/>
                <w:sz w:val="28"/>
                <w:szCs w:val="28"/>
              </w:rPr>
              <w:t>а</w:t>
            </w:r>
            <w:r w:rsidRPr="00D7622F">
              <w:rPr>
                <w:rFonts w:ascii="Times New Roman" w:hAnsi="Times New Roman" w:cs="Times New Roman"/>
                <w:sz w:val="28"/>
                <w:szCs w:val="28"/>
              </w:rPr>
              <w:t>ми. Предложения с однородными членами (без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с одиночным союзом «и», союзами «а, но, о</w:t>
            </w:r>
            <w:r w:rsidRPr="00D7622F">
              <w:rPr>
                <w:rFonts w:ascii="Times New Roman" w:hAnsi="Times New Roman" w:cs="Times New Roman"/>
                <w:sz w:val="28"/>
                <w:szCs w:val="28"/>
              </w:rPr>
              <w:t>д</w:t>
            </w:r>
            <w:r w:rsidRPr="00D7622F">
              <w:rPr>
                <w:rFonts w:ascii="Times New Roman" w:hAnsi="Times New Roman" w:cs="Times New Roman"/>
                <w:sz w:val="28"/>
                <w:szCs w:val="28"/>
              </w:rPr>
              <w:t>нако, зато, да (в значении и), да (в значении но)». Предложения с обобщающим словом при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ных членах. Предложения с обращением,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интонации. Обращение и средства его выраж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Синтаксический анализ простого и простого осложнённого предложений.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о</w:t>
            </w:r>
            <w:r w:rsidRPr="00D7622F">
              <w:rPr>
                <w:rFonts w:ascii="Times New Roman" w:hAnsi="Times New Roman" w:cs="Times New Roman"/>
                <w:sz w:val="28"/>
                <w:szCs w:val="28"/>
              </w:rPr>
              <w:t>с</w:t>
            </w:r>
            <w:r w:rsidRPr="00D7622F">
              <w:rPr>
                <w:rFonts w:ascii="Times New Roman" w:hAnsi="Times New Roman" w:cs="Times New Roman"/>
                <w:sz w:val="28"/>
                <w:szCs w:val="28"/>
              </w:rPr>
              <w:t>ложнённых однородными членами, связанными бессоюзной связью, одиночным союзом «и», со</w:t>
            </w:r>
            <w:r w:rsidRPr="00D7622F">
              <w:rPr>
                <w:rFonts w:ascii="Times New Roman" w:hAnsi="Times New Roman" w:cs="Times New Roman"/>
                <w:sz w:val="28"/>
                <w:szCs w:val="28"/>
              </w:rPr>
              <w:t>ю</w:t>
            </w:r>
            <w:r w:rsidRPr="00D7622F">
              <w:rPr>
                <w:rFonts w:ascii="Times New Roman" w:hAnsi="Times New Roman" w:cs="Times New Roman"/>
                <w:sz w:val="28"/>
                <w:szCs w:val="28"/>
              </w:rPr>
              <w:t>зами «а, но, однако, зато, да (в значении и), да (в значении но)».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простые и сложные. Сложные предложения с бессоюзной и союзной связью. Предложения сложносочинённые и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(общее представление, практическое усво</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состоящих из частей, связанных бессоюзной связью и союзами «и, но, а, однако, зато, да».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предложений с прямой речью.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Диалог.</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Пунктуационное оформление диалога на пис</w:t>
            </w:r>
            <w:r w:rsidRPr="00D7622F">
              <w:rPr>
                <w:rFonts w:ascii="Times New Roman" w:hAnsi="Times New Roman" w:cs="Times New Roman"/>
                <w:sz w:val="28"/>
                <w:szCs w:val="28"/>
              </w:rPr>
              <w:t>ь</w:t>
            </w:r>
            <w:r w:rsidRPr="00D7622F">
              <w:rPr>
                <w:rFonts w:ascii="Times New Roman" w:hAnsi="Times New Roman" w:cs="Times New Roman"/>
                <w:sz w:val="28"/>
                <w:szCs w:val="28"/>
              </w:rPr>
              <w:t>ме. Пунктуация как раздел лингвистики.</w:t>
            </w:r>
          </w:p>
        </w:tc>
      </w:tr>
    </w:tbl>
    <w:p w:rsidR="00D7622F" w:rsidRPr="00D7622F" w:rsidRDefault="00D7622F" w:rsidP="00D7622F">
      <w:pPr>
        <w:rPr>
          <w:rFonts w:ascii="Times New Roman" w:hAnsi="Times New Roman" w:cs="Times New Roman"/>
          <w:sz w:val="28"/>
          <w:szCs w:val="28"/>
        </w:rPr>
      </w:pPr>
    </w:p>
    <w:p w:rsidR="006D4CC8" w:rsidRDefault="006D4CC8" w:rsidP="00D7622F">
      <w:pPr>
        <w:rPr>
          <w:rFonts w:ascii="Times New Roman" w:hAnsi="Times New Roman" w:cs="Times New Roman"/>
          <w:sz w:val="28"/>
          <w:szCs w:val="28"/>
        </w:rPr>
      </w:pPr>
      <w:bookmarkStart w:id="88" w:name="sub_1877"/>
    </w:p>
    <w:p w:rsidR="00EB781E" w:rsidRPr="00EB781E" w:rsidRDefault="00EB781E" w:rsidP="00EB781E">
      <w:pPr>
        <w:jc w:val="center"/>
        <w:rPr>
          <w:rFonts w:ascii="Times New Roman" w:eastAsia="Times New Roman" w:hAnsi="Times New Roman" w:cs="Times New Roman"/>
          <w:b/>
          <w:sz w:val="28"/>
          <w:szCs w:val="28"/>
        </w:rPr>
      </w:pPr>
      <w:bookmarkStart w:id="89" w:name="sub_101064"/>
      <w:r w:rsidRPr="00EB781E">
        <w:rPr>
          <w:rFonts w:ascii="Times New Roman" w:eastAsia="Times New Roman" w:hAnsi="Times New Roman" w:cs="Times New Roman"/>
          <w:b/>
          <w:sz w:val="28"/>
          <w:szCs w:val="28"/>
        </w:rPr>
        <w:t>СОДЕРЖАНИЕ ОБУЧЕНИЯ В 6 КЛАССЕ</w:t>
      </w:r>
    </w:p>
    <w:bookmarkEnd w:id="88"/>
    <w:bookmarkEnd w:id="89"/>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6D4CC8">
        <w:tc>
          <w:tcPr>
            <w:tcW w:w="3119" w:type="dxa"/>
            <w:tcBorders>
              <w:top w:val="single" w:sz="4" w:space="0" w:color="auto"/>
              <w:bottom w:val="nil"/>
              <w:right w:val="nil"/>
            </w:tcBorders>
          </w:tcPr>
          <w:p w:rsidR="00EB781E"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Общие сведения </w:t>
            </w:r>
          </w:p>
          <w:p w:rsidR="00D7622F" w:rsidRPr="00EB781E" w:rsidRDefault="00EB781E"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 государственный язык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и язык межнационального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Понятие о литературном языке.</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монолог-повествование, монолог-рассуждение; сообщение на лингвистич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скую тему.</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главная и второстепенная информация текста; пер</w:t>
            </w:r>
            <w:r w:rsidRPr="00D7622F">
              <w:rPr>
                <w:rFonts w:ascii="Times New Roman" w:hAnsi="Times New Roman" w:cs="Times New Roman"/>
                <w:sz w:val="28"/>
                <w:szCs w:val="28"/>
              </w:rPr>
              <w:t>е</w:t>
            </w:r>
            <w:r w:rsidRPr="00D7622F">
              <w:rPr>
                <w:rFonts w:ascii="Times New Roman" w:hAnsi="Times New Roman" w:cs="Times New Roman"/>
                <w:sz w:val="28"/>
                <w:szCs w:val="28"/>
              </w:rPr>
              <w:t>сказ текста. Описание как тип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внешности человека. Описание п</w:t>
            </w:r>
            <w:r w:rsidRPr="00D7622F">
              <w:rPr>
                <w:rFonts w:ascii="Times New Roman" w:hAnsi="Times New Roman" w:cs="Times New Roman"/>
                <w:sz w:val="28"/>
                <w:szCs w:val="28"/>
              </w:rPr>
              <w:t>о</w:t>
            </w:r>
            <w:r w:rsidRPr="00D7622F">
              <w:rPr>
                <w:rFonts w:ascii="Times New Roman" w:hAnsi="Times New Roman" w:cs="Times New Roman"/>
                <w:sz w:val="28"/>
                <w:szCs w:val="28"/>
              </w:rPr>
              <w:t>мещения.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Описание природы. Описание местности. 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действий.</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Функциональные </w:t>
            </w:r>
            <w:r w:rsidR="00EB781E">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Заявление. Распи</w:t>
            </w:r>
            <w:r w:rsidRPr="00D7622F">
              <w:rPr>
                <w:rFonts w:ascii="Times New Roman" w:hAnsi="Times New Roman" w:cs="Times New Roman"/>
                <w:sz w:val="28"/>
                <w:szCs w:val="28"/>
              </w:rPr>
              <w:t>с</w:t>
            </w:r>
            <w:r w:rsidRPr="00D7622F">
              <w:rPr>
                <w:rFonts w:ascii="Times New Roman" w:hAnsi="Times New Roman" w:cs="Times New Roman"/>
                <w:sz w:val="28"/>
                <w:szCs w:val="28"/>
              </w:rPr>
              <w:t>ка. Научный стиль.</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Словарная статья. Научное сообщение.</w:t>
            </w:r>
          </w:p>
        </w:tc>
      </w:tr>
      <w:tr w:rsidR="00D7622F" w:rsidRPr="00D7622F" w:rsidTr="006D4CC8">
        <w:tc>
          <w:tcPr>
            <w:tcW w:w="3119" w:type="dxa"/>
            <w:tcBorders>
              <w:top w:val="single" w:sz="4" w:space="0" w:color="auto"/>
              <w:bottom w:val="single" w:sz="4" w:space="0" w:color="auto"/>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Лексикология.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её пр</w:t>
            </w:r>
            <w:r w:rsidRPr="00D7622F">
              <w:rPr>
                <w:rFonts w:ascii="Times New Roman" w:hAnsi="Times New Roman" w:cs="Times New Roman"/>
                <w:sz w:val="28"/>
                <w:szCs w:val="28"/>
              </w:rPr>
              <w:t>о</w:t>
            </w:r>
            <w:r w:rsidRPr="00D7622F">
              <w:rPr>
                <w:rFonts w:ascii="Times New Roman" w:hAnsi="Times New Roman" w:cs="Times New Roman"/>
                <w:sz w:val="28"/>
                <w:szCs w:val="28"/>
              </w:rPr>
              <w:t>исхождения: исконно русские и заимствованные слова.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прина</w:t>
            </w:r>
            <w:r w:rsidRPr="00D7622F">
              <w:rPr>
                <w:rFonts w:ascii="Times New Roman" w:hAnsi="Times New Roman" w:cs="Times New Roman"/>
                <w:sz w:val="28"/>
                <w:szCs w:val="28"/>
              </w:rPr>
              <w:t>д</w:t>
            </w:r>
            <w:r w:rsidRPr="00D7622F">
              <w:rPr>
                <w:rFonts w:ascii="Times New Roman" w:hAnsi="Times New Roman" w:cs="Times New Roman"/>
                <w:sz w:val="28"/>
                <w:szCs w:val="28"/>
              </w:rPr>
              <w:t>лежности к активному и пассивному запасу: неол</w:t>
            </w:r>
            <w:r w:rsidRPr="00D7622F">
              <w:rPr>
                <w:rFonts w:ascii="Times New Roman" w:hAnsi="Times New Roman" w:cs="Times New Roman"/>
                <w:sz w:val="28"/>
                <w:szCs w:val="28"/>
              </w:rPr>
              <w:t>о</w:t>
            </w:r>
            <w:r w:rsidRPr="00D7622F">
              <w:rPr>
                <w:rFonts w:ascii="Times New Roman" w:hAnsi="Times New Roman" w:cs="Times New Roman"/>
                <w:sz w:val="28"/>
                <w:szCs w:val="28"/>
              </w:rPr>
              <w:t>гизмы, устаревшие слова (историзмы и архаизмы).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Лексика русского языка с точки зрения сферы употребления: общеупотребительная лексика и ле</w:t>
            </w:r>
            <w:r w:rsidRPr="00D7622F">
              <w:rPr>
                <w:rFonts w:ascii="Times New Roman" w:hAnsi="Times New Roman" w:cs="Times New Roman"/>
                <w:sz w:val="28"/>
                <w:szCs w:val="28"/>
              </w:rPr>
              <w:t>к</w:t>
            </w:r>
            <w:r w:rsidRPr="00D7622F">
              <w:rPr>
                <w:rFonts w:ascii="Times New Roman" w:hAnsi="Times New Roman" w:cs="Times New Roman"/>
                <w:sz w:val="28"/>
                <w:szCs w:val="28"/>
              </w:rPr>
              <w:t>сика ограниченного употребления (диалектизмы, термины, профессионализмы, жаргонизмы). Стил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стические пласты лексики: стилистически не</w:t>
            </w:r>
            <w:r w:rsidRPr="00D7622F">
              <w:rPr>
                <w:rFonts w:ascii="Times New Roman" w:hAnsi="Times New Roman" w:cs="Times New Roman"/>
                <w:sz w:val="28"/>
                <w:szCs w:val="28"/>
              </w:rPr>
              <w:t>й</w:t>
            </w:r>
            <w:r w:rsidRPr="00D7622F">
              <w:rPr>
                <w:rFonts w:ascii="Times New Roman" w:hAnsi="Times New Roman" w:cs="Times New Roman"/>
                <w:sz w:val="28"/>
                <w:szCs w:val="28"/>
              </w:rPr>
              <w:t>тральная, высокая и сниженная лексика. Лексич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анализ слов.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Фразеологизмы. Их признаки и значение. Упо</w:t>
            </w:r>
            <w:r w:rsidRPr="00D7622F">
              <w:rPr>
                <w:rFonts w:ascii="Times New Roman" w:hAnsi="Times New Roman" w:cs="Times New Roman"/>
                <w:sz w:val="28"/>
                <w:szCs w:val="28"/>
              </w:rPr>
              <w:t>т</w:t>
            </w:r>
            <w:r w:rsidRPr="00D7622F">
              <w:rPr>
                <w:rFonts w:ascii="Times New Roman" w:hAnsi="Times New Roman" w:cs="Times New Roman"/>
                <w:sz w:val="28"/>
                <w:szCs w:val="28"/>
              </w:rPr>
              <w:t>ребление лексических средств в соответствии с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общения.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Оценка своей и чужой речи с точки зрения то</w:t>
            </w:r>
            <w:r w:rsidRPr="00D7622F">
              <w:rPr>
                <w:rFonts w:ascii="Times New Roman" w:hAnsi="Times New Roman" w:cs="Times New Roman"/>
                <w:sz w:val="28"/>
                <w:szCs w:val="28"/>
              </w:rPr>
              <w:t>ч</w:t>
            </w:r>
            <w:r w:rsidRPr="00D7622F">
              <w:rPr>
                <w:rFonts w:ascii="Times New Roman" w:hAnsi="Times New Roman" w:cs="Times New Roman"/>
                <w:sz w:val="28"/>
                <w:szCs w:val="28"/>
              </w:rPr>
              <w:t>ного, уместного и выразительного словоупотребл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Эпитеты, метафоры, олицетворения.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Лексические словари.</w:t>
            </w:r>
          </w:p>
        </w:tc>
      </w:tr>
      <w:tr w:rsidR="00D7622F" w:rsidRPr="00D7622F" w:rsidTr="006D4CC8">
        <w:tc>
          <w:tcPr>
            <w:tcW w:w="3119" w:type="dxa"/>
            <w:tcBorders>
              <w:top w:val="single" w:sz="4" w:space="0" w:color="auto"/>
              <w:bottom w:val="nil"/>
              <w:right w:val="nil"/>
            </w:tcBorders>
          </w:tcPr>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Словообразование.</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Орфография</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Формообразующие и словообразующие морф</w:t>
            </w:r>
            <w:r w:rsidRPr="00D7622F">
              <w:rPr>
                <w:rFonts w:ascii="Times New Roman" w:hAnsi="Times New Roman" w:cs="Times New Roman"/>
                <w:sz w:val="28"/>
                <w:szCs w:val="28"/>
              </w:rPr>
              <w:t>е</w:t>
            </w:r>
            <w:r w:rsidRPr="00D7622F">
              <w:rPr>
                <w:rFonts w:ascii="Times New Roman" w:hAnsi="Times New Roman" w:cs="Times New Roman"/>
                <w:sz w:val="28"/>
                <w:szCs w:val="28"/>
              </w:rPr>
              <w:t>мы. Производящая основа.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способы образования слов в русском языке (приставочный, суффиксальный, приставо</w:t>
            </w:r>
            <w:r w:rsidRPr="00D7622F">
              <w:rPr>
                <w:rFonts w:ascii="Times New Roman" w:hAnsi="Times New Roman" w:cs="Times New Roman"/>
                <w:sz w:val="28"/>
                <w:szCs w:val="28"/>
              </w:rPr>
              <w:t>ч</w:t>
            </w:r>
            <w:r w:rsidRPr="00D7622F">
              <w:rPr>
                <w:rFonts w:ascii="Times New Roman" w:hAnsi="Times New Roman" w:cs="Times New Roman"/>
                <w:sz w:val="28"/>
                <w:szCs w:val="28"/>
              </w:rPr>
              <w:t>но-суффиксальный, бессуффиксный, сложение, п</w:t>
            </w:r>
            <w:r w:rsidRPr="00D7622F">
              <w:rPr>
                <w:rFonts w:ascii="Times New Roman" w:hAnsi="Times New Roman" w:cs="Times New Roman"/>
                <w:sz w:val="28"/>
                <w:szCs w:val="28"/>
              </w:rPr>
              <w:t>е</w:t>
            </w:r>
            <w:r w:rsidRPr="00D7622F">
              <w:rPr>
                <w:rFonts w:ascii="Times New Roman" w:hAnsi="Times New Roman" w:cs="Times New Roman"/>
                <w:sz w:val="28"/>
                <w:szCs w:val="28"/>
              </w:rPr>
              <w:t>реход из одной части речи в другую).</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Морфемный и словообразовательный анализ слов. Правописание сложных и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ных слов. Нормы п</w:t>
            </w:r>
            <w:r w:rsidR="00EB781E">
              <w:rPr>
                <w:rFonts w:ascii="Times New Roman" w:hAnsi="Times New Roman" w:cs="Times New Roman"/>
                <w:sz w:val="28"/>
                <w:szCs w:val="28"/>
              </w:rPr>
              <w:t>равописания корня «-кас- - -кос</w:t>
            </w:r>
            <w:r w:rsidRPr="00D7622F">
              <w:rPr>
                <w:rFonts w:ascii="Times New Roman" w:hAnsi="Times New Roman" w:cs="Times New Roman"/>
                <w:sz w:val="28"/>
                <w:szCs w:val="28"/>
              </w:rPr>
              <w:t xml:space="preserve">» с чередованием «а // </w:t>
            </w:r>
            <w:r w:rsidR="00EB781E">
              <w:rPr>
                <w:rFonts w:ascii="Times New Roman" w:hAnsi="Times New Roman" w:cs="Times New Roman"/>
                <w:sz w:val="28"/>
                <w:szCs w:val="28"/>
              </w:rPr>
              <w:t>о», гласных в приставках «пре-»</w:t>
            </w:r>
            <w:r w:rsidRPr="00D7622F">
              <w:rPr>
                <w:rFonts w:ascii="Times New Roman" w:hAnsi="Times New Roman" w:cs="Times New Roman"/>
                <w:sz w:val="28"/>
                <w:szCs w:val="28"/>
              </w:rPr>
              <w:t xml:space="preserve"> и «при-».</w:t>
            </w:r>
          </w:p>
        </w:tc>
      </w:tr>
      <w:tr w:rsidR="00D7622F" w:rsidRPr="00D7622F" w:rsidTr="006D4CC8">
        <w:tc>
          <w:tcPr>
            <w:tcW w:w="3119" w:type="dxa"/>
            <w:tcBorders>
              <w:top w:val="single" w:sz="4" w:space="0" w:color="auto"/>
              <w:bottom w:val="nil"/>
              <w:right w:val="nil"/>
            </w:tcBorders>
          </w:tcPr>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Морфология. </w:t>
            </w:r>
          </w:p>
          <w:p w:rsid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 xml:space="preserve">Культура речи. </w:t>
            </w:r>
          </w:p>
          <w:p w:rsidR="00D7622F" w:rsidRPr="00EB781E" w:rsidRDefault="00D7622F" w:rsidP="00D7622F">
            <w:pPr>
              <w:pStyle w:val="a9"/>
              <w:rPr>
                <w:rFonts w:ascii="Times New Roman" w:hAnsi="Times New Roman" w:cs="Times New Roman"/>
                <w:b/>
                <w:sz w:val="28"/>
                <w:szCs w:val="28"/>
              </w:rPr>
            </w:pPr>
            <w:r w:rsidRPr="00EB781E">
              <w:rPr>
                <w:rFonts w:ascii="Times New Roman" w:hAnsi="Times New Roman" w:cs="Times New Roman"/>
                <w:b/>
                <w:sz w:val="28"/>
                <w:szCs w:val="28"/>
              </w:rPr>
              <w:t>Орфография.</w:t>
            </w:r>
          </w:p>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существительное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словообразования.</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существительных, нормы постановки ударения (в рамках изученного). Нормы словоизменения имён существительных. Нормы слитно</w:t>
            </w:r>
            <w:r w:rsidR="006D4CC8">
              <w:rPr>
                <w:rFonts w:ascii="Times New Roman" w:hAnsi="Times New Roman" w:cs="Times New Roman"/>
                <w:sz w:val="28"/>
                <w:szCs w:val="28"/>
              </w:rPr>
              <w:t>го и дефисного написания «пол-»</w:t>
            </w:r>
            <w:r w:rsidRPr="00D7622F">
              <w:rPr>
                <w:rFonts w:ascii="Times New Roman" w:hAnsi="Times New Roman" w:cs="Times New Roman"/>
                <w:sz w:val="28"/>
                <w:szCs w:val="28"/>
              </w:rPr>
              <w:t xml:space="preserve"> и «полу-» со словами.</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прилагательное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Качественные, относительные и притяжател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ные имена прилагательные.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Степени сравнения качественных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прилагательных.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фологический анализ имён прилагательных.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писание «н « и «нн» в именах прилагательны</w:t>
            </w:r>
            <w:r w:rsidR="006D4CC8">
              <w:rPr>
                <w:rFonts w:ascii="Times New Roman" w:hAnsi="Times New Roman" w:cs="Times New Roman"/>
                <w:sz w:val="28"/>
                <w:szCs w:val="28"/>
              </w:rPr>
              <w:t>х. Пр</w:t>
            </w:r>
            <w:r w:rsidR="006D4CC8">
              <w:rPr>
                <w:rFonts w:ascii="Times New Roman" w:hAnsi="Times New Roman" w:cs="Times New Roman"/>
                <w:sz w:val="28"/>
                <w:szCs w:val="28"/>
              </w:rPr>
              <w:t>а</w:t>
            </w:r>
            <w:r w:rsidR="006D4CC8">
              <w:rPr>
                <w:rFonts w:ascii="Times New Roman" w:hAnsi="Times New Roman" w:cs="Times New Roman"/>
                <w:sz w:val="28"/>
                <w:szCs w:val="28"/>
              </w:rPr>
              <w:t>вописание суффиксов «-к-»</w:t>
            </w:r>
            <w:r w:rsidRPr="00D7622F">
              <w:rPr>
                <w:rFonts w:ascii="Times New Roman" w:hAnsi="Times New Roman" w:cs="Times New Roman"/>
                <w:sz w:val="28"/>
                <w:szCs w:val="28"/>
              </w:rPr>
              <w:t xml:space="preserve"> и «-ск-» имён прилаг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сложных имён прилагательных.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произношения имён прилагательных, нормы ударения (в рамках изученного).</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Имя числительное</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имени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Синтаксические функции имён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значению: к</w:t>
            </w:r>
            <w:r w:rsidRPr="00D7622F">
              <w:rPr>
                <w:rFonts w:ascii="Times New Roman" w:hAnsi="Times New Roman" w:cs="Times New Roman"/>
                <w:sz w:val="28"/>
                <w:szCs w:val="28"/>
              </w:rPr>
              <w:t>о</w:t>
            </w:r>
            <w:r w:rsidRPr="00D7622F">
              <w:rPr>
                <w:rFonts w:ascii="Times New Roman" w:hAnsi="Times New Roman" w:cs="Times New Roman"/>
                <w:sz w:val="28"/>
                <w:szCs w:val="28"/>
              </w:rPr>
              <w:t>личественные (целые, дробные, собирательные), порядковые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имён числительных по строению: пр</w:t>
            </w:r>
            <w:r w:rsidRPr="00D7622F">
              <w:rPr>
                <w:rFonts w:ascii="Times New Roman" w:hAnsi="Times New Roman" w:cs="Times New Roman"/>
                <w:sz w:val="28"/>
                <w:szCs w:val="28"/>
              </w:rPr>
              <w:t>о</w:t>
            </w:r>
            <w:r w:rsidRPr="00D7622F">
              <w:rPr>
                <w:rFonts w:ascii="Times New Roman" w:hAnsi="Times New Roman" w:cs="Times New Roman"/>
                <w:sz w:val="28"/>
                <w:szCs w:val="28"/>
              </w:rPr>
              <w:t>стые, сложные, составные числительные.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количественных и порядковых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образование форм имён числител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Правильное употребление собирательных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имён числительных в научных текстах, деловой речи.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имён числительных.</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имён числительных: н</w:t>
            </w:r>
            <w:r w:rsidRPr="00D7622F">
              <w:rPr>
                <w:rFonts w:ascii="Times New Roman" w:hAnsi="Times New Roman" w:cs="Times New Roman"/>
                <w:sz w:val="28"/>
                <w:szCs w:val="28"/>
              </w:rPr>
              <w:t>а</w:t>
            </w:r>
            <w:r w:rsidRPr="00D7622F">
              <w:rPr>
                <w:rFonts w:ascii="Times New Roman" w:hAnsi="Times New Roman" w:cs="Times New Roman"/>
                <w:sz w:val="28"/>
                <w:szCs w:val="28"/>
              </w:rPr>
              <w:t>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D7622F" w:rsidRPr="00D7622F" w:rsidTr="006D4CC8">
        <w:tc>
          <w:tcPr>
            <w:tcW w:w="3119" w:type="dxa"/>
            <w:tcBorders>
              <w:top w:val="single" w:sz="4" w:space="0" w:color="auto"/>
              <w:bottom w:val="nil"/>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Местоимение</w:t>
            </w:r>
          </w:p>
        </w:tc>
        <w:tc>
          <w:tcPr>
            <w:tcW w:w="6520" w:type="dxa"/>
            <w:tcBorders>
              <w:top w:val="single" w:sz="4" w:space="0" w:color="auto"/>
              <w:left w:val="single" w:sz="4" w:space="0" w:color="auto"/>
              <w:bottom w:val="nil"/>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местоимения. Синтаксические функции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местоимений: личные, возвратное,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просительные, относительные, указательные, пр</w:t>
            </w:r>
            <w:r w:rsidRPr="00D7622F">
              <w:rPr>
                <w:rFonts w:ascii="Times New Roman" w:hAnsi="Times New Roman" w:cs="Times New Roman"/>
                <w:sz w:val="28"/>
                <w:szCs w:val="28"/>
              </w:rPr>
              <w:t>и</w:t>
            </w:r>
            <w:r w:rsidRPr="00D7622F">
              <w:rPr>
                <w:rFonts w:ascii="Times New Roman" w:hAnsi="Times New Roman" w:cs="Times New Roman"/>
                <w:sz w:val="28"/>
                <w:szCs w:val="28"/>
              </w:rPr>
              <w:t>тяжательные, неопределённые, отрицательные, о</w:t>
            </w:r>
            <w:r w:rsidRPr="00D7622F">
              <w:rPr>
                <w:rFonts w:ascii="Times New Roman" w:hAnsi="Times New Roman" w:cs="Times New Roman"/>
                <w:sz w:val="28"/>
                <w:szCs w:val="28"/>
              </w:rPr>
              <w:t>п</w:t>
            </w:r>
            <w:r w:rsidRPr="00D7622F">
              <w:rPr>
                <w:rFonts w:ascii="Times New Roman" w:hAnsi="Times New Roman" w:cs="Times New Roman"/>
                <w:sz w:val="28"/>
                <w:szCs w:val="28"/>
              </w:rPr>
              <w:t>ределительные.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Склонение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местоимений в речи. Употребление мест</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имений в соответствии с требованиями русского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со смыслом предшествующего текста (устранение двусмысленности, неточности); прит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жательные и указательные местоимения как средс</w:t>
            </w:r>
            <w:r w:rsidRPr="00D7622F">
              <w:rPr>
                <w:rFonts w:ascii="Times New Roman" w:hAnsi="Times New Roman" w:cs="Times New Roman"/>
                <w:sz w:val="28"/>
                <w:szCs w:val="28"/>
              </w:rPr>
              <w:t>т</w:t>
            </w:r>
            <w:r w:rsidRPr="00D7622F">
              <w:rPr>
                <w:rFonts w:ascii="Times New Roman" w:hAnsi="Times New Roman" w:cs="Times New Roman"/>
                <w:sz w:val="28"/>
                <w:szCs w:val="28"/>
              </w:rPr>
              <w:t>ва связи предложений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местоимений.</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правописания местоимений: правопис</w:t>
            </w:r>
            <w:r w:rsidRPr="00D7622F">
              <w:rPr>
                <w:rFonts w:ascii="Times New Roman" w:hAnsi="Times New Roman" w:cs="Times New Roman"/>
                <w:sz w:val="28"/>
                <w:szCs w:val="28"/>
              </w:rPr>
              <w:t>а</w:t>
            </w:r>
            <w:r w:rsidRPr="00D7622F">
              <w:rPr>
                <w:rFonts w:ascii="Times New Roman" w:hAnsi="Times New Roman" w:cs="Times New Roman"/>
                <w:sz w:val="28"/>
                <w:szCs w:val="28"/>
              </w:rPr>
              <w:t>ние местоимений с «не и ни»; слитное, раздельное и дефисное написание местоимений.</w:t>
            </w:r>
          </w:p>
        </w:tc>
      </w:tr>
      <w:tr w:rsidR="00D7622F" w:rsidRPr="00D7622F" w:rsidTr="006D4CC8">
        <w:tc>
          <w:tcPr>
            <w:tcW w:w="3119" w:type="dxa"/>
            <w:tcBorders>
              <w:top w:val="single" w:sz="4" w:space="0" w:color="auto"/>
              <w:bottom w:val="single" w:sz="4" w:space="0" w:color="auto"/>
              <w:right w:val="nil"/>
            </w:tcBorders>
          </w:tcPr>
          <w:p w:rsidR="00D7622F" w:rsidRPr="00EB781E" w:rsidRDefault="00EB781E" w:rsidP="00D7622F">
            <w:pPr>
              <w:pStyle w:val="a9"/>
              <w:rPr>
                <w:rFonts w:ascii="Times New Roman" w:hAnsi="Times New Roman" w:cs="Times New Roman"/>
                <w:b/>
                <w:sz w:val="28"/>
                <w:szCs w:val="28"/>
              </w:rPr>
            </w:pPr>
            <w:r>
              <w:rPr>
                <w:rFonts w:ascii="Times New Roman" w:hAnsi="Times New Roman" w:cs="Times New Roman"/>
                <w:b/>
                <w:sz w:val="28"/>
                <w:szCs w:val="28"/>
              </w:rPr>
              <w:t>Глагол</w:t>
            </w:r>
          </w:p>
        </w:tc>
        <w:tc>
          <w:tcPr>
            <w:tcW w:w="6520" w:type="dxa"/>
            <w:tcBorders>
              <w:top w:val="single" w:sz="4" w:space="0" w:color="auto"/>
              <w:left w:val="single" w:sz="4" w:space="0" w:color="auto"/>
              <w:bottom w:val="single" w:sz="4" w:space="0" w:color="auto"/>
            </w:tcBorders>
          </w:tcPr>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Переходные и непереходные глаголы. Разн</w:t>
            </w:r>
            <w:r w:rsidRPr="00D7622F">
              <w:rPr>
                <w:rFonts w:ascii="Times New Roman" w:hAnsi="Times New Roman" w:cs="Times New Roman"/>
                <w:sz w:val="28"/>
                <w:szCs w:val="28"/>
              </w:rPr>
              <w:t>о</w:t>
            </w:r>
            <w:r w:rsidRPr="00D7622F">
              <w:rPr>
                <w:rFonts w:ascii="Times New Roman" w:hAnsi="Times New Roman" w:cs="Times New Roman"/>
                <w:sz w:val="28"/>
                <w:szCs w:val="28"/>
              </w:rPr>
              <w:t>спрягаемые глаголы.</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Безличные глаголы. Использование личных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голов в безличном значении.</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Изъявительное, условное и повелительное н</w:t>
            </w:r>
            <w:r w:rsidRPr="00D7622F">
              <w:rPr>
                <w:rFonts w:ascii="Times New Roman" w:hAnsi="Times New Roman" w:cs="Times New Roman"/>
                <w:sz w:val="28"/>
                <w:szCs w:val="28"/>
              </w:rPr>
              <w:t>а</w:t>
            </w:r>
            <w:r w:rsidRPr="00D7622F">
              <w:rPr>
                <w:rFonts w:ascii="Times New Roman" w:hAnsi="Times New Roman" w:cs="Times New Roman"/>
                <w:sz w:val="28"/>
                <w:szCs w:val="28"/>
              </w:rPr>
              <w:t>клонения глагола.</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ударения в глагольных формах (в ра</w:t>
            </w:r>
            <w:r w:rsidRPr="00D7622F">
              <w:rPr>
                <w:rFonts w:ascii="Times New Roman" w:hAnsi="Times New Roman" w:cs="Times New Roman"/>
                <w:sz w:val="28"/>
                <w:szCs w:val="28"/>
              </w:rPr>
              <w:t>м</w:t>
            </w:r>
            <w:r w:rsidRPr="00D7622F">
              <w:rPr>
                <w:rFonts w:ascii="Times New Roman" w:hAnsi="Times New Roman" w:cs="Times New Roman"/>
                <w:sz w:val="28"/>
                <w:szCs w:val="28"/>
              </w:rPr>
              <w:t>ках изученного).</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словоизменения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Видовременная соотнесённость глагольных форм в тексте.</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глаголов.</w:t>
            </w:r>
          </w:p>
          <w:p w:rsidR="00D7622F" w:rsidRPr="00D7622F" w:rsidRDefault="00D7622F" w:rsidP="006D4CC8">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«ь» как показателя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формы в повелительном наклонении глагола.</w:t>
            </w:r>
          </w:p>
        </w:tc>
      </w:tr>
    </w:tbl>
    <w:p w:rsidR="00D7622F" w:rsidRPr="00D7622F" w:rsidRDefault="00D7622F" w:rsidP="00D7622F">
      <w:pPr>
        <w:rPr>
          <w:rFonts w:ascii="Times New Roman" w:hAnsi="Times New Roman" w:cs="Times New Roman"/>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EB781E" w:rsidRDefault="00EB781E" w:rsidP="00EB781E">
      <w:pPr>
        <w:jc w:val="right"/>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0" w:name="sub_101065"/>
      <w:r w:rsidRPr="001A70D7">
        <w:rPr>
          <w:rFonts w:ascii="Times New Roman" w:eastAsia="Times New Roman" w:hAnsi="Times New Roman" w:cs="Times New Roman"/>
          <w:b/>
          <w:sz w:val="28"/>
          <w:szCs w:val="28"/>
        </w:rPr>
        <w:t>СОДЕРЖАНИЕ ОБУЧЕНИЯ В 7 КЛАССЕ</w:t>
      </w:r>
    </w:p>
    <w:bookmarkEnd w:id="90"/>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как развивающееся явление. Взаимосвязь языка, культуры и истории народа.</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w:t>
            </w:r>
            <w:r w:rsidR="00EB781E">
              <w:rPr>
                <w:rFonts w:ascii="Times New Roman" w:hAnsi="Times New Roman" w:cs="Times New Roman"/>
                <w:sz w:val="28"/>
                <w:szCs w:val="28"/>
              </w:rPr>
              <w:t>, монолог-рассуждение, м</w:t>
            </w:r>
            <w:r w:rsidR="00EB781E">
              <w:rPr>
                <w:rFonts w:ascii="Times New Roman" w:hAnsi="Times New Roman" w:cs="Times New Roman"/>
                <w:sz w:val="28"/>
                <w:szCs w:val="28"/>
              </w:rPr>
              <w:t>о</w:t>
            </w:r>
            <w:r w:rsidR="00EB781E">
              <w:rPr>
                <w:rFonts w:ascii="Times New Roman" w:hAnsi="Times New Roman" w:cs="Times New Roman"/>
                <w:sz w:val="28"/>
                <w:szCs w:val="28"/>
              </w:rPr>
              <w:t>нолог-</w:t>
            </w:r>
            <w:r w:rsidRPr="00D7622F">
              <w:rPr>
                <w:rFonts w:ascii="Times New Roman" w:hAnsi="Times New Roman" w:cs="Times New Roman"/>
                <w:sz w:val="28"/>
                <w:szCs w:val="28"/>
              </w:rPr>
              <w:t>повествование.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диалога: побуждение к действию, обмен мнениями, запрос информации, сообщение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как речевое произведение. Основные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текста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Структура текста. Абзац.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Информационная переработка текста: план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(простой, сложный; назывной, вопросный, т</w:t>
            </w:r>
            <w:r w:rsidRPr="00D7622F">
              <w:rPr>
                <w:rFonts w:ascii="Times New Roman" w:hAnsi="Times New Roman" w:cs="Times New Roman"/>
                <w:sz w:val="28"/>
                <w:szCs w:val="28"/>
              </w:rPr>
              <w:t>е</w:t>
            </w:r>
            <w:r w:rsidRPr="00D7622F">
              <w:rPr>
                <w:rFonts w:ascii="Times New Roman" w:hAnsi="Times New Roman" w:cs="Times New Roman"/>
                <w:sz w:val="28"/>
                <w:szCs w:val="28"/>
              </w:rPr>
              <w:t>зисный); главная и второстепенная информация текста. Способы и средства связи предложений в тексте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Языковые средства выразительности в тексте: фонетические (звукопись), словообразовательные, лексические (обобщение).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Устное рассуждение на дискуссионную тему; его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Рассуждение как функционально-смысловой тип речи. Структурные особенности текста-рассуждения. Смысловой анализ текста: его комп</w:t>
            </w:r>
            <w:r w:rsidRPr="00D7622F">
              <w:rPr>
                <w:rFonts w:ascii="Times New Roman" w:hAnsi="Times New Roman" w:cs="Times New Roman"/>
                <w:sz w:val="28"/>
                <w:szCs w:val="28"/>
              </w:rPr>
              <w:t>о</w:t>
            </w:r>
            <w:r w:rsidRPr="00D7622F">
              <w:rPr>
                <w:rFonts w:ascii="Times New Roman" w:hAnsi="Times New Roman" w:cs="Times New Roman"/>
                <w:sz w:val="28"/>
                <w:szCs w:val="28"/>
              </w:rPr>
              <w:t>зиционных особенностей, микротем и абзацев, сп</w:t>
            </w:r>
            <w:r w:rsidRPr="00D7622F">
              <w:rPr>
                <w:rFonts w:ascii="Times New Roman" w:hAnsi="Times New Roman" w:cs="Times New Roman"/>
                <w:sz w:val="28"/>
                <w:szCs w:val="28"/>
              </w:rPr>
              <w:t>о</w:t>
            </w:r>
            <w:r w:rsidRPr="00D7622F">
              <w:rPr>
                <w:rFonts w:ascii="Times New Roman" w:hAnsi="Times New Roman" w:cs="Times New Roman"/>
                <w:sz w:val="28"/>
                <w:szCs w:val="28"/>
              </w:rPr>
              <w:t>собов и средств связи предложений в тексте;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языковых средств выразительности (в рамках изученного).</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Публицистический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публицистического стиля (репортаж, заметка, интервью).</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языковых средств выразительн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текстах публицистического стиля. Официал</w:t>
            </w:r>
            <w:r w:rsidRPr="00D7622F">
              <w:rPr>
                <w:rFonts w:ascii="Times New Roman" w:hAnsi="Times New Roman" w:cs="Times New Roman"/>
                <w:sz w:val="28"/>
                <w:szCs w:val="28"/>
              </w:rPr>
              <w:t>ь</w:t>
            </w:r>
            <w:r w:rsidRPr="00D7622F">
              <w:rPr>
                <w:rFonts w:ascii="Times New Roman" w:hAnsi="Times New Roman" w:cs="Times New Roman"/>
                <w:sz w:val="28"/>
                <w:szCs w:val="28"/>
              </w:rPr>
              <w:t>но-деловой стиль. Сфера употребления, функции, языковые особенности. Инструкция.</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Морфология.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Культура 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Морфология как раздел науки о языке (обобщ</w:t>
            </w:r>
            <w:r w:rsidRPr="00D7622F">
              <w:rPr>
                <w:rFonts w:ascii="Times New Roman" w:hAnsi="Times New Roman" w:cs="Times New Roman"/>
                <w:sz w:val="28"/>
                <w:szCs w:val="28"/>
              </w:rPr>
              <w:t>е</w:t>
            </w:r>
            <w:r w:rsidRPr="00D7622F">
              <w:rPr>
                <w:rFonts w:ascii="Times New Roman" w:hAnsi="Times New Roman" w:cs="Times New Roman"/>
                <w:sz w:val="28"/>
                <w:szCs w:val="28"/>
              </w:rPr>
              <w:t>ние).</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Причастие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как особая группа слов. Признаки глагола и имени прилагательного в причастии.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Причастия настоящего и прошедшего времени.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Действительные и страдательные причастия. Полные и краткие формы страдательных причастий. Склонение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Причастие в составе словосочетаний.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причастия в речи. Созвучные причастия и имена прилагательные (висящий - в</w:t>
            </w:r>
            <w:r w:rsidRPr="00D7622F">
              <w:rPr>
                <w:rFonts w:ascii="Times New Roman" w:hAnsi="Times New Roman" w:cs="Times New Roman"/>
                <w:sz w:val="28"/>
                <w:szCs w:val="28"/>
              </w:rPr>
              <w:t>и</w:t>
            </w:r>
            <w:r w:rsidRPr="00D7622F">
              <w:rPr>
                <w:rFonts w:ascii="Times New Roman" w:hAnsi="Times New Roman" w:cs="Times New Roman"/>
                <w:sz w:val="28"/>
                <w:szCs w:val="28"/>
              </w:rPr>
              <w:t>сячий, горящий - горячий). Употребление прича</w:t>
            </w:r>
            <w:r w:rsidRPr="00D7622F">
              <w:rPr>
                <w:rFonts w:ascii="Times New Roman" w:hAnsi="Times New Roman" w:cs="Times New Roman"/>
                <w:sz w:val="28"/>
                <w:szCs w:val="28"/>
              </w:rPr>
              <w:t>с</w:t>
            </w:r>
            <w:r w:rsidRPr="00D7622F">
              <w:rPr>
                <w:rFonts w:ascii="Times New Roman" w:hAnsi="Times New Roman" w:cs="Times New Roman"/>
                <w:sz w:val="28"/>
                <w:szCs w:val="28"/>
              </w:rPr>
              <w:t>тий с суффиксом «-ся». Согласование причастий в словосочетаниях типа «прич. + сущ.». Ударение в некоторых формах причастий. Правописание п</w:t>
            </w:r>
            <w:r w:rsidRPr="00D7622F">
              <w:rPr>
                <w:rFonts w:ascii="Times New Roman" w:hAnsi="Times New Roman" w:cs="Times New Roman"/>
                <w:sz w:val="28"/>
                <w:szCs w:val="28"/>
              </w:rPr>
              <w:t>а</w:t>
            </w:r>
            <w:r w:rsidRPr="00D7622F">
              <w:rPr>
                <w:rFonts w:ascii="Times New Roman" w:hAnsi="Times New Roman" w:cs="Times New Roman"/>
                <w:sz w:val="28"/>
                <w:szCs w:val="28"/>
              </w:rPr>
              <w:t>дежных окончаний причастий. Правописание гла</w:t>
            </w:r>
            <w:r w:rsidRPr="00D7622F">
              <w:rPr>
                <w:rFonts w:ascii="Times New Roman" w:hAnsi="Times New Roman" w:cs="Times New Roman"/>
                <w:sz w:val="28"/>
                <w:szCs w:val="28"/>
              </w:rPr>
              <w:t>с</w:t>
            </w:r>
            <w:r w:rsidRPr="00D7622F">
              <w:rPr>
                <w:rFonts w:ascii="Times New Roman" w:hAnsi="Times New Roman" w:cs="Times New Roman"/>
                <w:sz w:val="28"/>
                <w:szCs w:val="28"/>
              </w:rPr>
              <w:t>ных в суффиксах причастий. Правописание «н « и «нн» в суффиксах причастий и отглагольных имён прилагательных. Правописание окончаний прича</w:t>
            </w:r>
            <w:r w:rsidRPr="00D7622F">
              <w:rPr>
                <w:rFonts w:ascii="Times New Roman" w:hAnsi="Times New Roman" w:cs="Times New Roman"/>
                <w:sz w:val="28"/>
                <w:szCs w:val="28"/>
              </w:rPr>
              <w:t>с</w:t>
            </w:r>
            <w:r w:rsidRPr="00D7622F">
              <w:rPr>
                <w:rFonts w:ascii="Times New Roman" w:hAnsi="Times New Roman" w:cs="Times New Roman"/>
                <w:sz w:val="28"/>
                <w:szCs w:val="28"/>
              </w:rPr>
              <w:t>тий. Слитное и раздельное написание «не» с пр</w:t>
            </w:r>
            <w:r w:rsidRPr="00D7622F">
              <w:rPr>
                <w:rFonts w:ascii="Times New Roman" w:hAnsi="Times New Roman" w:cs="Times New Roman"/>
                <w:sz w:val="28"/>
                <w:szCs w:val="28"/>
              </w:rPr>
              <w:t>и</w:t>
            </w:r>
            <w:r w:rsidRPr="00D7622F">
              <w:rPr>
                <w:rFonts w:ascii="Times New Roman" w:hAnsi="Times New Roman" w:cs="Times New Roman"/>
                <w:sz w:val="28"/>
                <w:szCs w:val="28"/>
              </w:rPr>
              <w:t>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причас</w:t>
            </w:r>
            <w:r w:rsidRPr="00D7622F">
              <w:rPr>
                <w:rFonts w:ascii="Times New Roman" w:hAnsi="Times New Roman" w:cs="Times New Roman"/>
                <w:sz w:val="28"/>
                <w:szCs w:val="28"/>
              </w:rPr>
              <w:t>т</w:t>
            </w:r>
            <w:r w:rsidRPr="00D7622F">
              <w:rPr>
                <w:rFonts w:ascii="Times New Roman" w:hAnsi="Times New Roman" w:cs="Times New Roman"/>
                <w:sz w:val="28"/>
                <w:szCs w:val="28"/>
              </w:rPr>
              <w:t>ным оборотом.</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Деепричастие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как особая группа слов. Признаки глагола и наречия в деепричастии. Синтаксическая функция деепричастия, роль в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Деепричастия совершенного и несовершенного вида. Деепричастие в составе словосочетаний.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причастный оборот.</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деепричастий.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Постановка ударения в деепричастиях.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гласных в суффиксах дееприч</w:t>
            </w:r>
            <w:r w:rsidRPr="00D7622F">
              <w:rPr>
                <w:rFonts w:ascii="Times New Roman" w:hAnsi="Times New Roman" w:cs="Times New Roman"/>
                <w:sz w:val="28"/>
                <w:szCs w:val="28"/>
              </w:rPr>
              <w:t>а</w:t>
            </w:r>
            <w:r w:rsidRPr="00D7622F">
              <w:rPr>
                <w:rFonts w:ascii="Times New Roman" w:hAnsi="Times New Roman" w:cs="Times New Roman"/>
                <w:sz w:val="28"/>
                <w:szCs w:val="28"/>
              </w:rPr>
              <w:t>стий. Слитное и раздельное написание «не» с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Правильное построение предложений с одино</w:t>
            </w:r>
            <w:r w:rsidRPr="00D7622F">
              <w:rPr>
                <w:rFonts w:ascii="Times New Roman" w:hAnsi="Times New Roman" w:cs="Times New Roman"/>
                <w:sz w:val="28"/>
                <w:szCs w:val="28"/>
              </w:rPr>
              <w:t>ч</w:t>
            </w:r>
            <w:r w:rsidRPr="00D7622F">
              <w:rPr>
                <w:rFonts w:ascii="Times New Roman" w:hAnsi="Times New Roman" w:cs="Times New Roman"/>
                <w:sz w:val="28"/>
                <w:szCs w:val="28"/>
              </w:rPr>
              <w:t>ными деепричастиями и деепричастными оборот</w:t>
            </w:r>
            <w:r w:rsidRPr="00D7622F">
              <w:rPr>
                <w:rFonts w:ascii="Times New Roman" w:hAnsi="Times New Roman" w:cs="Times New Roman"/>
                <w:sz w:val="28"/>
                <w:szCs w:val="28"/>
              </w:rPr>
              <w:t>а</w:t>
            </w:r>
            <w:r w:rsidRPr="00D7622F">
              <w:rPr>
                <w:rFonts w:ascii="Times New Roman" w:hAnsi="Times New Roman" w:cs="Times New Roman"/>
                <w:sz w:val="28"/>
                <w:szCs w:val="28"/>
              </w:rPr>
              <w:t>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предложениях с одиночным деепричастием и деепричастным оборотом.</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Н</w:t>
            </w:r>
            <w:r w:rsidR="001A70D7" w:rsidRPr="001A70D7">
              <w:rPr>
                <w:rFonts w:ascii="Times New Roman" w:hAnsi="Times New Roman" w:cs="Times New Roman"/>
                <w:b/>
                <w:sz w:val="28"/>
                <w:szCs w:val="28"/>
              </w:rPr>
              <w:t>аречие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Общее грамматическое значение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наречий по значению. Простая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ставная формы сравнительной и превосходной ст</w:t>
            </w:r>
            <w:r w:rsidRPr="00D7622F">
              <w:rPr>
                <w:rFonts w:ascii="Times New Roman" w:hAnsi="Times New Roman" w:cs="Times New Roman"/>
                <w:sz w:val="28"/>
                <w:szCs w:val="28"/>
              </w:rPr>
              <w:t>е</w:t>
            </w:r>
            <w:r w:rsidRPr="00D7622F">
              <w:rPr>
                <w:rFonts w:ascii="Times New Roman" w:hAnsi="Times New Roman" w:cs="Times New Roman"/>
                <w:sz w:val="28"/>
                <w:szCs w:val="28"/>
              </w:rPr>
              <w:t>пеней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Словообразование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Синтаксические свойства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ударения в наречиях, нормы произношения наречий. Нормы образования степ</w:t>
            </w:r>
            <w:r w:rsidRPr="00D7622F">
              <w:rPr>
                <w:rFonts w:ascii="Times New Roman" w:hAnsi="Times New Roman" w:cs="Times New Roman"/>
                <w:sz w:val="28"/>
                <w:szCs w:val="28"/>
              </w:rPr>
              <w:t>е</w:t>
            </w:r>
            <w:r w:rsidRPr="00D7622F">
              <w:rPr>
                <w:rFonts w:ascii="Times New Roman" w:hAnsi="Times New Roman" w:cs="Times New Roman"/>
                <w:sz w:val="28"/>
                <w:szCs w:val="28"/>
              </w:rPr>
              <w:t>ней сравнения наречий.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наречий в тексте.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 xml:space="preserve">Правописание наречий: слитное, раздельное, дефисное написание; слитное и раздельное </w:t>
            </w:r>
            <w:r w:rsidR="00EB781E">
              <w:rPr>
                <w:rFonts w:ascii="Times New Roman" w:hAnsi="Times New Roman" w:cs="Times New Roman"/>
                <w:sz w:val="28"/>
                <w:szCs w:val="28"/>
              </w:rPr>
              <w:t>напис</w:t>
            </w:r>
            <w:r w:rsidR="00EB781E">
              <w:rPr>
                <w:rFonts w:ascii="Times New Roman" w:hAnsi="Times New Roman" w:cs="Times New Roman"/>
                <w:sz w:val="28"/>
                <w:szCs w:val="28"/>
              </w:rPr>
              <w:t>а</w:t>
            </w:r>
            <w:r w:rsidR="00EB781E">
              <w:rPr>
                <w:rFonts w:ascii="Times New Roman" w:hAnsi="Times New Roman" w:cs="Times New Roman"/>
                <w:sz w:val="28"/>
                <w:szCs w:val="28"/>
              </w:rPr>
              <w:t>ние «не» с наречиями; «н»</w:t>
            </w:r>
            <w:r w:rsidRPr="00D7622F">
              <w:rPr>
                <w:rFonts w:ascii="Times New Roman" w:hAnsi="Times New Roman" w:cs="Times New Roman"/>
                <w:sz w:val="28"/>
                <w:szCs w:val="28"/>
              </w:rPr>
              <w:t xml:space="preserve"> и «нн» в наречиях на «-о (-е)»; правописание суффиксов «-а « и «-о» наречий с приставками «из-, до-, с-, в-, на-, за-»;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ние «ь» после шипящих на конце наречий; правоп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суффиксов наречий «-о « и «-е» после шип</w:t>
            </w:r>
            <w:r w:rsidRPr="00D7622F">
              <w:rPr>
                <w:rFonts w:ascii="Times New Roman" w:hAnsi="Times New Roman" w:cs="Times New Roman"/>
                <w:sz w:val="28"/>
                <w:szCs w:val="28"/>
              </w:rPr>
              <w:t>я</w:t>
            </w:r>
            <w:r w:rsidRPr="00D7622F">
              <w:rPr>
                <w:rFonts w:ascii="Times New Roman" w:hAnsi="Times New Roman" w:cs="Times New Roman"/>
                <w:sz w:val="28"/>
                <w:szCs w:val="28"/>
              </w:rPr>
              <w:t>щих.</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Слова категории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состояния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Вопрос о словах категории состояния в системе частей речи. Общее грамматическое значение,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фологические признаки и синтаксическая функция слов категории состояния. Роль слов категории с</w:t>
            </w:r>
            <w:r w:rsidRPr="00D7622F">
              <w:rPr>
                <w:rFonts w:ascii="Times New Roman" w:hAnsi="Times New Roman" w:cs="Times New Roman"/>
                <w:sz w:val="28"/>
                <w:szCs w:val="28"/>
              </w:rPr>
              <w:t>о</w:t>
            </w:r>
            <w:r w:rsidRPr="00D7622F">
              <w:rPr>
                <w:rFonts w:ascii="Times New Roman" w:hAnsi="Times New Roman" w:cs="Times New Roman"/>
                <w:sz w:val="28"/>
                <w:szCs w:val="28"/>
              </w:rPr>
              <w:t>стояния в речи.</w:t>
            </w:r>
          </w:p>
        </w:tc>
      </w:tr>
      <w:tr w:rsidR="00D7622F" w:rsidRPr="00D7622F" w:rsidTr="00EB781E">
        <w:tc>
          <w:tcPr>
            <w:tcW w:w="3119" w:type="dxa"/>
            <w:tcBorders>
              <w:top w:val="single" w:sz="4" w:space="0" w:color="auto"/>
              <w:bottom w:val="nil"/>
              <w:right w:val="nil"/>
            </w:tcBorders>
          </w:tcPr>
          <w:p w:rsid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Служебные части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речи</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Общая характеристика служебных частей речи. Отличие самостоятельных частей речи от служе</w:t>
            </w:r>
            <w:r w:rsidRPr="00D7622F">
              <w:rPr>
                <w:rFonts w:ascii="Times New Roman" w:hAnsi="Times New Roman" w:cs="Times New Roman"/>
                <w:sz w:val="28"/>
                <w:szCs w:val="28"/>
              </w:rPr>
              <w:t>б</w:t>
            </w:r>
            <w:r w:rsidRPr="00D7622F">
              <w:rPr>
                <w:rFonts w:ascii="Times New Roman" w:hAnsi="Times New Roman" w:cs="Times New Roman"/>
                <w:sz w:val="28"/>
                <w:szCs w:val="28"/>
              </w:rPr>
              <w:t>ных.</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Предлог</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Предлог как служебная часть речи.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функции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предлогов по происхождению: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ги производные и непроизводные. Разряды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гов по строению: предлоги простые и составные. Морфологический анализ предлогов.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предлогов в речи в соответствии с их значением и стилистическими особенностями.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употребления имён существительных и местоимений с предлогами. Правильное использ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предлогов «из - с, в - на». Правильное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предложно-падежных форм с предлогами «по, благодаря, согласно, вопреки, наперерез».</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производных предлогов.</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Союз</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Союз как служебная часть речи. Союз как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ство связи однородных членов предложения и ча</w:t>
            </w:r>
            <w:r w:rsidRPr="00D7622F">
              <w:rPr>
                <w:rFonts w:ascii="Times New Roman" w:hAnsi="Times New Roman" w:cs="Times New Roman"/>
                <w:sz w:val="28"/>
                <w:szCs w:val="28"/>
              </w:rPr>
              <w:t>с</w:t>
            </w:r>
            <w:r w:rsidRPr="00D7622F">
              <w:rPr>
                <w:rFonts w:ascii="Times New Roman" w:hAnsi="Times New Roman" w:cs="Times New Roman"/>
                <w:sz w:val="28"/>
                <w:szCs w:val="28"/>
              </w:rPr>
              <w:t>тей сложного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союзов по строению: простые и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ставные. Правописание составных союзов. Разряды союзов по значению: сочинительные и подчин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тельные. Одиночные, двойные и повторяющиеся сочинительные союзы.</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союзов в тексте. Употребление союзов в речи в соответствии с их значением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скими особенностями. Использование союзов как средства связи предложений и частей текста.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Правописание союзов.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Знаки препинания в сложных союзных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жениях. Знаки препинания в предложениях с со</w:t>
            </w:r>
            <w:r w:rsidRPr="00D7622F">
              <w:rPr>
                <w:rFonts w:ascii="Times New Roman" w:hAnsi="Times New Roman" w:cs="Times New Roman"/>
                <w:sz w:val="28"/>
                <w:szCs w:val="28"/>
              </w:rPr>
              <w:t>ю</w:t>
            </w:r>
            <w:r w:rsidRPr="00D7622F">
              <w:rPr>
                <w:rFonts w:ascii="Times New Roman" w:hAnsi="Times New Roman" w:cs="Times New Roman"/>
                <w:sz w:val="28"/>
                <w:szCs w:val="28"/>
              </w:rPr>
              <w:t>зом и, связывающим однородные члены и части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Частица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Частица как служебная часть речи.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частиц по значению и употреблению: формообразующие, отрицательные, модальные.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Роль частиц в передаче различных оттенков значения в слове и тексте, в образовании форм гл</w:t>
            </w:r>
            <w:r w:rsidRPr="00D7622F">
              <w:rPr>
                <w:rFonts w:ascii="Times New Roman" w:hAnsi="Times New Roman" w:cs="Times New Roman"/>
                <w:sz w:val="28"/>
                <w:szCs w:val="28"/>
              </w:rPr>
              <w:t>а</w:t>
            </w:r>
            <w:r w:rsidRPr="00D7622F">
              <w:rPr>
                <w:rFonts w:ascii="Times New Roman" w:hAnsi="Times New Roman" w:cs="Times New Roman"/>
                <w:sz w:val="28"/>
                <w:szCs w:val="28"/>
              </w:rPr>
              <w:t>гола. Употребление частиц в предложении и тексте в соответствии с их значением и стилистической окраской. Интонационные особенности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частицами.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частиц.</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Смысловые различия частиц «не» и «ни».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 частиц «не» и «ни» в письменной речи. Различение приставки «не-» и частицы «не». Сли</w:t>
            </w:r>
            <w:r w:rsidRPr="00D7622F">
              <w:rPr>
                <w:rFonts w:ascii="Times New Roman" w:hAnsi="Times New Roman" w:cs="Times New Roman"/>
                <w:sz w:val="28"/>
                <w:szCs w:val="28"/>
              </w:rPr>
              <w:t>т</w:t>
            </w:r>
            <w:r w:rsidRPr="00D7622F">
              <w:rPr>
                <w:rFonts w:ascii="Times New Roman" w:hAnsi="Times New Roman" w:cs="Times New Roman"/>
                <w:sz w:val="28"/>
                <w:szCs w:val="28"/>
              </w:rPr>
              <w:t>ное и раздельное написание «не» с разными част</w:t>
            </w:r>
            <w:r w:rsidRPr="00D7622F">
              <w:rPr>
                <w:rFonts w:ascii="Times New Roman" w:hAnsi="Times New Roman" w:cs="Times New Roman"/>
                <w:sz w:val="28"/>
                <w:szCs w:val="28"/>
              </w:rPr>
              <w:t>я</w:t>
            </w:r>
            <w:r w:rsidRPr="00D7622F">
              <w:rPr>
                <w:rFonts w:ascii="Times New Roman" w:hAnsi="Times New Roman" w:cs="Times New Roman"/>
                <w:sz w:val="28"/>
                <w:szCs w:val="28"/>
              </w:rPr>
              <w:t>ми речи (обобщение). Правописание частиц «бы, ли, же» с другими словами. Дефисное написание частиц «-то, -таки, -ка».</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подражательные сл</w:t>
            </w:r>
            <w:r w:rsidR="001A70D7" w:rsidRPr="001A70D7">
              <w:rPr>
                <w:rFonts w:ascii="Times New Roman" w:hAnsi="Times New Roman" w:cs="Times New Roman"/>
                <w:b/>
                <w:sz w:val="28"/>
                <w:szCs w:val="28"/>
              </w:rPr>
              <w:t>о</w:t>
            </w:r>
            <w:r w:rsidR="001A70D7" w:rsidRPr="001A70D7">
              <w:rPr>
                <w:rFonts w:ascii="Times New Roman" w:hAnsi="Times New Roman" w:cs="Times New Roman"/>
                <w:b/>
                <w:sz w:val="28"/>
                <w:szCs w:val="28"/>
              </w:rPr>
              <w:t>ва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Междометия как особая группа слов.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Разряды междометий по значению (выража</w:t>
            </w:r>
            <w:r w:rsidRPr="00D7622F">
              <w:rPr>
                <w:rFonts w:ascii="Times New Roman" w:hAnsi="Times New Roman" w:cs="Times New Roman"/>
                <w:sz w:val="28"/>
                <w:szCs w:val="28"/>
              </w:rPr>
              <w:t>ю</w:t>
            </w:r>
            <w:r w:rsidRPr="00D7622F">
              <w:rPr>
                <w:rFonts w:ascii="Times New Roman" w:hAnsi="Times New Roman" w:cs="Times New Roman"/>
                <w:sz w:val="28"/>
                <w:szCs w:val="28"/>
              </w:rPr>
              <w:t>щие чувства, побуждающие к действию, этикетные междометия); междометия производные и непрои</w:t>
            </w:r>
            <w:r w:rsidRPr="00D7622F">
              <w:rPr>
                <w:rFonts w:ascii="Times New Roman" w:hAnsi="Times New Roman" w:cs="Times New Roman"/>
                <w:sz w:val="28"/>
                <w:szCs w:val="28"/>
              </w:rPr>
              <w:t>з</w:t>
            </w:r>
            <w:r w:rsidRPr="00D7622F">
              <w:rPr>
                <w:rFonts w:ascii="Times New Roman" w:hAnsi="Times New Roman" w:cs="Times New Roman"/>
                <w:sz w:val="28"/>
                <w:szCs w:val="28"/>
              </w:rPr>
              <w:t>водные.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Морфологический анализ междометий.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подражательные слова.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междометий и звукоподраж</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тельных слов в разговорной и художественной речи как средства создания экспрессии. Интонационное и пунктуационное выделение междометий и звук</w:t>
            </w:r>
            <w:r w:rsidRPr="00D7622F">
              <w:rPr>
                <w:rFonts w:ascii="Times New Roman" w:hAnsi="Times New Roman" w:cs="Times New Roman"/>
                <w:sz w:val="28"/>
                <w:szCs w:val="28"/>
              </w:rPr>
              <w:t>о</w:t>
            </w:r>
            <w:r w:rsidRPr="00D7622F">
              <w:rPr>
                <w:rFonts w:ascii="Times New Roman" w:hAnsi="Times New Roman" w:cs="Times New Roman"/>
                <w:sz w:val="28"/>
                <w:szCs w:val="28"/>
              </w:rPr>
              <w:t>подражательных слов в предложении. Омонимия слов разных частей речи. Грамматическая омон</w:t>
            </w:r>
            <w:r w:rsidRPr="00D7622F">
              <w:rPr>
                <w:rFonts w:ascii="Times New Roman" w:hAnsi="Times New Roman" w:cs="Times New Roman"/>
                <w:sz w:val="28"/>
                <w:szCs w:val="28"/>
              </w:rPr>
              <w:t>и</w:t>
            </w:r>
            <w:r w:rsidRPr="00D7622F">
              <w:rPr>
                <w:rFonts w:ascii="Times New Roman" w:hAnsi="Times New Roman" w:cs="Times New Roman"/>
                <w:sz w:val="28"/>
                <w:szCs w:val="28"/>
              </w:rPr>
              <w:t>мия. Использование грамматических омонимов в речи.</w:t>
            </w:r>
          </w:p>
        </w:tc>
      </w:tr>
    </w:tbl>
    <w:p w:rsidR="00D7622F" w:rsidRPr="00D7622F" w:rsidRDefault="00D7622F"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1" w:name="sub_101066"/>
      <w:bookmarkStart w:id="92" w:name="sub_1879"/>
      <w:r w:rsidRPr="001A70D7">
        <w:rPr>
          <w:rFonts w:ascii="Times New Roman" w:eastAsia="Times New Roman" w:hAnsi="Times New Roman" w:cs="Times New Roman"/>
          <w:b/>
          <w:sz w:val="28"/>
          <w:szCs w:val="28"/>
        </w:rPr>
        <w:t>СОДЕРЖАНИЕ ОБУЧЕНИЯ В 8 КЛАССЕ</w:t>
      </w:r>
    </w:p>
    <w:bookmarkEnd w:id="91"/>
    <w:bookmarkEnd w:id="92"/>
    <w:p w:rsidR="00D7622F" w:rsidRPr="00EB781E" w:rsidRDefault="00D7622F" w:rsidP="001A70D7">
      <w:pPr>
        <w:ind w:firstLine="0"/>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Русский язык в кругу других славянских яз</w:t>
            </w:r>
            <w:r w:rsidRPr="00D7622F">
              <w:rPr>
                <w:rFonts w:ascii="Times New Roman" w:hAnsi="Times New Roman" w:cs="Times New Roman"/>
                <w:sz w:val="28"/>
                <w:szCs w:val="28"/>
              </w:rPr>
              <w:t>ы</w:t>
            </w:r>
            <w:r w:rsidRPr="00D7622F">
              <w:rPr>
                <w:rFonts w:ascii="Times New Roman" w:hAnsi="Times New Roman" w:cs="Times New Roman"/>
                <w:sz w:val="28"/>
                <w:szCs w:val="28"/>
              </w:rPr>
              <w:t>ков.</w:t>
            </w:r>
          </w:p>
        </w:tc>
      </w:tr>
      <w:tr w:rsidR="00D7622F" w:rsidRPr="00D7622F" w:rsidTr="00EB781E">
        <w:tc>
          <w:tcPr>
            <w:tcW w:w="3119" w:type="dxa"/>
            <w:tcBorders>
              <w:top w:val="single" w:sz="4" w:space="0" w:color="auto"/>
              <w:bottom w:val="nil"/>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Язык и р</w:t>
            </w:r>
            <w:r w:rsidR="001A70D7" w:rsidRPr="001A70D7">
              <w:rPr>
                <w:rFonts w:ascii="Times New Roman" w:hAnsi="Times New Roman" w:cs="Times New Roman"/>
                <w:b/>
                <w:sz w:val="28"/>
                <w:szCs w:val="28"/>
              </w:rPr>
              <w:t>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Монолог-описание, монолог-рассуждение, м</w:t>
            </w:r>
            <w:r w:rsidRPr="00D7622F">
              <w:rPr>
                <w:rFonts w:ascii="Times New Roman" w:hAnsi="Times New Roman" w:cs="Times New Roman"/>
                <w:sz w:val="28"/>
                <w:szCs w:val="28"/>
              </w:rPr>
              <w:t>о</w:t>
            </w:r>
            <w:r w:rsidRPr="00D7622F">
              <w:rPr>
                <w:rFonts w:ascii="Times New Roman" w:hAnsi="Times New Roman" w:cs="Times New Roman"/>
                <w:sz w:val="28"/>
                <w:szCs w:val="28"/>
              </w:rPr>
              <w:t>нолог- повествование; выступление с научным с</w:t>
            </w:r>
            <w:r w:rsidRPr="00D7622F">
              <w:rPr>
                <w:rFonts w:ascii="Times New Roman" w:hAnsi="Times New Roman" w:cs="Times New Roman"/>
                <w:sz w:val="28"/>
                <w:szCs w:val="28"/>
              </w:rPr>
              <w:t>о</w:t>
            </w:r>
            <w:r w:rsidRPr="00D7622F">
              <w:rPr>
                <w:rFonts w:ascii="Times New Roman" w:hAnsi="Times New Roman" w:cs="Times New Roman"/>
                <w:sz w:val="28"/>
                <w:szCs w:val="28"/>
              </w:rPr>
              <w:t>общением. Диалог.</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Текст и его основные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Особенности функционально-смысловых типов речи (повествование, описание, рассуждение).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формационная переработка текста: извлечение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формации из различных источников;</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использование лингвистических словарей; тез</w:t>
            </w:r>
            <w:r w:rsidRPr="00D7622F">
              <w:rPr>
                <w:rFonts w:ascii="Times New Roman" w:hAnsi="Times New Roman" w:cs="Times New Roman"/>
                <w:sz w:val="28"/>
                <w:szCs w:val="28"/>
              </w:rPr>
              <w:t>и</w:t>
            </w:r>
            <w:r w:rsidRPr="00D7622F">
              <w:rPr>
                <w:rFonts w:ascii="Times New Roman" w:hAnsi="Times New Roman" w:cs="Times New Roman"/>
                <w:sz w:val="28"/>
                <w:szCs w:val="28"/>
              </w:rPr>
              <w:t>сы, конспект.</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Официально-деловой стиль. Сфера употребл</w:t>
            </w:r>
            <w:r w:rsidRPr="00D7622F">
              <w:rPr>
                <w:rFonts w:ascii="Times New Roman" w:hAnsi="Times New Roman" w:cs="Times New Roman"/>
                <w:sz w:val="28"/>
                <w:szCs w:val="28"/>
              </w:rPr>
              <w:t>е</w:t>
            </w:r>
            <w:r w:rsidRPr="00D7622F">
              <w:rPr>
                <w:rFonts w:ascii="Times New Roman" w:hAnsi="Times New Roman" w:cs="Times New Roman"/>
                <w:sz w:val="28"/>
                <w:szCs w:val="28"/>
              </w:rPr>
              <w:t>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официально-делового стиля (заявление, объяснительная записка, автобиография,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стика).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языковые особенности.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Жанры научного стиля (реферат, доклад на н</w:t>
            </w:r>
            <w:r w:rsidRPr="00D7622F">
              <w:rPr>
                <w:rFonts w:ascii="Times New Roman" w:hAnsi="Times New Roman" w:cs="Times New Roman"/>
                <w:sz w:val="28"/>
                <w:szCs w:val="28"/>
              </w:rPr>
              <w:t>а</w:t>
            </w:r>
            <w:r w:rsidRPr="00D7622F">
              <w:rPr>
                <w:rFonts w:ascii="Times New Roman" w:hAnsi="Times New Roman" w:cs="Times New Roman"/>
                <w:sz w:val="28"/>
                <w:szCs w:val="28"/>
              </w:rPr>
              <w:t>учную тему). Сочетание различных функционал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ных разновидностей языка в тексте, средства связи предложений в тексте.</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Пунктуация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Синтаксис как раздел лингвистики.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Словосочетание и предложение как единицы синтаксиса.</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Пунктуация. Функции знаков препинания.</w:t>
            </w:r>
          </w:p>
        </w:tc>
      </w:tr>
      <w:tr w:rsidR="00D7622F" w:rsidRPr="00D7622F" w:rsidTr="00EB781E">
        <w:tc>
          <w:tcPr>
            <w:tcW w:w="3119" w:type="dxa"/>
            <w:tcBorders>
              <w:top w:val="single" w:sz="4" w:space="0" w:color="auto"/>
              <w:bottom w:val="nil"/>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Словосочетание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Основные признаки словосочетания.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словосочетаний по морфологическим свойствам главного слова: глагольные, именные, наречные.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Типы подчинительной связи слов в словосоч</w:t>
            </w:r>
            <w:r w:rsidRPr="00D7622F">
              <w:rPr>
                <w:rFonts w:ascii="Times New Roman" w:hAnsi="Times New Roman" w:cs="Times New Roman"/>
                <w:sz w:val="28"/>
                <w:szCs w:val="28"/>
              </w:rPr>
              <w:t>е</w:t>
            </w:r>
            <w:r w:rsidRPr="00D7622F">
              <w:rPr>
                <w:rFonts w:ascii="Times New Roman" w:hAnsi="Times New Roman" w:cs="Times New Roman"/>
                <w:sz w:val="28"/>
                <w:szCs w:val="28"/>
              </w:rPr>
              <w:t>тании: согласование, управление, примыкание. Синтаксический анализ словосочетаний. Граммат</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синонимия словосочетаний.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словосочетаний.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Предложение. Основные признаки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смысловая и интонационная законченность, грамматическая оформленность.</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цели высказывания (п</w:t>
            </w:r>
            <w:r w:rsidRPr="00D7622F">
              <w:rPr>
                <w:rFonts w:ascii="Times New Roman" w:hAnsi="Times New Roman" w:cs="Times New Roman"/>
                <w:sz w:val="28"/>
                <w:szCs w:val="28"/>
              </w:rPr>
              <w:t>о</w:t>
            </w:r>
            <w:r w:rsidRPr="00D7622F">
              <w:rPr>
                <w:rFonts w:ascii="Times New Roman" w:hAnsi="Times New Roman" w:cs="Times New Roman"/>
                <w:sz w:val="28"/>
                <w:szCs w:val="28"/>
              </w:rPr>
              <w:t>вествовательные, вопросительные, побудительные) и по эмоциональной окраске (восклицательные, н</w:t>
            </w:r>
            <w:r w:rsidRPr="00D7622F">
              <w:rPr>
                <w:rFonts w:ascii="Times New Roman" w:hAnsi="Times New Roman" w:cs="Times New Roman"/>
                <w:sz w:val="28"/>
                <w:szCs w:val="28"/>
              </w:rPr>
              <w:t>е</w:t>
            </w:r>
            <w:r w:rsidRPr="00D7622F">
              <w:rPr>
                <w:rFonts w:ascii="Times New Roman" w:hAnsi="Times New Roman" w:cs="Times New Roman"/>
                <w:sz w:val="28"/>
                <w:szCs w:val="28"/>
              </w:rPr>
              <w:t>восклицательные). Их интонационные и смысловые особенности. Употребление языковых форм выр</w:t>
            </w:r>
            <w:r w:rsidRPr="00D7622F">
              <w:rPr>
                <w:rFonts w:ascii="Times New Roman" w:hAnsi="Times New Roman" w:cs="Times New Roman"/>
                <w:sz w:val="28"/>
                <w:szCs w:val="28"/>
              </w:rPr>
              <w:t>а</w:t>
            </w:r>
            <w:r w:rsidRPr="00D7622F">
              <w:rPr>
                <w:rFonts w:ascii="Times New Roman" w:hAnsi="Times New Roman" w:cs="Times New Roman"/>
                <w:sz w:val="28"/>
                <w:szCs w:val="28"/>
              </w:rPr>
              <w:t>жения побуждения в побудительных предложениях. Средства оформления предложения в устной и письменной речи (интонация, логическое ударение, знаки препинания).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количеству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основ (простые, сложные).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простых предложений по наличию гла</w:t>
            </w:r>
            <w:r w:rsidRPr="00D7622F">
              <w:rPr>
                <w:rFonts w:ascii="Times New Roman" w:hAnsi="Times New Roman" w:cs="Times New Roman"/>
                <w:sz w:val="28"/>
                <w:szCs w:val="28"/>
              </w:rPr>
              <w:t>в</w:t>
            </w:r>
            <w:r w:rsidRPr="00D7622F">
              <w:rPr>
                <w:rFonts w:ascii="Times New Roman" w:hAnsi="Times New Roman" w:cs="Times New Roman"/>
                <w:sz w:val="28"/>
                <w:szCs w:val="28"/>
              </w:rPr>
              <w:t>ных членов (двусоставные, односоставные).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предложений по наличию второстепе</w:t>
            </w:r>
            <w:r w:rsidRPr="00D7622F">
              <w:rPr>
                <w:rFonts w:ascii="Times New Roman" w:hAnsi="Times New Roman" w:cs="Times New Roman"/>
                <w:sz w:val="28"/>
                <w:szCs w:val="28"/>
              </w:rPr>
              <w:t>н</w:t>
            </w:r>
            <w:r w:rsidRPr="00D7622F">
              <w:rPr>
                <w:rFonts w:ascii="Times New Roman" w:hAnsi="Times New Roman" w:cs="Times New Roman"/>
                <w:sz w:val="28"/>
                <w:szCs w:val="28"/>
              </w:rPr>
              <w:t>ных членов (распространённые, нераспространё</w:t>
            </w:r>
            <w:r w:rsidRPr="00D7622F">
              <w:rPr>
                <w:rFonts w:ascii="Times New Roman" w:hAnsi="Times New Roman" w:cs="Times New Roman"/>
                <w:sz w:val="28"/>
                <w:szCs w:val="28"/>
              </w:rPr>
              <w:t>н</w:t>
            </w:r>
            <w:r w:rsidRPr="00D7622F">
              <w:rPr>
                <w:rFonts w:ascii="Times New Roman" w:hAnsi="Times New Roman" w:cs="Times New Roman"/>
                <w:sz w:val="28"/>
                <w:szCs w:val="28"/>
              </w:rPr>
              <w:t>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полные и неполные.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неполных предложений в диал</w:t>
            </w:r>
            <w:r w:rsidRPr="00D7622F">
              <w:rPr>
                <w:rFonts w:ascii="Times New Roman" w:hAnsi="Times New Roman" w:cs="Times New Roman"/>
                <w:sz w:val="28"/>
                <w:szCs w:val="28"/>
              </w:rPr>
              <w:t>о</w:t>
            </w:r>
            <w:r w:rsidRPr="00D7622F">
              <w:rPr>
                <w:rFonts w:ascii="Times New Roman" w:hAnsi="Times New Roman" w:cs="Times New Roman"/>
                <w:sz w:val="28"/>
                <w:szCs w:val="28"/>
              </w:rPr>
              <w:t>гической речи, соблюдение в устной речи интон</w:t>
            </w:r>
            <w:r w:rsidRPr="00D7622F">
              <w:rPr>
                <w:rFonts w:ascii="Times New Roman" w:hAnsi="Times New Roman" w:cs="Times New Roman"/>
                <w:sz w:val="28"/>
                <w:szCs w:val="28"/>
              </w:rPr>
              <w:t>а</w:t>
            </w:r>
            <w:r w:rsidRPr="00D7622F">
              <w:rPr>
                <w:rFonts w:ascii="Times New Roman" w:hAnsi="Times New Roman" w:cs="Times New Roman"/>
                <w:sz w:val="28"/>
                <w:szCs w:val="28"/>
              </w:rPr>
              <w:t>ции неполного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интонационные и пунктуац</w:t>
            </w:r>
            <w:r w:rsidRPr="00D7622F">
              <w:rPr>
                <w:rFonts w:ascii="Times New Roman" w:hAnsi="Times New Roman" w:cs="Times New Roman"/>
                <w:sz w:val="28"/>
                <w:szCs w:val="28"/>
              </w:rPr>
              <w:t>и</w:t>
            </w:r>
            <w:r w:rsidRPr="00D7622F">
              <w:rPr>
                <w:rFonts w:ascii="Times New Roman" w:hAnsi="Times New Roman" w:cs="Times New Roman"/>
                <w:sz w:val="28"/>
                <w:szCs w:val="28"/>
              </w:rPr>
              <w:t>онные особенности предложений со словами «да», «нет». Нормы построения простого предложения, использования инверсии.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Двусоставное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предложение.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Главные члены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Подлежащее и сказуемое как главные члены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Способы выражения подлежащего.</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сказуемого (простое глагольное, 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ное глагольное, составное именное) и способы его выражения.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Тире между подлежащим и сказуемым.</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согласования сказуемого с подлежащим, выраженным словосочетанием, сложносокращё</w:t>
            </w:r>
            <w:r w:rsidRPr="00D7622F">
              <w:rPr>
                <w:rFonts w:ascii="Times New Roman" w:hAnsi="Times New Roman" w:cs="Times New Roman"/>
                <w:sz w:val="28"/>
                <w:szCs w:val="28"/>
              </w:rPr>
              <w:t>н</w:t>
            </w:r>
            <w:r w:rsidRPr="00D7622F">
              <w:rPr>
                <w:rFonts w:ascii="Times New Roman" w:hAnsi="Times New Roman" w:cs="Times New Roman"/>
                <w:sz w:val="28"/>
                <w:szCs w:val="28"/>
              </w:rPr>
              <w:t>ными словами, словами «большинство - меньши</w:t>
            </w:r>
            <w:r w:rsidRPr="00D7622F">
              <w:rPr>
                <w:rFonts w:ascii="Times New Roman" w:hAnsi="Times New Roman" w:cs="Times New Roman"/>
                <w:sz w:val="28"/>
                <w:szCs w:val="28"/>
              </w:rPr>
              <w:t>н</w:t>
            </w:r>
            <w:r w:rsidRPr="00D7622F">
              <w:rPr>
                <w:rFonts w:ascii="Times New Roman" w:hAnsi="Times New Roman" w:cs="Times New Roman"/>
                <w:sz w:val="28"/>
                <w:szCs w:val="28"/>
              </w:rPr>
              <w:t>ство», количественными сочетаниями.</w:t>
            </w:r>
          </w:p>
        </w:tc>
      </w:tr>
      <w:tr w:rsidR="00D7622F" w:rsidRPr="00D7622F" w:rsidTr="00EB781E">
        <w:tc>
          <w:tcPr>
            <w:tcW w:w="3119" w:type="dxa"/>
            <w:tcBorders>
              <w:top w:val="single" w:sz="4" w:space="0" w:color="auto"/>
              <w:bottom w:val="nil"/>
              <w:right w:val="nil"/>
            </w:tcBorders>
          </w:tcPr>
          <w:p w:rsid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w:t>
            </w:r>
            <w:r w:rsidR="001A70D7" w:rsidRPr="001A70D7">
              <w:rPr>
                <w:rFonts w:ascii="Times New Roman" w:hAnsi="Times New Roman" w:cs="Times New Roman"/>
                <w:b/>
                <w:sz w:val="28"/>
                <w:szCs w:val="28"/>
              </w:rPr>
              <w:t xml:space="preserve">торостепенные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члены 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Второстепенные члены предложения, их виды. Определение как второстепенный член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Определения согласованные и несогласова</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Приложение как особый вид определения. Д</w:t>
            </w:r>
            <w:r w:rsidRPr="00D7622F">
              <w:rPr>
                <w:rFonts w:ascii="Times New Roman" w:hAnsi="Times New Roman" w:cs="Times New Roman"/>
                <w:sz w:val="28"/>
                <w:szCs w:val="28"/>
              </w:rPr>
              <w:t>о</w:t>
            </w:r>
            <w:r w:rsidRPr="00D7622F">
              <w:rPr>
                <w:rFonts w:ascii="Times New Roman" w:hAnsi="Times New Roman" w:cs="Times New Roman"/>
                <w:sz w:val="28"/>
                <w:szCs w:val="28"/>
              </w:rPr>
              <w:t>полнение как второстепенный член предложения. Дополнения прямые и косвенные.</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Обстоятельство как второстепенный член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Виды обстоятельств (места, времени,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цели, образа действия, меры и степени,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уступки).</w:t>
            </w:r>
          </w:p>
        </w:tc>
      </w:tr>
      <w:tr w:rsidR="00D7622F" w:rsidRPr="00D7622F" w:rsidTr="00EB781E">
        <w:tc>
          <w:tcPr>
            <w:tcW w:w="3119" w:type="dxa"/>
            <w:tcBorders>
              <w:top w:val="single" w:sz="4" w:space="0" w:color="auto"/>
              <w:bottom w:val="nil"/>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Односоставные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предложения</w:t>
            </w:r>
          </w:p>
        </w:tc>
        <w:tc>
          <w:tcPr>
            <w:tcW w:w="6520" w:type="dxa"/>
            <w:tcBorders>
              <w:top w:val="single" w:sz="4" w:space="0" w:color="auto"/>
              <w:left w:val="single" w:sz="4" w:space="0" w:color="auto"/>
              <w:bottom w:val="nil"/>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Односоставные предложения, их грамматич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признаки.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Грамматические различия односоставных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и двусоставных неполных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Виды односоставных предложений: назывные, определённо-личные, неопределённо-личные, обобщённо-личные, безличные предложения. Си</w:t>
            </w:r>
            <w:r w:rsidRPr="00D7622F">
              <w:rPr>
                <w:rFonts w:ascii="Times New Roman" w:hAnsi="Times New Roman" w:cs="Times New Roman"/>
                <w:sz w:val="28"/>
                <w:szCs w:val="28"/>
              </w:rPr>
              <w:t>н</w:t>
            </w:r>
            <w:r w:rsidRPr="00D7622F">
              <w:rPr>
                <w:rFonts w:ascii="Times New Roman" w:hAnsi="Times New Roman" w:cs="Times New Roman"/>
                <w:sz w:val="28"/>
                <w:szCs w:val="28"/>
              </w:rPr>
              <w:t>таксическая синонимия односоставных и двусо</w:t>
            </w:r>
            <w:r w:rsidRPr="00D7622F">
              <w:rPr>
                <w:rFonts w:ascii="Times New Roman" w:hAnsi="Times New Roman" w:cs="Times New Roman"/>
                <w:sz w:val="28"/>
                <w:szCs w:val="28"/>
              </w:rPr>
              <w:t>с</w:t>
            </w:r>
            <w:r w:rsidRPr="00D7622F">
              <w:rPr>
                <w:rFonts w:ascii="Times New Roman" w:hAnsi="Times New Roman" w:cs="Times New Roman"/>
                <w:sz w:val="28"/>
                <w:szCs w:val="28"/>
              </w:rPr>
              <w:t>тавных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Употребление односоставных предложений в речи.</w:t>
            </w:r>
          </w:p>
        </w:tc>
      </w:tr>
      <w:tr w:rsidR="00D7622F" w:rsidRPr="00D7622F" w:rsidTr="00EB781E">
        <w:tc>
          <w:tcPr>
            <w:tcW w:w="3119" w:type="dxa"/>
            <w:tcBorders>
              <w:top w:val="single" w:sz="4" w:space="0" w:color="auto"/>
              <w:bottom w:val="single" w:sz="4" w:space="0" w:color="auto"/>
              <w:right w:val="nil"/>
            </w:tcBorders>
          </w:tcPr>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Простое осложнённое предложение.</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однородными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члены предложения, их признаки, средства связи. Союзная и бессоюзная связь одн</w:t>
            </w:r>
            <w:r w:rsidRPr="00D7622F">
              <w:rPr>
                <w:rFonts w:ascii="Times New Roman" w:hAnsi="Times New Roman" w:cs="Times New Roman"/>
                <w:sz w:val="28"/>
                <w:szCs w:val="28"/>
              </w:rPr>
              <w:t>о</w:t>
            </w:r>
            <w:r w:rsidRPr="00D7622F">
              <w:rPr>
                <w:rFonts w:ascii="Times New Roman" w:hAnsi="Times New Roman" w:cs="Times New Roman"/>
                <w:sz w:val="28"/>
                <w:szCs w:val="28"/>
              </w:rPr>
              <w:t>родных членов предложения.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Однородные и неоднородные определения.</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Предложения с обобщающими словами при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однородн</w:t>
            </w:r>
            <w:r w:rsidRPr="00D7622F">
              <w:rPr>
                <w:rFonts w:ascii="Times New Roman" w:hAnsi="Times New Roman" w:cs="Times New Roman"/>
                <w:sz w:val="28"/>
                <w:szCs w:val="28"/>
              </w:rPr>
              <w:t>ы</w:t>
            </w:r>
            <w:r w:rsidRPr="00D7622F">
              <w:rPr>
                <w:rFonts w:ascii="Times New Roman" w:hAnsi="Times New Roman" w:cs="Times New Roman"/>
                <w:sz w:val="28"/>
                <w:szCs w:val="28"/>
              </w:rPr>
              <w:t>ми членами, связанными двойными союзами «не только... но и, как... так 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однородными членами, связанными п</w:t>
            </w:r>
            <w:r w:rsidRPr="00D7622F">
              <w:rPr>
                <w:rFonts w:ascii="Times New Roman" w:hAnsi="Times New Roman" w:cs="Times New Roman"/>
                <w:sz w:val="28"/>
                <w:szCs w:val="28"/>
              </w:rPr>
              <w:t>о</w:t>
            </w:r>
            <w:r w:rsidRPr="00D7622F">
              <w:rPr>
                <w:rFonts w:ascii="Times New Roman" w:hAnsi="Times New Roman" w:cs="Times New Roman"/>
                <w:sz w:val="28"/>
                <w:szCs w:val="28"/>
              </w:rPr>
              <w:t>парно, с помощью повторяющихся союзов («и... и, или... или, либо... либо, ни... ни, то... то»). Нормы постановки знаков препинания в предложениях с обобщающими словами при однородных членах.</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w:t>
            </w:r>
            <w:r w:rsidRPr="00D7622F">
              <w:rPr>
                <w:rFonts w:ascii="Times New Roman" w:hAnsi="Times New Roman" w:cs="Times New Roman"/>
                <w:sz w:val="28"/>
                <w:szCs w:val="28"/>
              </w:rPr>
              <w:t>о</w:t>
            </w:r>
            <w:r w:rsidRPr="00D7622F">
              <w:rPr>
                <w:rFonts w:ascii="Times New Roman" w:hAnsi="Times New Roman" w:cs="Times New Roman"/>
                <w:sz w:val="28"/>
                <w:szCs w:val="28"/>
              </w:rPr>
              <w:t>стом и сложном предложениях с союзом «и».</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обособленными </w:t>
            </w:r>
          </w:p>
          <w:p w:rsidR="00D7622F" w:rsidRPr="001A70D7" w:rsidRDefault="001A70D7" w:rsidP="00D7622F">
            <w:pPr>
              <w:pStyle w:val="a9"/>
              <w:rPr>
                <w:rFonts w:ascii="Times New Roman" w:hAnsi="Times New Roman" w:cs="Times New Roman"/>
                <w:b/>
                <w:sz w:val="28"/>
                <w:szCs w:val="28"/>
              </w:rPr>
            </w:pPr>
            <w:r w:rsidRPr="001A70D7">
              <w:rPr>
                <w:rFonts w:ascii="Times New Roman" w:hAnsi="Times New Roman" w:cs="Times New Roman"/>
                <w:b/>
                <w:sz w:val="28"/>
                <w:szCs w:val="28"/>
              </w:rPr>
              <w:t>членами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Обособление. Виды обособленных членов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(обособленные определения,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приложения, обособленные обстоятельства, обособленные дополнения). Уточняющие члены предложения, пояснительные и присоединительные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со сравнительным оборотом; нормы об</w:t>
            </w:r>
            <w:r w:rsidRPr="00D7622F">
              <w:rPr>
                <w:rFonts w:ascii="Times New Roman" w:hAnsi="Times New Roman" w:cs="Times New Roman"/>
                <w:sz w:val="28"/>
                <w:szCs w:val="28"/>
              </w:rPr>
              <w:t>о</w:t>
            </w:r>
            <w:r w:rsidRPr="00D7622F">
              <w:rPr>
                <w:rFonts w:ascii="Times New Roman" w:hAnsi="Times New Roman" w:cs="Times New Roman"/>
                <w:sz w:val="28"/>
                <w:szCs w:val="28"/>
              </w:rPr>
              <w:t>собления согласованных и несогласованных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обсто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тельств, уточняющих членов, пояснительных и пр</w:t>
            </w:r>
            <w:r w:rsidRPr="00D7622F">
              <w:rPr>
                <w:rFonts w:ascii="Times New Roman" w:hAnsi="Times New Roman" w:cs="Times New Roman"/>
                <w:sz w:val="28"/>
                <w:szCs w:val="28"/>
              </w:rPr>
              <w:t>и</w:t>
            </w:r>
            <w:r w:rsidRPr="00D7622F">
              <w:rPr>
                <w:rFonts w:ascii="Times New Roman" w:hAnsi="Times New Roman" w:cs="Times New Roman"/>
                <w:sz w:val="28"/>
                <w:szCs w:val="28"/>
              </w:rPr>
              <w:t>соединительных конструкций.</w:t>
            </w:r>
          </w:p>
        </w:tc>
      </w:tr>
      <w:tr w:rsidR="00D7622F" w:rsidRPr="00D7622F" w:rsidTr="00EB781E">
        <w:tc>
          <w:tcPr>
            <w:tcW w:w="3119" w:type="dxa"/>
            <w:tcBorders>
              <w:top w:val="single" w:sz="4" w:space="0" w:color="auto"/>
              <w:bottom w:val="single" w:sz="4" w:space="0" w:color="auto"/>
              <w:right w:val="single" w:sz="4" w:space="0" w:color="auto"/>
            </w:tcBorders>
          </w:tcPr>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Предложения </w:t>
            </w:r>
          </w:p>
          <w:p w:rsidR="00EB781E"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 xml:space="preserve">с обращениями, </w:t>
            </w:r>
          </w:p>
          <w:p w:rsidR="00D7622F" w:rsidRPr="001A70D7" w:rsidRDefault="00D7622F" w:rsidP="00D7622F">
            <w:pPr>
              <w:pStyle w:val="a9"/>
              <w:rPr>
                <w:rFonts w:ascii="Times New Roman" w:hAnsi="Times New Roman" w:cs="Times New Roman"/>
                <w:b/>
                <w:sz w:val="28"/>
                <w:szCs w:val="28"/>
              </w:rPr>
            </w:pPr>
            <w:r w:rsidRPr="001A70D7">
              <w:rPr>
                <w:rFonts w:ascii="Times New Roman" w:hAnsi="Times New Roman" w:cs="Times New Roman"/>
                <w:b/>
                <w:sz w:val="28"/>
                <w:szCs w:val="28"/>
              </w:rPr>
              <w:t>вво</w:t>
            </w:r>
            <w:r w:rsidR="001A70D7" w:rsidRPr="001A70D7">
              <w:rPr>
                <w:rFonts w:ascii="Times New Roman" w:hAnsi="Times New Roman" w:cs="Times New Roman"/>
                <w:b/>
                <w:sz w:val="28"/>
                <w:szCs w:val="28"/>
              </w:rPr>
              <w:t>дными и вставн</w:t>
            </w:r>
            <w:r w:rsidR="001A70D7" w:rsidRPr="001A70D7">
              <w:rPr>
                <w:rFonts w:ascii="Times New Roman" w:hAnsi="Times New Roman" w:cs="Times New Roman"/>
                <w:b/>
                <w:sz w:val="28"/>
                <w:szCs w:val="28"/>
              </w:rPr>
              <w:t>ы</w:t>
            </w:r>
            <w:r w:rsidR="001A70D7" w:rsidRPr="001A70D7">
              <w:rPr>
                <w:rFonts w:ascii="Times New Roman" w:hAnsi="Times New Roman" w:cs="Times New Roman"/>
                <w:b/>
                <w:sz w:val="28"/>
                <w:szCs w:val="28"/>
              </w:rPr>
              <w:t>ми конструкциями</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Обращение. Основные функции обращения. Распространённое и нераспространённое обращ</w:t>
            </w:r>
            <w:r w:rsidRPr="00D7622F">
              <w:rPr>
                <w:rFonts w:ascii="Times New Roman" w:hAnsi="Times New Roman" w:cs="Times New Roman"/>
                <w:sz w:val="28"/>
                <w:szCs w:val="28"/>
              </w:rPr>
              <w:t>е</w:t>
            </w:r>
            <w:r w:rsidRPr="00D7622F">
              <w:rPr>
                <w:rFonts w:ascii="Times New Roman" w:hAnsi="Times New Roman" w:cs="Times New Roman"/>
                <w:sz w:val="28"/>
                <w:szCs w:val="28"/>
              </w:rPr>
              <w:t>ние. Вводные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Группы вводных конструкций по значению (вводные слова со значением различной степени уверенности, различных чувств, источника сообщ</w:t>
            </w:r>
            <w:r w:rsidRPr="00D7622F">
              <w:rPr>
                <w:rFonts w:ascii="Times New Roman" w:hAnsi="Times New Roman" w:cs="Times New Roman"/>
                <w:sz w:val="28"/>
                <w:szCs w:val="28"/>
              </w:rPr>
              <w:t>е</w:t>
            </w:r>
            <w:r w:rsidRPr="00D7622F">
              <w:rPr>
                <w:rFonts w:ascii="Times New Roman" w:hAnsi="Times New Roman" w:cs="Times New Roman"/>
                <w:sz w:val="28"/>
                <w:szCs w:val="28"/>
              </w:rPr>
              <w:t>ния, порядка мыслей и их связи, способа оформл</w:t>
            </w:r>
            <w:r w:rsidRPr="00D7622F">
              <w:rPr>
                <w:rFonts w:ascii="Times New Roman" w:hAnsi="Times New Roman" w:cs="Times New Roman"/>
                <w:sz w:val="28"/>
                <w:szCs w:val="28"/>
              </w:rPr>
              <w:t>е</w:t>
            </w:r>
            <w:r w:rsidRPr="00D7622F">
              <w:rPr>
                <w:rFonts w:ascii="Times New Roman" w:hAnsi="Times New Roman" w:cs="Times New Roman"/>
                <w:sz w:val="28"/>
                <w:szCs w:val="28"/>
              </w:rPr>
              <w:t>ния мыслей). Вставные конструкции.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Омонимия членов предложения и вводных слов, словосочетаний и предложений.</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вводными словами и предложениями, вставными констру</w:t>
            </w:r>
            <w:r w:rsidRPr="00D7622F">
              <w:rPr>
                <w:rFonts w:ascii="Times New Roman" w:hAnsi="Times New Roman" w:cs="Times New Roman"/>
                <w:sz w:val="28"/>
                <w:szCs w:val="28"/>
              </w:rPr>
              <w:t>к</w:t>
            </w:r>
            <w:r w:rsidRPr="00D7622F">
              <w:rPr>
                <w:rFonts w:ascii="Times New Roman" w:hAnsi="Times New Roman" w:cs="Times New Roman"/>
                <w:sz w:val="28"/>
                <w:szCs w:val="28"/>
              </w:rPr>
              <w:t>циями, обращениями (распространёнными и нера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пространёнными), междометиями.</w:t>
            </w:r>
          </w:p>
          <w:p w:rsidR="00D7622F" w:rsidRPr="00D7622F" w:rsidRDefault="00D7622F" w:rsidP="00EB781E">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Нормы постановки знаков препинания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вводными и вставными конструкциями, обращениями и междометиями.</w:t>
            </w:r>
          </w:p>
        </w:tc>
      </w:tr>
    </w:tbl>
    <w:p w:rsidR="001A70D7" w:rsidRDefault="001A70D7" w:rsidP="00EB781E">
      <w:pPr>
        <w:rPr>
          <w:rFonts w:ascii="Times New Roman" w:hAnsi="Times New Roman" w:cs="Times New Roman"/>
          <w:b/>
          <w:i/>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bookmarkStart w:id="93" w:name="sub_101067"/>
      <w:r w:rsidRPr="001A70D7">
        <w:rPr>
          <w:rFonts w:ascii="Times New Roman" w:eastAsia="Times New Roman" w:hAnsi="Times New Roman" w:cs="Times New Roman"/>
          <w:b/>
          <w:sz w:val="28"/>
          <w:szCs w:val="28"/>
        </w:rPr>
        <w:t>СОДЕРЖАНИЕ ОБУЧЕНИЯ В 9 КЛАССЕ</w:t>
      </w:r>
      <w:bookmarkEnd w:id="93"/>
    </w:p>
    <w:p w:rsidR="00D7622F" w:rsidRPr="00EB781E" w:rsidRDefault="00D7622F" w:rsidP="00EB781E">
      <w:pPr>
        <w:rPr>
          <w:rFonts w:ascii="Times New Roman" w:hAnsi="Times New Roman" w:cs="Times New Roman"/>
          <w:b/>
          <w:i/>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Общие сведения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о языке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Роль русского языка в Российской Федерации.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Русский язык в современном мире.</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Язык и речь</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Речь устная и письменная, монологическая и диалогическая, полилог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речевой деятельности: говорение, письмо, аудирование, чтение (повторение).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аудирования: выборочное,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ное, детальное.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чтения: изучающее, ознакомительное, пр</w:t>
            </w:r>
            <w:r w:rsidRPr="00D7622F">
              <w:rPr>
                <w:rFonts w:ascii="Times New Roman" w:hAnsi="Times New Roman" w:cs="Times New Roman"/>
                <w:sz w:val="28"/>
                <w:szCs w:val="28"/>
              </w:rPr>
              <w:t>о</w:t>
            </w:r>
            <w:r w:rsidRPr="00D7622F">
              <w:rPr>
                <w:rFonts w:ascii="Times New Roman" w:hAnsi="Times New Roman" w:cs="Times New Roman"/>
                <w:sz w:val="28"/>
                <w:szCs w:val="28"/>
              </w:rPr>
              <w:t>смотровое, поисковое.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Создание устных и письменных высказываний разной коммуникативной направленности в завис</w:t>
            </w:r>
            <w:r w:rsidRPr="00D7622F">
              <w:rPr>
                <w:rFonts w:ascii="Times New Roman" w:hAnsi="Times New Roman" w:cs="Times New Roman"/>
                <w:sz w:val="28"/>
                <w:szCs w:val="28"/>
              </w:rPr>
              <w:t>и</w:t>
            </w:r>
            <w:r w:rsidRPr="00D7622F">
              <w:rPr>
                <w:rFonts w:ascii="Times New Roman" w:hAnsi="Times New Roman" w:cs="Times New Roman"/>
                <w:sz w:val="28"/>
                <w:szCs w:val="28"/>
              </w:rPr>
              <w:t>мости от темы и условий общения, с опорой на жизненный и читательский опыт, на иллюстрации, фотографии,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Подробное, сжатое, выборочное изложение пр</w:t>
            </w:r>
            <w:r w:rsidRPr="00D7622F">
              <w:rPr>
                <w:rFonts w:ascii="Times New Roman" w:hAnsi="Times New Roman" w:cs="Times New Roman"/>
                <w:sz w:val="28"/>
                <w:szCs w:val="28"/>
              </w:rPr>
              <w:t>о</w:t>
            </w:r>
            <w:r w:rsidRPr="00D7622F">
              <w:rPr>
                <w:rFonts w:ascii="Times New Roman" w:hAnsi="Times New Roman" w:cs="Times New Roman"/>
                <w:sz w:val="28"/>
                <w:szCs w:val="28"/>
              </w:rPr>
              <w:t>читанного или прослушанного текста.</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Соблюдение языковых норм (орфоэпических, лексических, грамматических, стилистических, о</w:t>
            </w:r>
            <w:r w:rsidRPr="00D7622F">
              <w:rPr>
                <w:rFonts w:ascii="Times New Roman" w:hAnsi="Times New Roman" w:cs="Times New Roman"/>
                <w:sz w:val="28"/>
                <w:szCs w:val="28"/>
              </w:rPr>
              <w:t>р</w:t>
            </w:r>
            <w:r w:rsidRPr="00D7622F">
              <w:rPr>
                <w:rFonts w:ascii="Times New Roman" w:hAnsi="Times New Roman" w:cs="Times New Roman"/>
                <w:sz w:val="28"/>
                <w:szCs w:val="28"/>
              </w:rPr>
              <w:t>фографических, пунктуационных) русского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турного языка в речевой практике при создании устных и письменных высказываний. Приёмы раб</w:t>
            </w:r>
            <w:r w:rsidRPr="00D7622F">
              <w:rPr>
                <w:rFonts w:ascii="Times New Roman" w:hAnsi="Times New Roman" w:cs="Times New Roman"/>
                <w:sz w:val="28"/>
                <w:szCs w:val="28"/>
              </w:rPr>
              <w:t>о</w:t>
            </w:r>
            <w:r w:rsidRPr="00D7622F">
              <w:rPr>
                <w:rFonts w:ascii="Times New Roman" w:hAnsi="Times New Roman" w:cs="Times New Roman"/>
                <w:sz w:val="28"/>
                <w:szCs w:val="28"/>
              </w:rPr>
              <w:t>ты с учебной книгой, лингвистическими словарями, справочной литературой.</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Текст</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 xml:space="preserve">Сочетание разных функционально-смысловых типов речи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сочетание элементов ра</w:t>
            </w:r>
            <w:r w:rsidRPr="00D7622F">
              <w:rPr>
                <w:rFonts w:ascii="Times New Roman" w:hAnsi="Times New Roman" w:cs="Times New Roman"/>
                <w:sz w:val="28"/>
                <w:szCs w:val="28"/>
              </w:rPr>
              <w:t>з</w:t>
            </w:r>
            <w:r w:rsidRPr="00D7622F">
              <w:rPr>
                <w:rFonts w:ascii="Times New Roman" w:hAnsi="Times New Roman" w:cs="Times New Roman"/>
                <w:sz w:val="28"/>
                <w:szCs w:val="28"/>
              </w:rPr>
              <w:t>ных функциональных разновидностей языка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дожественном произведении.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Особенности употребления языковых средств выразительности в текстах, принадлежащих к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личным функционально-смысловым типам речи. Информационная переработка текста.</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Функциональные </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разновидности языка</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Функциональные разновидности современного русского языка: разговорная речь; функциональные стили: научный (научно-учебный), публицистич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официально-деловой; язык художественной литературы (повторение, обобщение).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Научный стиль. Сфера употребления, функции, типичные ситуации речевого общения, задачи речи, языковые средства, характерные для научного ст</w:t>
            </w:r>
            <w:r w:rsidRPr="00D7622F">
              <w:rPr>
                <w:rFonts w:ascii="Times New Roman" w:hAnsi="Times New Roman" w:cs="Times New Roman"/>
                <w:sz w:val="28"/>
                <w:szCs w:val="28"/>
              </w:rPr>
              <w:t>и</w:t>
            </w:r>
            <w:r w:rsidRPr="00D7622F">
              <w:rPr>
                <w:rFonts w:ascii="Times New Roman" w:hAnsi="Times New Roman" w:cs="Times New Roman"/>
                <w:sz w:val="28"/>
                <w:szCs w:val="28"/>
              </w:rPr>
              <w:t>ля. Тезисы, конспект, реферат, рецензия.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Язык художественной литературы и его отличие от других разновидностей современного русского языка. Основные признаки художественной речи: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образность, широкое использование изобраз</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тельно-выразительных средств, а также языковых средств других функциональных разновидностей языка. Основные изобразительно-выразительные средства русского языка, их использование в речи (метафора, эпитет, сравнение, гипербола, олицетв</w:t>
            </w:r>
            <w:r w:rsidRPr="00D7622F">
              <w:rPr>
                <w:rFonts w:ascii="Times New Roman" w:hAnsi="Times New Roman" w:cs="Times New Roman"/>
                <w:sz w:val="28"/>
                <w:szCs w:val="28"/>
              </w:rPr>
              <w:t>о</w:t>
            </w:r>
            <w:r w:rsidRPr="00D7622F">
              <w:rPr>
                <w:rFonts w:ascii="Times New Roman" w:hAnsi="Times New Roman" w:cs="Times New Roman"/>
                <w:sz w:val="28"/>
                <w:szCs w:val="28"/>
              </w:rPr>
              <w:t>рение и другие).</w:t>
            </w:r>
          </w:p>
        </w:tc>
      </w:tr>
      <w:tr w:rsidR="00D7622F" w:rsidRPr="00D7622F" w:rsidTr="00EB781E">
        <w:tc>
          <w:tcPr>
            <w:tcW w:w="3119" w:type="dxa"/>
            <w:tcBorders>
              <w:top w:val="single" w:sz="4" w:space="0" w:color="auto"/>
              <w:bottom w:val="nil"/>
              <w:right w:val="nil"/>
            </w:tcBorders>
          </w:tcPr>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Синтаксис. </w:t>
            </w:r>
          </w:p>
          <w:p w:rsidR="001A70D7"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Культура речи.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Пунктуация.</w:t>
            </w:r>
          </w:p>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сложном предложении (повторение). Классификация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Смысловое, структурное и интонационное еди</w:t>
            </w:r>
            <w:r w:rsidRPr="00D7622F">
              <w:rPr>
                <w:rFonts w:ascii="Times New Roman" w:hAnsi="Times New Roman" w:cs="Times New Roman"/>
                <w:sz w:val="28"/>
                <w:szCs w:val="28"/>
              </w:rPr>
              <w:t>н</w:t>
            </w:r>
            <w:r w:rsidRPr="00D7622F">
              <w:rPr>
                <w:rFonts w:ascii="Times New Roman" w:hAnsi="Times New Roman" w:cs="Times New Roman"/>
                <w:sz w:val="28"/>
                <w:szCs w:val="28"/>
              </w:rPr>
              <w:t>ство частей сложного предложения.</w:t>
            </w:r>
          </w:p>
        </w:tc>
      </w:tr>
      <w:tr w:rsidR="00D7622F" w:rsidRPr="00D7622F" w:rsidTr="00EB781E">
        <w:tc>
          <w:tcPr>
            <w:tcW w:w="3119" w:type="dxa"/>
            <w:tcBorders>
              <w:top w:val="single" w:sz="4" w:space="0" w:color="auto"/>
              <w:bottom w:val="nil"/>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Сложносочинённое предложение</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сложносочинённом предложении, его строении.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сложносочинённых предложений. Средс</w:t>
            </w:r>
            <w:r w:rsidRPr="00D7622F">
              <w:rPr>
                <w:rFonts w:ascii="Times New Roman" w:hAnsi="Times New Roman" w:cs="Times New Roman"/>
                <w:sz w:val="28"/>
                <w:szCs w:val="28"/>
              </w:rPr>
              <w:t>т</w:t>
            </w:r>
            <w:r w:rsidRPr="00D7622F">
              <w:rPr>
                <w:rFonts w:ascii="Times New Roman" w:hAnsi="Times New Roman" w:cs="Times New Roman"/>
                <w:sz w:val="28"/>
                <w:szCs w:val="28"/>
              </w:rPr>
              <w:t>ва связи частей сложносочинённого предложения. Интонационные особенности сложносочинённых предложений с разными смысловыми отношениями между частями.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Употребление сложносочинённых предложений в речи. Грамматическая синонимия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 и простых предложений с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сложносочинённого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нормы постановки знаков препинания в сложных предложениях (обобщение). Синтаксич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и пунктуационный анализ сложносочинённых предложений.</w:t>
            </w:r>
          </w:p>
        </w:tc>
      </w:tr>
      <w:tr w:rsidR="00D7622F" w:rsidRPr="00D7622F" w:rsidTr="00EB781E">
        <w:tc>
          <w:tcPr>
            <w:tcW w:w="3119" w:type="dxa"/>
            <w:tcBorders>
              <w:top w:val="single" w:sz="4" w:space="0" w:color="auto"/>
              <w:bottom w:val="single" w:sz="4" w:space="0" w:color="auto"/>
              <w:right w:val="nil"/>
            </w:tcBorders>
          </w:tcPr>
          <w:p w:rsidR="00D7622F" w:rsidRPr="001A70D7" w:rsidRDefault="001A70D7"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Сложноподчинённое предложение</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сложноподчинённом предложении. Главная и придаточная части предложения.</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Союзы и союзные слова. Различия подчинител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союзов и союзных слов.</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Виды сложноподчинённых предложений по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рактеру смысловых отношений между главной и придаточной частями, структуре, синтаксическим средствам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Грамматическая синонимия сложноподчинённых предложений и простых предложений с обособле</w:t>
            </w:r>
            <w:r w:rsidRPr="00D7622F">
              <w:rPr>
                <w:rFonts w:ascii="Times New Roman" w:hAnsi="Times New Roman" w:cs="Times New Roman"/>
                <w:sz w:val="28"/>
                <w:szCs w:val="28"/>
              </w:rPr>
              <w:t>н</w:t>
            </w:r>
            <w:r w:rsidRPr="00D7622F">
              <w:rPr>
                <w:rFonts w:ascii="Times New Roman" w:hAnsi="Times New Roman" w:cs="Times New Roman"/>
                <w:sz w:val="28"/>
                <w:szCs w:val="28"/>
              </w:rPr>
              <w:t>ными членами.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Сложноподчинённые предложения с придато</w:t>
            </w:r>
            <w:r w:rsidRPr="00D7622F">
              <w:rPr>
                <w:rFonts w:ascii="Times New Roman" w:hAnsi="Times New Roman" w:cs="Times New Roman"/>
                <w:sz w:val="28"/>
                <w:szCs w:val="28"/>
              </w:rPr>
              <w:t>ч</w:t>
            </w:r>
            <w:r w:rsidRPr="00D7622F">
              <w:rPr>
                <w:rFonts w:ascii="Times New Roman" w:hAnsi="Times New Roman" w:cs="Times New Roman"/>
                <w:sz w:val="28"/>
                <w:szCs w:val="28"/>
              </w:rPr>
              <w:t>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места, времени. Сложн</w:t>
            </w:r>
            <w:r w:rsidRPr="00D7622F">
              <w:rPr>
                <w:rFonts w:ascii="Times New Roman" w:hAnsi="Times New Roman" w:cs="Times New Roman"/>
                <w:sz w:val="28"/>
                <w:szCs w:val="28"/>
              </w:rPr>
              <w:t>о</w:t>
            </w:r>
            <w:r w:rsidRPr="00D7622F">
              <w:rPr>
                <w:rFonts w:ascii="Times New Roman" w:hAnsi="Times New Roman" w:cs="Times New Roman"/>
                <w:sz w:val="28"/>
                <w:szCs w:val="28"/>
              </w:rPr>
              <w:t>подчинённые предложения с придаточными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цели и следствия.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придаточными условия, уступки.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ноподчинённые предложения с придаточными о</w:t>
            </w:r>
            <w:r w:rsidRPr="00D7622F">
              <w:rPr>
                <w:rFonts w:ascii="Times New Roman" w:hAnsi="Times New Roman" w:cs="Times New Roman"/>
                <w:sz w:val="28"/>
                <w:szCs w:val="28"/>
              </w:rPr>
              <w:t>б</w:t>
            </w:r>
            <w:r w:rsidRPr="00D7622F">
              <w:rPr>
                <w:rFonts w:ascii="Times New Roman" w:hAnsi="Times New Roman" w:cs="Times New Roman"/>
                <w:sz w:val="28"/>
                <w:szCs w:val="28"/>
              </w:rPr>
              <w:t>раза действия, меры и степени и сравнительными. Нормы построения сложноподчинённого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сложноподчинённых предложений.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нённые предложения с несколькими придаточными. Однородное, неоднородное и последовательное подчинение придаточных частей. Нормы постано</w:t>
            </w:r>
            <w:r w:rsidRPr="00D7622F">
              <w:rPr>
                <w:rFonts w:ascii="Times New Roman" w:hAnsi="Times New Roman" w:cs="Times New Roman"/>
                <w:sz w:val="28"/>
                <w:szCs w:val="28"/>
              </w:rPr>
              <w:t>в</w:t>
            </w:r>
            <w:r w:rsidRPr="00D7622F">
              <w:rPr>
                <w:rFonts w:ascii="Times New Roman" w:hAnsi="Times New Roman" w:cs="Times New Roman"/>
                <w:sz w:val="28"/>
                <w:szCs w:val="28"/>
              </w:rPr>
              <w:t>ки знаков препинания в сложноподчинённых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ноподчинённых предложений.</w:t>
            </w:r>
          </w:p>
        </w:tc>
      </w:tr>
      <w:tr w:rsidR="00D7622F" w:rsidRPr="00D7622F" w:rsidTr="00EB781E">
        <w:tc>
          <w:tcPr>
            <w:tcW w:w="3119" w:type="dxa"/>
            <w:tcBorders>
              <w:top w:val="single" w:sz="4" w:space="0" w:color="auto"/>
              <w:bottom w:val="nil"/>
              <w:right w:val="nil"/>
            </w:tcBorders>
          </w:tcPr>
          <w:p w:rsid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Бессоюзное</w:t>
            </w:r>
          </w:p>
          <w:p w:rsidR="00D7622F" w:rsidRPr="001A70D7" w:rsidRDefault="001A70D7" w:rsidP="00EB781E">
            <w:pPr>
              <w:pStyle w:val="a9"/>
              <w:jc w:val="both"/>
              <w:rPr>
                <w:rFonts w:ascii="Times New Roman" w:hAnsi="Times New Roman" w:cs="Times New Roman"/>
                <w:b/>
                <w:sz w:val="28"/>
                <w:szCs w:val="28"/>
              </w:rPr>
            </w:pPr>
            <w:r>
              <w:rPr>
                <w:rFonts w:ascii="Times New Roman" w:hAnsi="Times New Roman" w:cs="Times New Roman"/>
                <w:b/>
                <w:sz w:val="28"/>
                <w:szCs w:val="28"/>
              </w:rPr>
              <w:t>сложное предложение</w:t>
            </w:r>
          </w:p>
          <w:p w:rsidR="001A70D7" w:rsidRPr="001A70D7" w:rsidRDefault="001A70D7" w:rsidP="001A70D7">
            <w:pPr>
              <w:rPr>
                <w:b/>
              </w:rPr>
            </w:pP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Понятие о бессоюзном сложном предложении. 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перечисления. Запятая и точка с запятой в бессою</w:t>
            </w:r>
            <w:r w:rsidRPr="00D7622F">
              <w:rPr>
                <w:rFonts w:ascii="Times New Roman" w:hAnsi="Times New Roman" w:cs="Times New Roman"/>
                <w:sz w:val="28"/>
                <w:szCs w:val="28"/>
              </w:rPr>
              <w:t>з</w:t>
            </w:r>
            <w:r w:rsidRPr="00D7622F">
              <w:rPr>
                <w:rFonts w:ascii="Times New Roman" w:hAnsi="Times New Roman" w:cs="Times New Roman"/>
                <w:sz w:val="28"/>
                <w:szCs w:val="28"/>
              </w:rPr>
              <w:t>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причины, пояснения, дополнения. Двоеточие в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союзном сложном предложении.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Бессоюзные сложные предложения со значением противопоставления, времени, условия и следствия, сравнения. Тире в бессоюзном сложном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нии Синтаксический и пунктуационный анализ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союзных сложных предложений.</w:t>
            </w:r>
          </w:p>
        </w:tc>
      </w:tr>
      <w:tr w:rsidR="00D7622F" w:rsidRPr="00D7622F" w:rsidTr="00EB781E">
        <w:tc>
          <w:tcPr>
            <w:tcW w:w="3119" w:type="dxa"/>
            <w:tcBorders>
              <w:top w:val="single" w:sz="4" w:space="0" w:color="auto"/>
              <w:bottom w:val="nil"/>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Сложные предлож</w:t>
            </w:r>
            <w:r w:rsidRPr="001A70D7">
              <w:rPr>
                <w:rFonts w:ascii="Times New Roman" w:hAnsi="Times New Roman" w:cs="Times New Roman"/>
                <w:b/>
                <w:sz w:val="28"/>
                <w:szCs w:val="28"/>
              </w:rPr>
              <w:t>е</w:t>
            </w:r>
            <w:r w:rsidRPr="001A70D7">
              <w:rPr>
                <w:rFonts w:ascii="Times New Roman" w:hAnsi="Times New Roman" w:cs="Times New Roman"/>
                <w:b/>
                <w:sz w:val="28"/>
                <w:szCs w:val="28"/>
              </w:rPr>
              <w:t xml:space="preserve">ния с разными видами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союзной и бессоюзной </w:t>
            </w:r>
            <w:r w:rsidR="001A70D7">
              <w:rPr>
                <w:rFonts w:ascii="Times New Roman" w:hAnsi="Times New Roman" w:cs="Times New Roman"/>
                <w:b/>
                <w:sz w:val="28"/>
                <w:szCs w:val="28"/>
              </w:rPr>
              <w:t>связи</w:t>
            </w:r>
          </w:p>
        </w:tc>
        <w:tc>
          <w:tcPr>
            <w:tcW w:w="6520" w:type="dxa"/>
            <w:tcBorders>
              <w:top w:val="single" w:sz="4" w:space="0" w:color="auto"/>
              <w:left w:val="single" w:sz="4" w:space="0" w:color="auto"/>
              <w:bottom w:val="nil"/>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Типы сложных предложений с разными видами связи.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Синтаксический и пунктуационный анализ сло</w:t>
            </w:r>
            <w:r w:rsidRPr="00D7622F">
              <w:rPr>
                <w:rFonts w:ascii="Times New Roman" w:hAnsi="Times New Roman" w:cs="Times New Roman"/>
                <w:sz w:val="28"/>
                <w:szCs w:val="28"/>
              </w:rPr>
              <w:t>ж</w:t>
            </w:r>
            <w:r w:rsidRPr="00D7622F">
              <w:rPr>
                <w:rFonts w:ascii="Times New Roman" w:hAnsi="Times New Roman" w:cs="Times New Roman"/>
                <w:sz w:val="28"/>
                <w:szCs w:val="28"/>
              </w:rPr>
              <w:t>ных предложений с разными видами союзной и бе</w:t>
            </w:r>
            <w:r w:rsidRPr="00D7622F">
              <w:rPr>
                <w:rFonts w:ascii="Times New Roman" w:hAnsi="Times New Roman" w:cs="Times New Roman"/>
                <w:sz w:val="28"/>
                <w:szCs w:val="28"/>
              </w:rPr>
              <w:t>с</w:t>
            </w:r>
            <w:r w:rsidRPr="00D7622F">
              <w:rPr>
                <w:rFonts w:ascii="Times New Roman" w:hAnsi="Times New Roman" w:cs="Times New Roman"/>
                <w:sz w:val="28"/>
                <w:szCs w:val="28"/>
              </w:rPr>
              <w:t>союзной связи.</w:t>
            </w:r>
          </w:p>
        </w:tc>
      </w:tr>
      <w:tr w:rsidR="00D7622F" w:rsidRPr="00D7622F" w:rsidTr="00EB781E">
        <w:tc>
          <w:tcPr>
            <w:tcW w:w="3119" w:type="dxa"/>
            <w:tcBorders>
              <w:top w:val="single" w:sz="4" w:space="0" w:color="auto"/>
              <w:bottom w:val="single" w:sz="4" w:space="0" w:color="auto"/>
              <w:right w:val="nil"/>
            </w:tcBorders>
          </w:tcPr>
          <w:p w:rsid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Прямая </w:t>
            </w:r>
          </w:p>
          <w:p w:rsidR="00D7622F"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 косвенная речь</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Прямая и косвенная речь. Синонимия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прямой и косвенной речью.</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Цитирование.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Нормы построения предложений с прямой и ко</w:t>
            </w:r>
            <w:r w:rsidRPr="00D7622F">
              <w:rPr>
                <w:rFonts w:ascii="Times New Roman" w:hAnsi="Times New Roman" w:cs="Times New Roman"/>
                <w:sz w:val="28"/>
                <w:szCs w:val="28"/>
              </w:rPr>
              <w:t>с</w:t>
            </w:r>
            <w:r w:rsidRPr="00D7622F">
              <w:rPr>
                <w:rFonts w:ascii="Times New Roman" w:hAnsi="Times New Roman" w:cs="Times New Roman"/>
                <w:sz w:val="28"/>
                <w:szCs w:val="28"/>
              </w:rPr>
              <w:t>венной речью; нормы постановки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косвенной речью, с прямой речью, при цитировании.</w:t>
            </w:r>
          </w:p>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Применение знаний по синтаксису и пунктуации в практике правописания.</w:t>
            </w:r>
          </w:p>
        </w:tc>
      </w:tr>
      <w:tr w:rsidR="00D7622F" w:rsidRPr="00D7622F" w:rsidTr="00EB781E">
        <w:tc>
          <w:tcPr>
            <w:tcW w:w="3119" w:type="dxa"/>
            <w:tcBorders>
              <w:top w:val="single" w:sz="4" w:space="0" w:color="auto"/>
              <w:bottom w:val="single" w:sz="4" w:space="0" w:color="auto"/>
              <w:right w:val="nil"/>
            </w:tcBorders>
          </w:tcPr>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Повторение </w:t>
            </w:r>
          </w:p>
          <w:p w:rsidR="00EB781E" w:rsidRPr="001A70D7" w:rsidRDefault="00D7622F"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 xml:space="preserve">и систематизация </w:t>
            </w:r>
          </w:p>
          <w:p w:rsidR="00D7622F" w:rsidRPr="001A70D7" w:rsidRDefault="00EB781E" w:rsidP="00EB781E">
            <w:pPr>
              <w:pStyle w:val="a9"/>
              <w:jc w:val="both"/>
              <w:rPr>
                <w:rFonts w:ascii="Times New Roman" w:hAnsi="Times New Roman" w:cs="Times New Roman"/>
                <w:b/>
                <w:sz w:val="28"/>
                <w:szCs w:val="28"/>
              </w:rPr>
            </w:pPr>
            <w:r w:rsidRPr="001A70D7">
              <w:rPr>
                <w:rFonts w:ascii="Times New Roman" w:hAnsi="Times New Roman" w:cs="Times New Roman"/>
                <w:b/>
                <w:sz w:val="28"/>
                <w:szCs w:val="28"/>
              </w:rPr>
              <w:t>изученного</w:t>
            </w:r>
          </w:p>
        </w:tc>
        <w:tc>
          <w:tcPr>
            <w:tcW w:w="6520" w:type="dxa"/>
            <w:tcBorders>
              <w:top w:val="single" w:sz="4" w:space="0" w:color="auto"/>
              <w:left w:val="single" w:sz="4" w:space="0" w:color="auto"/>
              <w:bottom w:val="single" w:sz="4" w:space="0" w:color="auto"/>
            </w:tcBorders>
          </w:tcPr>
          <w:p w:rsidR="00D7622F" w:rsidRPr="00D7622F" w:rsidRDefault="00D7622F" w:rsidP="00EB781E">
            <w:pPr>
              <w:pStyle w:val="a9"/>
              <w:ind w:firstLine="317"/>
              <w:jc w:val="both"/>
              <w:rPr>
                <w:rFonts w:ascii="Times New Roman" w:hAnsi="Times New Roman" w:cs="Times New Roman"/>
                <w:sz w:val="28"/>
                <w:szCs w:val="28"/>
              </w:rPr>
            </w:pPr>
            <w:r w:rsidRPr="00D7622F">
              <w:rPr>
                <w:rFonts w:ascii="Times New Roman" w:hAnsi="Times New Roman" w:cs="Times New Roman"/>
                <w:sz w:val="28"/>
                <w:szCs w:val="28"/>
              </w:rPr>
              <w:t>Фонетика и графика. Лексикология (лексика) и фразеология. Морфемика. Словообразование. Мо</w:t>
            </w:r>
            <w:r w:rsidRPr="00D7622F">
              <w:rPr>
                <w:rFonts w:ascii="Times New Roman" w:hAnsi="Times New Roman" w:cs="Times New Roman"/>
                <w:sz w:val="28"/>
                <w:szCs w:val="28"/>
              </w:rPr>
              <w:t>р</w:t>
            </w:r>
            <w:r w:rsidRPr="00D7622F">
              <w:rPr>
                <w:rFonts w:ascii="Times New Roman" w:hAnsi="Times New Roman" w:cs="Times New Roman"/>
                <w:sz w:val="28"/>
                <w:szCs w:val="28"/>
              </w:rPr>
              <w:t>фология. Синтаксис. Орфография. Пунктуация.</w:t>
            </w:r>
          </w:p>
        </w:tc>
      </w:tr>
    </w:tbl>
    <w:p w:rsidR="00D7622F" w:rsidRPr="00D7622F" w:rsidRDefault="00D7622F" w:rsidP="00D7622F">
      <w:pPr>
        <w:rPr>
          <w:rFonts w:ascii="Times New Roman" w:hAnsi="Times New Roman" w:cs="Times New Roman"/>
          <w:sz w:val="28"/>
          <w:szCs w:val="28"/>
        </w:rPr>
      </w:pPr>
    </w:p>
    <w:p w:rsidR="001A70D7" w:rsidRDefault="001A70D7" w:rsidP="001A70D7">
      <w:pPr>
        <w:rPr>
          <w:rFonts w:ascii="Times New Roman" w:eastAsia="Times New Roman" w:hAnsi="Times New Roman" w:cs="Times New Roman"/>
          <w:b/>
          <w:sz w:val="28"/>
          <w:szCs w:val="28"/>
        </w:rPr>
      </w:pPr>
      <w:bookmarkStart w:id="94" w:name="sub_18711"/>
      <w:r w:rsidRPr="001A70D7">
        <w:rPr>
          <w:rFonts w:ascii="Times New Roman" w:eastAsia="Times New Roman" w:hAnsi="Times New Roman" w:cs="Times New Roman"/>
          <w:b/>
          <w:sz w:val="28"/>
          <w:szCs w:val="28"/>
        </w:rPr>
        <w:t>3) ПЛАНИРУЕМЫЕ РЕЗУЛЬТАТЫ ОСВОЕНИЯ ПРОГРАММЫ УЧЕБНОГО ПРЕДМЕТА «РУССКИЙ ЯЗЫК» НА УРОВНЕ ООО</w:t>
      </w:r>
    </w:p>
    <w:p w:rsidR="001A70D7" w:rsidRDefault="001A70D7" w:rsidP="001A70D7">
      <w:pPr>
        <w:rPr>
          <w:rFonts w:ascii="Times New Roman" w:eastAsia="Times New Roman" w:hAnsi="Times New Roman" w:cs="Times New Roman"/>
          <w:b/>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95" w:name="sub_187111"/>
      <w:bookmarkEnd w:id="94"/>
      <w:r w:rsidRPr="001A70D7">
        <w:rPr>
          <w:rFonts w:ascii="Times New Roman" w:hAnsi="Times New Roman" w:cs="Times New Roman"/>
          <w:b/>
          <w:i/>
          <w:sz w:val="28"/>
          <w:szCs w:val="28"/>
        </w:rPr>
        <w:t>Личностные результаты освоения программы по русскому языку</w:t>
      </w:r>
      <w:r w:rsidRPr="00D7622F">
        <w:rPr>
          <w:rFonts w:ascii="Times New Roman" w:hAnsi="Times New Roman" w:cs="Times New Roman"/>
          <w:sz w:val="28"/>
          <w:szCs w:val="28"/>
        </w:rPr>
        <w:t xml:space="preserve"> на уровне основного общего образования достигаются в единстве учебной и во</w:t>
      </w:r>
      <w:r w:rsidRPr="00D7622F">
        <w:rPr>
          <w:rFonts w:ascii="Times New Roman" w:hAnsi="Times New Roman" w:cs="Times New Roman"/>
          <w:sz w:val="28"/>
          <w:szCs w:val="28"/>
        </w:rPr>
        <w:t>с</w:t>
      </w:r>
      <w:r w:rsidRPr="00D7622F">
        <w:rPr>
          <w:rFonts w:ascii="Times New Roman" w:hAnsi="Times New Roman" w:cs="Times New Roman"/>
          <w:sz w:val="28"/>
          <w:szCs w:val="28"/>
        </w:rPr>
        <w:t>питательной деятельности в соответствии с традиционными российскими с</w:t>
      </w:r>
      <w:r w:rsidRPr="00D7622F">
        <w:rPr>
          <w:rFonts w:ascii="Times New Roman" w:hAnsi="Times New Roman" w:cs="Times New Roman"/>
          <w:sz w:val="28"/>
          <w:szCs w:val="28"/>
        </w:rPr>
        <w:t>о</w:t>
      </w:r>
      <w:r w:rsidRPr="00D7622F">
        <w:rPr>
          <w:rFonts w:ascii="Times New Roman" w:hAnsi="Times New Roman" w:cs="Times New Roman"/>
          <w:sz w:val="28"/>
          <w:szCs w:val="28"/>
        </w:rPr>
        <w:t>циокультурными и духовно-нравственными ценностями, принятыми в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22F" w:rsidRPr="001A70D7" w:rsidRDefault="00D7622F" w:rsidP="00D7622F">
      <w:pPr>
        <w:rPr>
          <w:rFonts w:ascii="Times New Roman" w:hAnsi="Times New Roman" w:cs="Times New Roman"/>
          <w:b/>
          <w:i/>
          <w:sz w:val="28"/>
          <w:szCs w:val="28"/>
        </w:rPr>
      </w:pPr>
      <w:bookmarkStart w:id="96" w:name="sub_187112"/>
      <w:bookmarkEnd w:id="95"/>
      <w:r w:rsidRPr="001A70D7">
        <w:rPr>
          <w:rFonts w:ascii="Times New Roman" w:hAnsi="Times New Roman" w:cs="Times New Roman"/>
          <w:b/>
          <w:i/>
          <w:sz w:val="28"/>
          <w:szCs w:val="28"/>
        </w:rPr>
        <w:t>В результате изучения русского языка на уровне основного общего о</w:t>
      </w:r>
      <w:r w:rsidRPr="001A70D7">
        <w:rPr>
          <w:rFonts w:ascii="Times New Roman" w:hAnsi="Times New Roman" w:cs="Times New Roman"/>
          <w:b/>
          <w:i/>
          <w:sz w:val="28"/>
          <w:szCs w:val="28"/>
        </w:rPr>
        <w:t>б</w:t>
      </w:r>
      <w:r w:rsidRPr="001A70D7">
        <w:rPr>
          <w:rFonts w:ascii="Times New Roman" w:hAnsi="Times New Roman" w:cs="Times New Roman"/>
          <w:b/>
          <w:i/>
          <w:sz w:val="28"/>
          <w:szCs w:val="28"/>
        </w:rPr>
        <w:t>разования у обучающегося с ЗПР будут сформированы следующие личнос</w:t>
      </w:r>
      <w:r w:rsidRPr="001A70D7">
        <w:rPr>
          <w:rFonts w:ascii="Times New Roman" w:hAnsi="Times New Roman" w:cs="Times New Roman"/>
          <w:b/>
          <w:i/>
          <w:sz w:val="28"/>
          <w:szCs w:val="28"/>
        </w:rPr>
        <w:t>т</w:t>
      </w:r>
      <w:r w:rsidRPr="001A70D7">
        <w:rPr>
          <w:rFonts w:ascii="Times New Roman" w:hAnsi="Times New Roman" w:cs="Times New Roman"/>
          <w:b/>
          <w:i/>
          <w:sz w:val="28"/>
          <w:szCs w:val="28"/>
        </w:rPr>
        <w:t>ные результаты:</w:t>
      </w:r>
    </w:p>
    <w:p w:rsidR="00D7622F" w:rsidRPr="001A70D7" w:rsidRDefault="00D7622F" w:rsidP="00D7622F">
      <w:pPr>
        <w:rPr>
          <w:rFonts w:ascii="Times New Roman" w:hAnsi="Times New Roman" w:cs="Times New Roman"/>
          <w:b/>
          <w:i/>
          <w:sz w:val="28"/>
          <w:szCs w:val="28"/>
        </w:rPr>
      </w:pPr>
      <w:bookmarkStart w:id="97" w:name="sub_1871121"/>
      <w:bookmarkEnd w:id="96"/>
      <w:r w:rsidRPr="001A70D7">
        <w:rPr>
          <w:rFonts w:ascii="Times New Roman" w:hAnsi="Times New Roman" w:cs="Times New Roman"/>
          <w:b/>
          <w:i/>
          <w:sz w:val="28"/>
          <w:szCs w:val="28"/>
        </w:rPr>
        <w:t>1) гражданского воспитания:</w:t>
      </w:r>
    </w:p>
    <w:bookmarkEnd w:id="97"/>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тературных произведениях, написанных на русском языке;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представление об основных правах, свободах и обязанностях граждан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 социальных нормах и правилах межличностных отношений в поликульту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 xml:space="preserve">ном и многоконфессиональном обществе, формируемое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(помощь людям, нуждающимся в ней; волонтерс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w:t>
      </w:r>
    </w:p>
    <w:p w:rsidR="00D7622F" w:rsidRPr="001A70D7" w:rsidRDefault="00D7622F" w:rsidP="00D7622F">
      <w:pPr>
        <w:rPr>
          <w:rFonts w:ascii="Times New Roman" w:hAnsi="Times New Roman" w:cs="Times New Roman"/>
          <w:b/>
          <w:i/>
          <w:sz w:val="28"/>
          <w:szCs w:val="28"/>
        </w:rPr>
      </w:pPr>
      <w:bookmarkStart w:id="98" w:name="sub_1871122"/>
      <w:r w:rsidRPr="001A70D7">
        <w:rPr>
          <w:rFonts w:ascii="Times New Roman" w:hAnsi="Times New Roman" w:cs="Times New Roman"/>
          <w:b/>
          <w:i/>
          <w:sz w:val="28"/>
          <w:szCs w:val="28"/>
        </w:rPr>
        <w:t>2) патриотического воспитания:</w:t>
      </w:r>
    </w:p>
    <w:bookmarkEnd w:id="98"/>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понимание роли русского языка как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дарственного языка Российской Федерации и языка межнационального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народов России, проявление интереса к познанию русского языка, к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и культуре Российской Федерации, культуре своего края, народов России, ценностное отношение к русскому языку, к достижениям своей Родины -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сии, к науке, искусству,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символам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государственным праздникам, историческому и природному наследию и памятникам, традициям разных народов, проживающих в родной стране;</w:t>
      </w:r>
    </w:p>
    <w:p w:rsidR="00D7622F" w:rsidRPr="001A70D7" w:rsidRDefault="00D7622F" w:rsidP="00D7622F">
      <w:pPr>
        <w:rPr>
          <w:rFonts w:ascii="Times New Roman" w:hAnsi="Times New Roman" w:cs="Times New Roman"/>
          <w:b/>
          <w:i/>
          <w:sz w:val="28"/>
          <w:szCs w:val="28"/>
        </w:rPr>
      </w:pPr>
      <w:bookmarkStart w:id="99" w:name="sub_1871123"/>
      <w:r w:rsidRPr="001A70D7">
        <w:rPr>
          <w:rFonts w:ascii="Times New Roman" w:hAnsi="Times New Roman" w:cs="Times New Roman"/>
          <w:b/>
          <w:i/>
          <w:sz w:val="28"/>
          <w:szCs w:val="28"/>
        </w:rPr>
        <w:t>3) духовно-нравственного воспитания:</w:t>
      </w:r>
    </w:p>
    <w:bookmarkEnd w:id="99"/>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ориентация на моральные ценности и нормы в ситуациях нравственного выбора, готовность оценивать свое поведение,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коммуникативное,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видуального и общественного пространства;</w:t>
      </w:r>
    </w:p>
    <w:p w:rsidR="00D7622F" w:rsidRPr="001A70D7" w:rsidRDefault="00D7622F" w:rsidP="00D7622F">
      <w:pPr>
        <w:rPr>
          <w:rFonts w:ascii="Times New Roman" w:hAnsi="Times New Roman" w:cs="Times New Roman"/>
          <w:b/>
          <w:i/>
          <w:sz w:val="28"/>
          <w:szCs w:val="28"/>
        </w:rPr>
      </w:pPr>
      <w:bookmarkStart w:id="100" w:name="sub_1871124"/>
      <w:r w:rsidRPr="001A70D7">
        <w:rPr>
          <w:rFonts w:ascii="Times New Roman" w:hAnsi="Times New Roman" w:cs="Times New Roman"/>
          <w:b/>
          <w:i/>
          <w:sz w:val="28"/>
          <w:szCs w:val="28"/>
        </w:rPr>
        <w:t>4) эстетического воспитания:</w:t>
      </w:r>
    </w:p>
    <w:bookmarkEnd w:id="100"/>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русского языка как средства коммуникации и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выражения; понимание ценности отечественного и мирового искусства, роли этнических культурных традиций и народного творчества, стремление к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выражению в разных видах искусства;</w:t>
      </w:r>
    </w:p>
    <w:p w:rsidR="00D7622F" w:rsidRPr="001A70D7" w:rsidRDefault="00D7622F" w:rsidP="00D7622F">
      <w:pPr>
        <w:rPr>
          <w:rFonts w:ascii="Times New Roman" w:hAnsi="Times New Roman" w:cs="Times New Roman"/>
          <w:b/>
          <w:i/>
          <w:sz w:val="28"/>
          <w:szCs w:val="28"/>
        </w:rPr>
      </w:pPr>
      <w:bookmarkStart w:id="101" w:name="sub_1871125"/>
      <w:r w:rsidRPr="001A70D7">
        <w:rPr>
          <w:rFonts w:ascii="Times New Roman" w:hAnsi="Times New Roman" w:cs="Times New Roman"/>
          <w:b/>
          <w:i/>
          <w:sz w:val="28"/>
          <w:szCs w:val="28"/>
        </w:rPr>
        <w:t>5) физического воспитания, формирования культуры здоровья и эм</w:t>
      </w:r>
      <w:r w:rsidRPr="001A70D7">
        <w:rPr>
          <w:rFonts w:ascii="Times New Roman" w:hAnsi="Times New Roman" w:cs="Times New Roman"/>
          <w:b/>
          <w:i/>
          <w:sz w:val="28"/>
          <w:szCs w:val="28"/>
        </w:rPr>
        <w:t>о</w:t>
      </w:r>
      <w:r w:rsidRPr="001A70D7">
        <w:rPr>
          <w:rFonts w:ascii="Times New Roman" w:hAnsi="Times New Roman" w:cs="Times New Roman"/>
          <w:b/>
          <w:i/>
          <w:sz w:val="28"/>
          <w:szCs w:val="28"/>
        </w:rPr>
        <w:t>ционального благополучия:</w:t>
      </w:r>
    </w:p>
    <w:bookmarkEnd w:id="101"/>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и психич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 в процессе школьного языкового образования;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опыт и выстраивая дальнейшие цели;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принимать себя и других, не осуждая;</w:t>
      </w:r>
    </w:p>
    <w:p w:rsidR="001A70D7" w:rsidRPr="001A70D7" w:rsidRDefault="001A70D7" w:rsidP="001A70D7">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осознавать свое эмоциональное состояние и эмоциональное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стояние других, использовать адекватные языковые средства для выражения своего состояния,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опираясь на примеры из литературных произведений, написанных на русском языке, сформированность навыков рефлексии,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своего права на ошибку и та</w:t>
      </w:r>
      <w:bookmarkStart w:id="102" w:name="sub_1871126"/>
      <w:r>
        <w:rPr>
          <w:rFonts w:ascii="Times New Roman" w:hAnsi="Times New Roman" w:cs="Times New Roman"/>
          <w:sz w:val="28"/>
          <w:szCs w:val="28"/>
        </w:rPr>
        <w:t>кого же права другого человека;</w:t>
      </w:r>
    </w:p>
    <w:p w:rsidR="00D7622F" w:rsidRPr="001A70D7" w:rsidRDefault="00D7622F" w:rsidP="00D7622F">
      <w:pPr>
        <w:rPr>
          <w:rFonts w:ascii="Times New Roman" w:hAnsi="Times New Roman" w:cs="Times New Roman"/>
          <w:b/>
          <w:i/>
          <w:sz w:val="28"/>
          <w:szCs w:val="28"/>
        </w:rPr>
      </w:pPr>
      <w:r w:rsidRPr="001A70D7">
        <w:rPr>
          <w:rFonts w:ascii="Times New Roman" w:hAnsi="Times New Roman" w:cs="Times New Roman"/>
          <w:b/>
          <w:i/>
          <w:sz w:val="28"/>
          <w:szCs w:val="28"/>
        </w:rPr>
        <w:t>6) трудового воспитания:</w:t>
      </w:r>
    </w:p>
    <w:bookmarkEnd w:id="102"/>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ознакомления с деятельностью филологов, журналистов, писателей, уважение к труду и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умение рассказать о своих планах на будущее;</w:t>
      </w:r>
    </w:p>
    <w:p w:rsidR="00D7622F" w:rsidRPr="001A70D7" w:rsidRDefault="00D7622F" w:rsidP="00D7622F">
      <w:pPr>
        <w:rPr>
          <w:rFonts w:ascii="Times New Roman" w:hAnsi="Times New Roman" w:cs="Times New Roman"/>
          <w:b/>
          <w:i/>
          <w:sz w:val="28"/>
          <w:szCs w:val="28"/>
        </w:rPr>
      </w:pPr>
      <w:bookmarkStart w:id="103" w:name="sub_1871127"/>
      <w:r w:rsidRPr="001A70D7">
        <w:rPr>
          <w:rFonts w:ascii="Times New Roman" w:hAnsi="Times New Roman" w:cs="Times New Roman"/>
          <w:b/>
          <w:i/>
          <w:sz w:val="28"/>
          <w:szCs w:val="28"/>
        </w:rPr>
        <w:t>7) экологического воспитания:</w:t>
      </w:r>
    </w:p>
    <w:bookmarkEnd w:id="103"/>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области социальных и естестве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наук для решения задач в области окружающей среды, планирования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ступков и оценки их возможных последствий для окружающей среды, умение точно, логично выражать свою точку зрения на экологические проблемы;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повышение уровня экологической культуры, осознание глобального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рактера экологических проблем и путей их решения, активное неприятие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стию в практической деятельности экологической направленности;</w:t>
      </w:r>
    </w:p>
    <w:p w:rsidR="00D7622F" w:rsidRPr="001A70D7" w:rsidRDefault="00D7622F" w:rsidP="00D7622F">
      <w:pPr>
        <w:rPr>
          <w:rFonts w:ascii="Times New Roman" w:hAnsi="Times New Roman" w:cs="Times New Roman"/>
          <w:b/>
          <w:i/>
          <w:sz w:val="28"/>
          <w:szCs w:val="28"/>
        </w:rPr>
      </w:pPr>
      <w:bookmarkStart w:id="104" w:name="sub_1871128"/>
      <w:r w:rsidRPr="001A70D7">
        <w:rPr>
          <w:rFonts w:ascii="Times New Roman" w:hAnsi="Times New Roman" w:cs="Times New Roman"/>
          <w:b/>
          <w:i/>
          <w:sz w:val="28"/>
          <w:szCs w:val="28"/>
        </w:rPr>
        <w:t>8) ценности научного познания:</w:t>
      </w:r>
    </w:p>
    <w:bookmarkEnd w:id="104"/>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как средства познания мира, овладение основными навыками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установка на осмысление опыта, наблюдений, посту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ков и стремление совершенствовать пути достижения индивидуального и ко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лективного благополучия;</w:t>
      </w:r>
    </w:p>
    <w:p w:rsidR="00D7622F" w:rsidRPr="001A70D7" w:rsidRDefault="00D7622F" w:rsidP="00D7622F">
      <w:pPr>
        <w:rPr>
          <w:rFonts w:ascii="Times New Roman" w:hAnsi="Times New Roman" w:cs="Times New Roman"/>
          <w:b/>
          <w:i/>
          <w:sz w:val="28"/>
          <w:szCs w:val="28"/>
        </w:rPr>
      </w:pPr>
      <w:bookmarkStart w:id="105" w:name="sub_1871129"/>
      <w:r w:rsidRPr="001A70D7">
        <w:rPr>
          <w:rFonts w:ascii="Times New Roman" w:hAnsi="Times New Roman" w:cs="Times New Roman"/>
          <w:b/>
          <w:i/>
          <w:sz w:val="28"/>
          <w:szCs w:val="28"/>
        </w:rPr>
        <w:t>9) адаптации обучающегося к изменяющимся условиям социальной и природной среды:</w:t>
      </w:r>
    </w:p>
    <w:bookmarkEnd w:id="105"/>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норм и правил общественного поведения, форм социальной жизни в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пах и сообществах, включая семью, группы, сформированные по професси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нальной деятельности, а также в рамках социального взаимодействия с людьми из другой культурной среды;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потребность во взаимодействии в условиях неопределенности, откр</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тость опыту и знаниям других, потребность в действии в условиях неопред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ленности, в повышении уровня своей компетентности через практическую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 xml:space="preserve">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получать в совместной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новые знания, навыки и компетенции из опыта других,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мость в формировании новых знаний, умений связывать образы, формулир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ниями в области концепции устойчивого развития, анализировать и выявлять взаимосвязь природы, общества и экономики, оценивать свои действия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влияния на окружающую среду, достижения целей и преодоления вызовов, возможных глобальных последствий;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формулировать и оценивать риски и последствия, формировать опыт, уметь находить позитивное в сложившейся ситуации, быть готовым действ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 отсутствие гарантий успеха.</w:t>
      </w:r>
    </w:p>
    <w:p w:rsidR="001A70D7" w:rsidRDefault="001A70D7" w:rsidP="00D7622F">
      <w:pPr>
        <w:rPr>
          <w:rFonts w:ascii="Times New Roman" w:hAnsi="Times New Roman" w:cs="Times New Roman"/>
          <w:sz w:val="28"/>
          <w:szCs w:val="28"/>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sz w:val="28"/>
          <w:szCs w:val="28"/>
        </w:rPr>
      </w:pPr>
      <w:bookmarkStart w:id="106" w:name="sub_187113"/>
      <w:r w:rsidRPr="00D7622F">
        <w:rPr>
          <w:rFonts w:ascii="Times New Roman" w:hAnsi="Times New Roman" w:cs="Times New Roman"/>
          <w:sz w:val="28"/>
          <w:szCs w:val="28"/>
        </w:rPr>
        <w:t>В результате изучения русского языка на уровне основного общего обр</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зования у обучающегося будут сформированы познавательные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кативные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xml:space="preserve">, регулятивные </w:t>
      </w:r>
      <w:r w:rsidR="001A70D7">
        <w:rPr>
          <w:rFonts w:ascii="Times New Roman" w:hAnsi="Times New Roman" w:cs="Times New Roman"/>
          <w:sz w:val="28"/>
          <w:szCs w:val="28"/>
        </w:rPr>
        <w:t>УУД</w:t>
      </w:r>
      <w:r w:rsidRPr="00D7622F">
        <w:rPr>
          <w:rFonts w:ascii="Times New Roman" w:hAnsi="Times New Roman" w:cs="Times New Roman"/>
          <w:sz w:val="28"/>
          <w:szCs w:val="28"/>
        </w:rPr>
        <w:t>, совместная деятельность.</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Познавательные УУД</w:t>
      </w:r>
    </w:p>
    <w:p w:rsidR="001A70D7" w:rsidRPr="001A70D7" w:rsidRDefault="001A70D7" w:rsidP="001A70D7">
      <w:pPr>
        <w:rPr>
          <w:rFonts w:ascii="Times New Roman" w:eastAsia="Times New Roman" w:hAnsi="Times New Roman" w:cs="Times New Roman"/>
          <w:i/>
          <w:sz w:val="28"/>
          <w:szCs w:val="28"/>
        </w:rPr>
      </w:pPr>
      <w:bookmarkStart w:id="107" w:name="sub_101178"/>
      <w:r w:rsidRPr="001A70D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106"/>
    <w:bookmarkEnd w:id="107"/>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языковых единиц, языковых явлений и процессов;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языковых единиц (явлений), основания для обобщения и сравнения, критерии проводимого ан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лиза, классифицировать языковые единицы по существенному признаку;</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текста, необходимой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учебной задачи;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языковых проце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сов, делать выводы с использованием дедуктивных и индуктивных умозакл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чений, умозаключений по аналогии, формулировать гипотезы о взаимосвязях;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разными единицами языка, сравнивая варианты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и выбирая оптимальный вариант с учетом самостоятельно выделенных критериев.</w:t>
      </w:r>
    </w:p>
    <w:p w:rsidR="001A70D7" w:rsidRPr="001A70D7" w:rsidRDefault="001A70D7" w:rsidP="001A70D7">
      <w:pPr>
        <w:rPr>
          <w:rFonts w:ascii="Times New Roman" w:eastAsia="Times New Roman" w:hAnsi="Times New Roman" w:cs="Times New Roman"/>
          <w:i/>
          <w:sz w:val="28"/>
          <w:szCs w:val="28"/>
        </w:rPr>
      </w:pPr>
      <w:bookmarkStart w:id="108" w:name="sub_101179"/>
      <w:r w:rsidRPr="001A70D7">
        <w:rPr>
          <w:rFonts w:ascii="Times New Roman" w:eastAsia="Times New Roman" w:hAnsi="Times New Roman" w:cs="Times New Roman"/>
          <w:i/>
          <w:sz w:val="28"/>
          <w:szCs w:val="28"/>
        </w:rPr>
        <w:t>У обучающегося будут сформированы следующие базовые исследов</w:t>
      </w:r>
      <w:r w:rsidRPr="001A70D7">
        <w:rPr>
          <w:rFonts w:ascii="Times New Roman" w:eastAsia="Times New Roman" w:hAnsi="Times New Roman" w:cs="Times New Roman"/>
          <w:i/>
          <w:sz w:val="28"/>
          <w:szCs w:val="28"/>
        </w:rPr>
        <w:t>а</w:t>
      </w:r>
      <w:r w:rsidRPr="001A70D7">
        <w:rPr>
          <w:rFonts w:ascii="Times New Roman" w:eastAsia="Times New Roman" w:hAnsi="Times New Roman" w:cs="Times New Roman"/>
          <w:i/>
          <w:sz w:val="28"/>
          <w:szCs w:val="28"/>
        </w:rPr>
        <w:t>тельские действия как часть познавательных УУД:</w:t>
      </w:r>
    </w:p>
    <w:bookmarkEnd w:id="108"/>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языковом образовании;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несоответствие между реал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ным и желательным состоянием ситуации, и самостоятельно устанавливать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комое и данное;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алгоритм действий и использовать его для решения учебных задач; проводить по составленному плану небольшое исследование по устано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лению особенностей языковых единиц, процессов, причинно-следственных связей и зависимостей объектов между собой;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лингвистического исследования (эксперимента);</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обобщения и выводы по результатам проведенного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блюдения, исследования, владеть инструментами оценки достоверности пол</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ченных выводов и обобщений;</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A70D7" w:rsidRPr="001A70D7" w:rsidRDefault="001A70D7" w:rsidP="001A70D7">
      <w:pPr>
        <w:rPr>
          <w:rFonts w:ascii="Times New Roman" w:eastAsia="Times New Roman" w:hAnsi="Times New Roman" w:cs="Times New Roman"/>
          <w:i/>
          <w:sz w:val="28"/>
          <w:szCs w:val="28"/>
        </w:rPr>
      </w:pPr>
      <w:bookmarkStart w:id="109" w:name="sub_101180"/>
      <w:r w:rsidRPr="001A70D7">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109"/>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с учетом предложенной учебной задачи и заданных критер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ев;</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интерпретировать, обобщать и систематиз</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ровать информацию, представленную в текстах, таблицах, схемах;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смысловое чтение для извлечения, обобщения и систем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тизации информации из одного или нескольких источников с учетом поста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ленных целей;</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оптимальную форму представления информации (текст, 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надежность информации по критериям, предложенным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телем или сформулированным самостоятельно;</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эффективно запоминать и систематизировать информацию.</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bookmarkStart w:id="110" w:name="sub_1871134"/>
      <w:r w:rsidRPr="001A70D7">
        <w:rPr>
          <w:rFonts w:ascii="Times New Roman" w:eastAsia="Times New Roman" w:hAnsi="Times New Roman" w:cs="Times New Roman"/>
          <w:b/>
          <w:i/>
          <w:sz w:val="28"/>
          <w:szCs w:val="28"/>
          <w:lang w:eastAsia="en-US"/>
        </w:rPr>
        <w:t>Коммуникативные УУД</w:t>
      </w:r>
    </w:p>
    <w:p w:rsidR="001A70D7" w:rsidRPr="001A70D7" w:rsidRDefault="001A70D7" w:rsidP="001A70D7">
      <w:pPr>
        <w:rPr>
          <w:rFonts w:ascii="Times New Roman" w:eastAsia="Times New Roman" w:hAnsi="Times New Roman" w:cs="Times New Roman"/>
          <w:i/>
          <w:sz w:val="28"/>
          <w:szCs w:val="28"/>
        </w:rPr>
      </w:pPr>
      <w:bookmarkStart w:id="111" w:name="sub_101181"/>
      <w:r w:rsidRPr="001A70D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110"/>
    <w:bookmarkEnd w:id="111"/>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распознавать невербальные средства общения, понимать значение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альных знаков;</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и распознавать предпосылки конфликтных ситуаций и смягчать конфликты, вести переговоры;</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в корректной форме формулировать свои возражения;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(дискуссии) задавать вопросы по существу обсуждаемой темы и высказывать идеи, нацеленные на решение задачи и поддержание бл</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гожелательности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w:t>
      </w:r>
    </w:p>
    <w:p w:rsid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формат выступления с учетом цели презент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иллюстративного материала.</w:t>
      </w:r>
    </w:p>
    <w:p w:rsidR="001A70D7" w:rsidRPr="001A70D7" w:rsidRDefault="001A70D7" w:rsidP="001A70D7">
      <w:pPr>
        <w:widowControl/>
        <w:autoSpaceDE/>
        <w:autoSpaceDN/>
        <w:adjustRightInd/>
        <w:ind w:firstLine="709"/>
        <w:rPr>
          <w:rFonts w:ascii="Times New Roman" w:eastAsia="Times New Roman" w:hAnsi="Times New Roman" w:cs="Times New Roman"/>
          <w:b/>
          <w:i/>
          <w:sz w:val="28"/>
          <w:szCs w:val="28"/>
          <w:lang w:eastAsia="en-US"/>
        </w:rPr>
      </w:pPr>
      <w:r w:rsidRPr="001A70D7">
        <w:rPr>
          <w:rFonts w:ascii="Times New Roman" w:eastAsia="Times New Roman" w:hAnsi="Times New Roman" w:cs="Times New Roman"/>
          <w:b/>
          <w:i/>
          <w:sz w:val="28"/>
          <w:szCs w:val="28"/>
          <w:lang w:eastAsia="en-US"/>
        </w:rPr>
        <w:t>Регулятивные УУД</w:t>
      </w:r>
    </w:p>
    <w:p w:rsidR="001A70D7" w:rsidRPr="001A70D7" w:rsidRDefault="001A70D7" w:rsidP="001A70D7">
      <w:pPr>
        <w:rPr>
          <w:rFonts w:ascii="Times New Roman" w:eastAsia="Times New Roman" w:hAnsi="Times New Roman" w:cs="Times New Roman"/>
          <w:i/>
          <w:sz w:val="28"/>
          <w:szCs w:val="28"/>
        </w:rPr>
      </w:pPr>
      <w:bookmarkStart w:id="112" w:name="sub_101182"/>
      <w:r w:rsidRPr="001A70D7">
        <w:rPr>
          <w:rFonts w:ascii="Times New Roman" w:eastAsia="Times New Roman" w:hAnsi="Times New Roman" w:cs="Times New Roman"/>
          <w:i/>
          <w:sz w:val="28"/>
          <w:szCs w:val="28"/>
        </w:rPr>
        <w:t>У обучающегося будут сформированы следующие умения самоорганиз</w:t>
      </w:r>
      <w:r w:rsidRPr="001A70D7">
        <w:rPr>
          <w:rFonts w:ascii="Times New Roman" w:eastAsia="Times New Roman" w:hAnsi="Times New Roman" w:cs="Times New Roman"/>
          <w:i/>
          <w:sz w:val="28"/>
          <w:szCs w:val="28"/>
        </w:rPr>
        <w:t>а</w:t>
      </w:r>
      <w:r w:rsidRPr="001A70D7">
        <w:rPr>
          <w:rFonts w:ascii="Times New Roman" w:eastAsia="Times New Roman" w:hAnsi="Times New Roman" w:cs="Times New Roman"/>
          <w:i/>
          <w:sz w:val="28"/>
          <w:szCs w:val="28"/>
        </w:rPr>
        <w:t>ции как части регулятивных УУД:</w:t>
      </w:r>
    </w:p>
    <w:bookmarkEnd w:id="112"/>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возможностей, аргументировать предлагаемые варианты решений;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вносить необходимые коррективы в ходе его реализации;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1A70D7" w:rsidRDefault="00D7622F" w:rsidP="00D7622F">
      <w:pPr>
        <w:rPr>
          <w:rFonts w:ascii="Times New Roman" w:hAnsi="Times New Roman" w:cs="Times New Roman"/>
          <w:i/>
          <w:sz w:val="28"/>
          <w:szCs w:val="28"/>
        </w:rPr>
      </w:pPr>
      <w:bookmarkStart w:id="113" w:name="sub_1871136"/>
      <w:r w:rsidRPr="001A70D7">
        <w:rPr>
          <w:rFonts w:ascii="Times New Roman" w:hAnsi="Times New Roman" w:cs="Times New Roman"/>
          <w:i/>
          <w:sz w:val="28"/>
          <w:szCs w:val="28"/>
        </w:rPr>
        <w:t>У обучающегося будут сформированы следующие умения самоконтроля, эмоционального инте</w:t>
      </w:r>
      <w:r w:rsidR="001A70D7" w:rsidRPr="001A70D7">
        <w:rPr>
          <w:rFonts w:ascii="Times New Roman" w:hAnsi="Times New Roman" w:cs="Times New Roman"/>
          <w:i/>
          <w:sz w:val="28"/>
          <w:szCs w:val="28"/>
        </w:rPr>
        <w:t>ллекта как части регулятивных УУД</w:t>
      </w:r>
      <w:r w:rsidRPr="001A70D7">
        <w:rPr>
          <w:rFonts w:ascii="Times New Roman" w:hAnsi="Times New Roman" w:cs="Times New Roman"/>
          <w:i/>
          <w:sz w:val="28"/>
          <w:szCs w:val="28"/>
        </w:rPr>
        <w:t>:</w:t>
      </w:r>
    </w:p>
    <w:bookmarkEnd w:id="113"/>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разными способами самоконтроля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речевого), самомот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вации и рефлексии;</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предвидеть трудности, которые могут возникнуть при решении учебной задачи, и адаптировать решение к меняющимся обстоятельствам;</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результата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ли и условиям общения;</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управлять собственными эмоциями и эмоциями других;</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понимать мотивы и нам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рения другого человека, анализируя речевую ситуацию; регулировать способ выражения собственных эмоций;</w:t>
      </w:r>
    </w:p>
    <w:p w:rsidR="00D7622F" w:rsidRPr="00D7622F" w:rsidRDefault="001A70D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и его мнению;</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признавать свое и чужое право на ошибку;</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себя и других, не осуждая;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проявлять открытость;</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осознавать невозможность контролировать все вокруг.</w:t>
      </w:r>
    </w:p>
    <w:p w:rsidR="001A70D7" w:rsidRPr="001A70D7" w:rsidRDefault="001A70D7" w:rsidP="001A70D7">
      <w:pPr>
        <w:rPr>
          <w:rFonts w:ascii="Times New Roman" w:eastAsia="Times New Roman" w:hAnsi="Times New Roman" w:cs="Times New Roman"/>
          <w:b/>
          <w:i/>
          <w:sz w:val="28"/>
          <w:szCs w:val="28"/>
        </w:rPr>
      </w:pPr>
      <w:bookmarkStart w:id="114" w:name="sub_1871137"/>
      <w:r w:rsidRPr="001A70D7">
        <w:rPr>
          <w:rFonts w:ascii="Times New Roman" w:eastAsia="Times New Roman" w:hAnsi="Times New Roman" w:cs="Times New Roman"/>
          <w:b/>
          <w:i/>
          <w:sz w:val="28"/>
          <w:szCs w:val="28"/>
        </w:rPr>
        <w:t>Совместная деятельность</w:t>
      </w:r>
    </w:p>
    <w:p w:rsidR="001A70D7" w:rsidRPr="001A70D7" w:rsidRDefault="001A70D7" w:rsidP="001A70D7">
      <w:pPr>
        <w:rPr>
          <w:rFonts w:ascii="Times New Roman" w:eastAsia="Times New Roman" w:hAnsi="Times New Roman" w:cs="Times New Roman"/>
          <w:i/>
          <w:sz w:val="28"/>
          <w:szCs w:val="28"/>
        </w:rPr>
      </w:pPr>
      <w:bookmarkStart w:id="115" w:name="sub_101184"/>
      <w:r w:rsidRPr="001A70D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114"/>
    <w:bookmarkEnd w:id="115"/>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групповых форм взаимодействия при решении поставленной задачи;</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принимать цель совместной деятельности, коллективно строить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«мозговой штурм» и другие);</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22F" w:rsidRPr="00D7622F" w:rsidRDefault="001A70D7" w:rsidP="00D7622F">
      <w:pPr>
        <w:rPr>
          <w:rFonts w:ascii="Times New Roman" w:hAnsi="Times New Roman" w:cs="Times New Roman"/>
          <w:sz w:val="28"/>
          <w:szCs w:val="28"/>
        </w:rPr>
      </w:pPr>
      <w:r w:rsidRPr="001A70D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качество своего вклада в общий продукт по критериям,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сформулированным участниками взаимодействия, сравнивать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с исходной задачей и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 и проявлять готовность к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ставлению отчета перед группой.</w:t>
      </w:r>
    </w:p>
    <w:p w:rsidR="001A70D7" w:rsidRPr="001A70D7" w:rsidRDefault="001A70D7" w:rsidP="006A6B21">
      <w:pPr>
        <w:ind w:firstLine="0"/>
        <w:rPr>
          <w:rFonts w:ascii="Times New Roman" w:eastAsia="Times New Roman" w:hAnsi="Times New Roman" w:cs="Times New Roman"/>
          <w:sz w:val="28"/>
          <w:szCs w:val="28"/>
        </w:rPr>
      </w:pPr>
      <w:bookmarkStart w:id="116" w:name="sub_187114"/>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r w:rsidRPr="001A70D7">
        <w:rPr>
          <w:rFonts w:ascii="Times New Roman" w:eastAsia="Times New Roman" w:hAnsi="Times New Roman" w:cs="Times New Roman"/>
          <w:b/>
          <w:sz w:val="28"/>
          <w:szCs w:val="28"/>
          <w:lang w:eastAsia="en-US"/>
        </w:rPr>
        <w:t>ПРЕДМЕТНЫЕ РЕЗУЛЬТАТЫ</w:t>
      </w:r>
    </w:p>
    <w:p w:rsidR="001A70D7" w:rsidRPr="001A70D7" w:rsidRDefault="001A70D7" w:rsidP="001A70D7">
      <w:pPr>
        <w:widowControl/>
        <w:autoSpaceDE/>
        <w:autoSpaceDN/>
        <w:adjustRightInd/>
        <w:ind w:firstLine="0"/>
        <w:jc w:val="center"/>
        <w:rPr>
          <w:rFonts w:ascii="Times New Roman" w:eastAsia="Times New Roman" w:hAnsi="Times New Roman" w:cs="Times New Roman"/>
          <w:b/>
          <w:sz w:val="28"/>
          <w:szCs w:val="28"/>
          <w:lang w:eastAsia="en-US"/>
        </w:rPr>
      </w:pPr>
    </w:p>
    <w:p w:rsidR="001A70D7" w:rsidRPr="001A70D7" w:rsidRDefault="001A70D7" w:rsidP="001A70D7">
      <w:pPr>
        <w:widowControl/>
        <w:autoSpaceDE/>
        <w:autoSpaceDN/>
        <w:adjustRightInd/>
        <w:ind w:firstLine="0"/>
        <w:jc w:val="center"/>
        <w:rPr>
          <w:rFonts w:ascii="Times New Roman" w:eastAsia="Times New Roman" w:hAnsi="Times New Roman" w:cs="Times New Roman"/>
          <w:b/>
          <w:smallCaps/>
          <w:sz w:val="28"/>
          <w:szCs w:val="28"/>
          <w:lang w:eastAsia="en-US"/>
        </w:rPr>
      </w:pPr>
      <w:r w:rsidRPr="001A70D7">
        <w:rPr>
          <w:rFonts w:ascii="Times New Roman" w:eastAsia="Times New Roman" w:hAnsi="Times New Roman" w:cs="Times New Roman"/>
          <w:b/>
          <w:sz w:val="28"/>
          <w:szCs w:val="28"/>
          <w:lang w:eastAsia="en-US"/>
        </w:rPr>
        <w:t>5 </w:t>
      </w:r>
      <w:r w:rsidRPr="001A70D7">
        <w:rPr>
          <w:rFonts w:ascii="Times New Roman" w:eastAsia="Times New Roman" w:hAnsi="Times New Roman" w:cs="Times New Roman"/>
          <w:b/>
          <w:smallCaps/>
          <w:sz w:val="28"/>
          <w:szCs w:val="28"/>
          <w:lang w:eastAsia="en-US"/>
        </w:rPr>
        <w:t>КЛАСС</w:t>
      </w:r>
    </w:p>
    <w:p w:rsidR="001A70D7" w:rsidRPr="001A70D7" w:rsidRDefault="001A70D7" w:rsidP="001A70D7">
      <w:pPr>
        <w:rPr>
          <w:rFonts w:ascii="Times New Roman" w:eastAsia="Times New Roman" w:hAnsi="Times New Roman" w:cs="Times New Roman"/>
          <w:b/>
          <w:i/>
          <w:sz w:val="28"/>
          <w:szCs w:val="28"/>
        </w:rPr>
      </w:pPr>
      <w:bookmarkStart w:id="117" w:name="sub_101148"/>
      <w:r w:rsidRPr="001A70D7">
        <w:rPr>
          <w:rFonts w:ascii="Times New Roman" w:eastAsia="Times New Roman" w:hAnsi="Times New Roman" w:cs="Times New Roman"/>
          <w:b/>
          <w:i/>
          <w:sz w:val="28"/>
          <w:szCs w:val="28"/>
        </w:rPr>
        <w:t>К концу обучения в 5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18" w:name="sub_1871141"/>
      <w:bookmarkEnd w:id="116"/>
      <w:bookmarkEnd w:id="117"/>
      <w:r>
        <w:rPr>
          <w:rFonts w:ascii="Times New Roman" w:hAnsi="Times New Roman" w:cs="Times New Roman"/>
          <w:b/>
          <w:sz w:val="28"/>
          <w:szCs w:val="28"/>
        </w:rPr>
        <w:t>Общие сведения о языке</w:t>
      </w:r>
    </w:p>
    <w:bookmarkEnd w:id="11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богатство и выразительность русского языка, приводить пр</w:t>
      </w:r>
      <w:r w:rsidRPr="00D7622F">
        <w:rPr>
          <w:rFonts w:ascii="Times New Roman" w:hAnsi="Times New Roman" w:cs="Times New Roman"/>
          <w:sz w:val="28"/>
          <w:szCs w:val="28"/>
        </w:rPr>
        <w:t>и</w:t>
      </w:r>
      <w:r w:rsidRPr="00D7622F">
        <w:rPr>
          <w:rFonts w:ascii="Times New Roman" w:hAnsi="Times New Roman" w:cs="Times New Roman"/>
          <w:sz w:val="28"/>
          <w:szCs w:val="28"/>
        </w:rPr>
        <w:t>меры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Знать основные разделы лингвистики, основные единицы языка и речи (звук, морфема, слово, словосочетание, предложение) при необходимости с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пользованием смысловой опоры.</w:t>
      </w:r>
    </w:p>
    <w:p w:rsidR="00D7622F" w:rsidRPr="001A70D7" w:rsidRDefault="001A70D7" w:rsidP="00D7622F">
      <w:pPr>
        <w:rPr>
          <w:rFonts w:ascii="Times New Roman" w:hAnsi="Times New Roman" w:cs="Times New Roman"/>
          <w:b/>
          <w:sz w:val="28"/>
          <w:szCs w:val="28"/>
        </w:rPr>
      </w:pPr>
      <w:bookmarkStart w:id="119" w:name="sub_1871142"/>
      <w:r>
        <w:rPr>
          <w:rFonts w:ascii="Times New Roman" w:hAnsi="Times New Roman" w:cs="Times New Roman"/>
          <w:b/>
          <w:sz w:val="28"/>
          <w:szCs w:val="28"/>
        </w:rPr>
        <w:t>Язык и речь</w:t>
      </w:r>
    </w:p>
    <w:bookmarkEnd w:id="11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по вопросному плану объёмом не менее 5 предложений на основе жизненных наблюдений, чтения научно-учебной, художественной и научно-популярной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в диалоге и полилоге на основе жизненных наблюдений объёмом не менее 2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и художественных текстов различных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120 слов: устно и письменно формулировать тему и главную мысль текста; формулировать вопросы по опорным словам по содержанию те</w:t>
      </w:r>
      <w:r w:rsidRPr="00D7622F">
        <w:rPr>
          <w:rFonts w:ascii="Times New Roman" w:hAnsi="Times New Roman" w:cs="Times New Roman"/>
          <w:sz w:val="28"/>
          <w:szCs w:val="28"/>
        </w:rPr>
        <w:t>к</w:t>
      </w:r>
      <w:r w:rsidRPr="00D7622F">
        <w:rPr>
          <w:rFonts w:ascii="Times New Roman" w:hAnsi="Times New Roman" w:cs="Times New Roman"/>
          <w:sz w:val="28"/>
          <w:szCs w:val="28"/>
        </w:rPr>
        <w:t>ста и отвечать на них; подробно и сжато передавать в письменной форме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держание исходного текста (для подробного изложения объём исходного текста должен составлять не менее 90 слов; для сжатого изложения не менее 100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нормы современного русского литературного яз</w:t>
      </w:r>
      <w:r w:rsidRPr="00D7622F">
        <w:rPr>
          <w:rFonts w:ascii="Times New Roman" w:hAnsi="Times New Roman" w:cs="Times New Roman"/>
          <w:sz w:val="28"/>
          <w:szCs w:val="28"/>
        </w:rPr>
        <w:t>ы</w:t>
      </w:r>
      <w:r w:rsidRPr="00D7622F">
        <w:rPr>
          <w:rFonts w:ascii="Times New Roman" w:hAnsi="Times New Roman" w:cs="Times New Roman"/>
          <w:sz w:val="28"/>
          <w:szCs w:val="28"/>
        </w:rPr>
        <w:t xml:space="preserve">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80-90 слов; словарного диктанта объёмом 10-15 слов; диктанта на основе связного текста объёмом 80-90 слов, составленного с учётом ранее изученных правил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щего изученные в течение первого года обучения орфограммы (не более 12) пунктограммы (не более 2-3) и слова с непроверяемыми написаниями (не более 5) уметь пользоваться разными видами лексических словарей; соблюдать в ус</w:t>
      </w:r>
      <w:r w:rsidRPr="00D7622F">
        <w:rPr>
          <w:rFonts w:ascii="Times New Roman" w:hAnsi="Times New Roman" w:cs="Times New Roman"/>
          <w:sz w:val="28"/>
          <w:szCs w:val="28"/>
        </w:rPr>
        <w:t>т</w:t>
      </w:r>
      <w:r w:rsidRPr="00D7622F">
        <w:rPr>
          <w:rFonts w:ascii="Times New Roman" w:hAnsi="Times New Roman" w:cs="Times New Roman"/>
          <w:sz w:val="28"/>
          <w:szCs w:val="28"/>
        </w:rPr>
        <w:t>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20" w:name="sub_1871143"/>
      <w:r w:rsidRPr="001A70D7">
        <w:rPr>
          <w:rFonts w:ascii="Times New Roman" w:hAnsi="Times New Roman" w:cs="Times New Roman"/>
          <w:b/>
          <w:sz w:val="28"/>
          <w:szCs w:val="28"/>
        </w:rPr>
        <w:t>Текст</w:t>
      </w:r>
    </w:p>
    <w:bookmarkEnd w:id="12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смысловой опоре основные признаки текста; членить текст на композиционно-смысловые части (абзацы); распознавать средства св</w:t>
      </w:r>
      <w:r w:rsidRPr="00D7622F">
        <w:rPr>
          <w:rFonts w:ascii="Times New Roman" w:hAnsi="Times New Roman" w:cs="Times New Roman"/>
          <w:sz w:val="28"/>
          <w:szCs w:val="28"/>
        </w:rPr>
        <w:t>я</w:t>
      </w:r>
      <w:r w:rsidRPr="00D7622F">
        <w:rPr>
          <w:rFonts w:ascii="Times New Roman" w:hAnsi="Times New Roman" w:cs="Times New Roman"/>
          <w:sz w:val="28"/>
          <w:szCs w:val="28"/>
        </w:rPr>
        <w:t>зи предложений и частей текста (формы слова, однокоренные слова, синонимы, антонимы, личные местоимения, повтор слова); применять эти знания при со</w:t>
      </w:r>
      <w:r w:rsidRPr="00D7622F">
        <w:rPr>
          <w:rFonts w:ascii="Times New Roman" w:hAnsi="Times New Roman" w:cs="Times New Roman"/>
          <w:sz w:val="28"/>
          <w:szCs w:val="28"/>
        </w:rPr>
        <w:t>з</w:t>
      </w:r>
      <w:r w:rsidRPr="00D7622F">
        <w:rPr>
          <w:rFonts w:ascii="Times New Roman" w:hAnsi="Times New Roman" w:cs="Times New Roman"/>
          <w:sz w:val="28"/>
          <w:szCs w:val="28"/>
        </w:rPr>
        <w:t>дании собственного текста (устного и письменного).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с направляющей помощью педагога,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 с использованием алгоритма последовательности действий с точки зрения его соответствия основным признакам (наличие темы, главной мысли, грамматической связи предложений, цельности и относител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законченности); с точки зрения его принадлежности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знание основных признаков текста, особенностей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функциональных разновидностей языка в практике создания текста (в рамках изученного). Распознавать с использован</w:t>
      </w:r>
      <w:r w:rsidRPr="00D7622F">
        <w:rPr>
          <w:rFonts w:ascii="Times New Roman" w:hAnsi="Times New Roman" w:cs="Times New Roman"/>
          <w:sz w:val="28"/>
          <w:szCs w:val="28"/>
        </w:rPr>
        <w:t>и</w:t>
      </w:r>
      <w:r w:rsidRPr="00D7622F">
        <w:rPr>
          <w:rFonts w:ascii="Times New Roman" w:hAnsi="Times New Roman" w:cs="Times New Roman"/>
          <w:sz w:val="28"/>
          <w:szCs w:val="28"/>
        </w:rPr>
        <w:t>ем опорной схемы.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знание основных признаков текста (повествование) в практ</w:t>
      </w:r>
      <w:r w:rsidRPr="00D7622F">
        <w:rPr>
          <w:rFonts w:ascii="Times New Roman" w:hAnsi="Times New Roman" w:cs="Times New Roman"/>
          <w:sz w:val="28"/>
          <w:szCs w:val="28"/>
        </w:rPr>
        <w:t>и</w:t>
      </w:r>
      <w:r w:rsidRPr="00D7622F">
        <w:rPr>
          <w:rFonts w:ascii="Times New Roman" w:hAnsi="Times New Roman" w:cs="Times New Roman"/>
          <w:sz w:val="28"/>
          <w:szCs w:val="28"/>
        </w:rPr>
        <w:t>ке его создания по вопросному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тексты-повествования с опорой на жизненный и читательский опыт по вопросному плану; тексты с опорой на сюжетную картину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w:t>
      </w:r>
      <w:r w:rsidRPr="00D7622F">
        <w:rPr>
          <w:rFonts w:ascii="Times New Roman" w:hAnsi="Times New Roman" w:cs="Times New Roman"/>
          <w:sz w:val="28"/>
          <w:szCs w:val="28"/>
        </w:rPr>
        <w:t>и</w:t>
      </w:r>
      <w:r w:rsidRPr="00D7622F">
        <w:rPr>
          <w:rFonts w:ascii="Times New Roman" w:hAnsi="Times New Roman" w:cs="Times New Roman"/>
          <w:sz w:val="28"/>
          <w:szCs w:val="28"/>
        </w:rPr>
        <w:t>нения-миниатюры объёмом 3 и более предложений; сочинения объёмом не м</w:t>
      </w:r>
      <w:r w:rsidRPr="00D7622F">
        <w:rPr>
          <w:rFonts w:ascii="Times New Roman" w:hAnsi="Times New Roman" w:cs="Times New Roman"/>
          <w:sz w:val="28"/>
          <w:szCs w:val="28"/>
        </w:rPr>
        <w:t>е</w:t>
      </w:r>
      <w:r w:rsidRPr="00D7622F">
        <w:rPr>
          <w:rFonts w:ascii="Times New Roman" w:hAnsi="Times New Roman" w:cs="Times New Roman"/>
          <w:sz w:val="28"/>
          <w:szCs w:val="28"/>
        </w:rPr>
        <w:t>нее 60 слов по развёрнутому плану).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Восстанавливать деформированный текст; осуществлять корректировку восстановленного текста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прослушанного и пр</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читанного научно-учебного, художественного и научно-популярного текстов: составлять план (простой) с целью дальнейшего воспроизведения содержания текста в устной и письменной форме; передавать содержание текста;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sidRPr="00D7622F">
        <w:rPr>
          <w:rFonts w:ascii="Times New Roman" w:hAnsi="Times New Roman" w:cs="Times New Roman"/>
          <w:sz w:val="28"/>
          <w:szCs w:val="28"/>
        </w:rPr>
        <w:t>в</w:t>
      </w:r>
      <w:r w:rsidRPr="00D7622F">
        <w:rPr>
          <w:rFonts w:ascii="Times New Roman" w:hAnsi="Times New Roman" w:cs="Times New Roman"/>
          <w:sz w:val="28"/>
          <w:szCs w:val="28"/>
        </w:rPr>
        <w:t>ность).</w:t>
      </w:r>
    </w:p>
    <w:p w:rsidR="00D7622F" w:rsidRPr="001A70D7" w:rsidRDefault="00D7622F" w:rsidP="00D7622F">
      <w:pPr>
        <w:rPr>
          <w:rFonts w:ascii="Times New Roman" w:hAnsi="Times New Roman" w:cs="Times New Roman"/>
          <w:b/>
          <w:sz w:val="28"/>
          <w:szCs w:val="28"/>
        </w:rPr>
      </w:pPr>
      <w:bookmarkStart w:id="121" w:name="sub_187114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2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об особенностях разговорной речи,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циональных стилей, языка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различия текстов разговорного характера, научных,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лицистических, официально-деловых, текстов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направленности с точки зрения соответствия их коммуникативным требованиям и языковой правильности (с опорой на заданный алгоритм и (или) с помощью учителя).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исправление речевых недостатков, редактирование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Выступать перед аудиторией сверстников с небольшими информацио</w:t>
      </w:r>
      <w:r w:rsidRPr="00D7622F">
        <w:rPr>
          <w:rFonts w:ascii="Times New Roman" w:hAnsi="Times New Roman" w:cs="Times New Roman"/>
          <w:sz w:val="28"/>
          <w:szCs w:val="28"/>
        </w:rPr>
        <w:t>н</w:t>
      </w:r>
      <w:r w:rsidRPr="00D7622F">
        <w:rPr>
          <w:rFonts w:ascii="Times New Roman" w:hAnsi="Times New Roman" w:cs="Times New Roman"/>
          <w:sz w:val="28"/>
          <w:szCs w:val="28"/>
        </w:rPr>
        <w:t>ными сообщениями, сообщением и небольшим докладом на учебную тему.</w:t>
      </w:r>
    </w:p>
    <w:p w:rsidR="00D7622F" w:rsidRPr="00D7622F" w:rsidRDefault="00D7622F" w:rsidP="00D7622F">
      <w:pPr>
        <w:rPr>
          <w:rFonts w:ascii="Times New Roman" w:hAnsi="Times New Roman" w:cs="Times New Roman"/>
          <w:sz w:val="28"/>
          <w:szCs w:val="28"/>
        </w:rPr>
      </w:pPr>
      <w:bookmarkStart w:id="122" w:name="sub_1871145"/>
      <w:r w:rsidRPr="001A70D7">
        <w:rPr>
          <w:rFonts w:ascii="Times New Roman" w:hAnsi="Times New Roman" w:cs="Times New Roman"/>
          <w:b/>
          <w:sz w:val="28"/>
          <w:szCs w:val="28"/>
        </w:rPr>
        <w:t>Фонетика. Графика. Орфоэпия</w:t>
      </w:r>
    </w:p>
    <w:bookmarkEnd w:id="12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звуки с использованием визуальной опоры; понимать различие между звуком и буквой, характеризовать систему звуков.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разбор слова по алгоритму.</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Использовать знания по фонетике, графике и орфоэпии в практике </w:t>
      </w:r>
      <w:r w:rsidRPr="001A70D7">
        <w:rPr>
          <w:rFonts w:ascii="Times New Roman" w:hAnsi="Times New Roman" w:cs="Times New Roman"/>
          <w:sz w:val="28"/>
          <w:szCs w:val="28"/>
        </w:rPr>
        <w:t>пр</w:t>
      </w:r>
      <w:r w:rsidRPr="001A70D7">
        <w:rPr>
          <w:rFonts w:ascii="Times New Roman" w:hAnsi="Times New Roman" w:cs="Times New Roman"/>
          <w:sz w:val="28"/>
          <w:szCs w:val="28"/>
        </w:rPr>
        <w:t>о</w:t>
      </w:r>
      <w:r w:rsidRPr="001A70D7">
        <w:rPr>
          <w:rFonts w:ascii="Times New Roman" w:hAnsi="Times New Roman" w:cs="Times New Roman"/>
          <w:sz w:val="28"/>
          <w:szCs w:val="28"/>
        </w:rPr>
        <w:t>изношения и правописания слов.</w:t>
      </w:r>
    </w:p>
    <w:p w:rsidR="00D7622F" w:rsidRPr="001A70D7" w:rsidRDefault="001A70D7" w:rsidP="00D7622F">
      <w:pPr>
        <w:rPr>
          <w:rFonts w:ascii="Times New Roman" w:hAnsi="Times New Roman" w:cs="Times New Roman"/>
          <w:b/>
          <w:sz w:val="28"/>
          <w:szCs w:val="28"/>
        </w:rPr>
      </w:pPr>
      <w:bookmarkStart w:id="123" w:name="sub_1871146"/>
      <w:r>
        <w:rPr>
          <w:rFonts w:ascii="Times New Roman" w:hAnsi="Times New Roman" w:cs="Times New Roman"/>
          <w:b/>
          <w:sz w:val="28"/>
          <w:szCs w:val="28"/>
        </w:rPr>
        <w:t>Орфография</w:t>
      </w:r>
    </w:p>
    <w:bookmarkEnd w:id="12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Оперировать понятием «орфограмма» и различать буквенные и небу</w:t>
      </w:r>
      <w:r w:rsidRPr="00D7622F">
        <w:rPr>
          <w:rFonts w:ascii="Times New Roman" w:hAnsi="Times New Roman" w:cs="Times New Roman"/>
          <w:sz w:val="28"/>
          <w:szCs w:val="28"/>
        </w:rPr>
        <w:t>к</w:t>
      </w:r>
      <w:r w:rsidRPr="00D7622F">
        <w:rPr>
          <w:rFonts w:ascii="Times New Roman" w:hAnsi="Times New Roman" w:cs="Times New Roman"/>
          <w:sz w:val="28"/>
          <w:szCs w:val="28"/>
        </w:rPr>
        <w:t>венные орфограммы при проведении орфографического анализа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орфографии в практике правописания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прим</w:t>
      </w:r>
      <w:r w:rsidRPr="00D7622F">
        <w:rPr>
          <w:rFonts w:ascii="Times New Roman" w:hAnsi="Times New Roman" w:cs="Times New Roman"/>
          <w:sz w:val="28"/>
          <w:szCs w:val="28"/>
        </w:rPr>
        <w:t>е</w:t>
      </w:r>
      <w:r w:rsidRPr="00D7622F">
        <w:rPr>
          <w:rFonts w:ascii="Times New Roman" w:hAnsi="Times New Roman" w:cs="Times New Roman"/>
          <w:sz w:val="28"/>
          <w:szCs w:val="28"/>
        </w:rPr>
        <w:t>нять знание о правописании разделительных «ъ и ь»).</w:t>
      </w:r>
    </w:p>
    <w:p w:rsidR="00D7622F" w:rsidRPr="001A70D7" w:rsidRDefault="001A70D7" w:rsidP="00D7622F">
      <w:pPr>
        <w:rPr>
          <w:rFonts w:ascii="Times New Roman" w:hAnsi="Times New Roman" w:cs="Times New Roman"/>
          <w:b/>
          <w:sz w:val="28"/>
          <w:szCs w:val="28"/>
        </w:rPr>
      </w:pPr>
      <w:bookmarkStart w:id="124" w:name="sub_1871147"/>
      <w:r w:rsidRPr="001A70D7">
        <w:rPr>
          <w:rFonts w:ascii="Times New Roman" w:hAnsi="Times New Roman" w:cs="Times New Roman"/>
          <w:b/>
          <w:sz w:val="28"/>
          <w:szCs w:val="28"/>
        </w:rPr>
        <w:t>Лексикология</w:t>
      </w:r>
    </w:p>
    <w:bookmarkEnd w:id="12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лексическое значение слова разными способами (подбор о</w:t>
      </w:r>
      <w:r w:rsidRPr="00D7622F">
        <w:rPr>
          <w:rFonts w:ascii="Times New Roman" w:hAnsi="Times New Roman" w:cs="Times New Roman"/>
          <w:sz w:val="28"/>
          <w:szCs w:val="28"/>
        </w:rPr>
        <w:t>д</w:t>
      </w:r>
      <w:r w:rsidRPr="00D7622F">
        <w:rPr>
          <w:rFonts w:ascii="Times New Roman" w:hAnsi="Times New Roman" w:cs="Times New Roman"/>
          <w:sz w:val="28"/>
          <w:szCs w:val="28"/>
        </w:rPr>
        <w:t>нокоренных слов; подбор синонимов и антонимов; определение значения слова по контексту, с помощью толкового словаря).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однозначные и многозначные слова, различать прямое и п</w:t>
      </w:r>
      <w:r w:rsidRPr="00D7622F">
        <w:rPr>
          <w:rFonts w:ascii="Times New Roman" w:hAnsi="Times New Roman" w:cs="Times New Roman"/>
          <w:sz w:val="28"/>
          <w:szCs w:val="28"/>
        </w:rPr>
        <w:t>е</w:t>
      </w:r>
      <w:r w:rsidRPr="00D7622F">
        <w:rPr>
          <w:rFonts w:ascii="Times New Roman" w:hAnsi="Times New Roman" w:cs="Times New Roman"/>
          <w:sz w:val="28"/>
          <w:szCs w:val="28"/>
        </w:rPr>
        <w:t>реносное значения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синонимы, антонимы, омонимы; различать многозначные слова и омонимы; уметь правильно употреблять слова-паронимы.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тематические группы слов, родовые и видовые понятия.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лексический анализ слов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пользоваться лексическими словарями (толковым словарём, слов</w:t>
      </w:r>
      <w:r w:rsidRPr="00D7622F">
        <w:rPr>
          <w:rFonts w:ascii="Times New Roman" w:hAnsi="Times New Roman" w:cs="Times New Roman"/>
          <w:sz w:val="28"/>
          <w:szCs w:val="28"/>
        </w:rPr>
        <w:t>а</w:t>
      </w:r>
      <w:r w:rsidRPr="00D7622F">
        <w:rPr>
          <w:rFonts w:ascii="Times New Roman" w:hAnsi="Times New Roman" w:cs="Times New Roman"/>
          <w:sz w:val="28"/>
          <w:szCs w:val="28"/>
        </w:rPr>
        <w:t>рями синонимов, антонимов, омонимов, паронимов).</w:t>
      </w:r>
    </w:p>
    <w:p w:rsidR="00D7622F" w:rsidRPr="001A70D7" w:rsidRDefault="001A70D7" w:rsidP="00D7622F">
      <w:pPr>
        <w:rPr>
          <w:rFonts w:ascii="Times New Roman" w:hAnsi="Times New Roman" w:cs="Times New Roman"/>
          <w:b/>
          <w:sz w:val="28"/>
          <w:szCs w:val="28"/>
        </w:rPr>
      </w:pPr>
      <w:bookmarkStart w:id="125" w:name="sub_1871148"/>
      <w:r w:rsidRPr="001A70D7">
        <w:rPr>
          <w:rFonts w:ascii="Times New Roman" w:hAnsi="Times New Roman" w:cs="Times New Roman"/>
          <w:b/>
          <w:sz w:val="28"/>
          <w:szCs w:val="28"/>
        </w:rPr>
        <w:t>Морфемика. Орфография</w:t>
      </w:r>
    </w:p>
    <w:bookmarkEnd w:id="12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морфему как минимальную значимую единицу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морфемы в слове (корень, приставку, суффикс, окончание), выделять основу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морфемный разбор слов по алгоритму.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морфемике при выполнении языкового анализа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личных видов (при решении практико-ориентированных учебных задач)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w:t>
      </w:r>
      <w:r w:rsidRPr="00D7622F">
        <w:rPr>
          <w:rFonts w:ascii="Times New Roman" w:hAnsi="Times New Roman" w:cs="Times New Roman"/>
          <w:sz w:val="28"/>
          <w:szCs w:val="28"/>
        </w:rPr>
        <w:t>е</w:t>
      </w:r>
      <w:r w:rsidRPr="00D7622F">
        <w:rPr>
          <w:rFonts w:ascii="Times New Roman" w:hAnsi="Times New Roman" w:cs="Times New Roman"/>
          <w:sz w:val="28"/>
          <w:szCs w:val="28"/>
        </w:rPr>
        <w:t>проверяемыми, непроизносимыми согласными (в рамках изученного); «ё - о» после шипящих в корне слова; «ы - и» после «ц».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слова с суффиксами оценки в собственной речи.</w:t>
      </w:r>
    </w:p>
    <w:p w:rsidR="00D7622F" w:rsidRPr="001A70D7" w:rsidRDefault="00D7622F" w:rsidP="00D7622F">
      <w:pPr>
        <w:rPr>
          <w:rFonts w:ascii="Times New Roman" w:hAnsi="Times New Roman" w:cs="Times New Roman"/>
          <w:b/>
          <w:sz w:val="28"/>
          <w:szCs w:val="28"/>
        </w:rPr>
      </w:pPr>
      <w:bookmarkStart w:id="126" w:name="sub_1871149"/>
      <w:r w:rsidRPr="001A70D7">
        <w:rPr>
          <w:rFonts w:ascii="Times New Roman" w:hAnsi="Times New Roman" w:cs="Times New Roman"/>
          <w:b/>
          <w:sz w:val="28"/>
          <w:szCs w:val="28"/>
        </w:rPr>
        <w:t>Морфол</w:t>
      </w:r>
      <w:r w:rsidR="001A70D7" w:rsidRPr="001A70D7">
        <w:rPr>
          <w:rFonts w:ascii="Times New Roman" w:hAnsi="Times New Roman" w:cs="Times New Roman"/>
          <w:b/>
          <w:sz w:val="28"/>
          <w:szCs w:val="28"/>
        </w:rPr>
        <w:t>огия. Культура речи. Орфография</w:t>
      </w:r>
    </w:p>
    <w:bookmarkEnd w:id="12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имена существительные, имена прилагательные,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частичный морфологический разбор по алгоритму имён прилагательных, глаголов.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по морфологии при выполнении языкового анализа различных видов (при решении практико-ориентированных учебных задач) и в речевой практике.</w:t>
      </w:r>
    </w:p>
    <w:p w:rsidR="00D7622F" w:rsidRPr="001A70D7" w:rsidRDefault="001A70D7" w:rsidP="00D7622F">
      <w:pPr>
        <w:rPr>
          <w:rFonts w:ascii="Times New Roman" w:hAnsi="Times New Roman" w:cs="Times New Roman"/>
          <w:b/>
          <w:sz w:val="28"/>
          <w:szCs w:val="28"/>
        </w:rPr>
      </w:pPr>
      <w:bookmarkStart w:id="127" w:name="sub_18711410"/>
      <w:r w:rsidRPr="001A70D7">
        <w:rPr>
          <w:rFonts w:ascii="Times New Roman" w:hAnsi="Times New Roman" w:cs="Times New Roman"/>
          <w:b/>
          <w:sz w:val="28"/>
          <w:szCs w:val="28"/>
        </w:rPr>
        <w:t>Имя существительное</w:t>
      </w:r>
    </w:p>
    <w:bookmarkEnd w:id="12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существительного по смысловой опоре; об</w:t>
      </w:r>
      <w:r w:rsidRPr="00D7622F">
        <w:rPr>
          <w:rFonts w:ascii="Times New Roman" w:hAnsi="Times New Roman" w:cs="Times New Roman"/>
          <w:sz w:val="28"/>
          <w:szCs w:val="28"/>
        </w:rPr>
        <w:t>ъ</w:t>
      </w:r>
      <w:r w:rsidRPr="00D7622F">
        <w:rPr>
          <w:rFonts w:ascii="Times New Roman" w:hAnsi="Times New Roman" w:cs="Times New Roman"/>
          <w:sz w:val="28"/>
          <w:szCs w:val="28"/>
        </w:rPr>
        <w:t>яснять его роль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лексико-грамматические разряды имён существительных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типы склонения имён существительных, выявлять разноскл</w:t>
      </w:r>
      <w:r w:rsidRPr="00D7622F">
        <w:rPr>
          <w:rFonts w:ascii="Times New Roman" w:hAnsi="Times New Roman" w:cs="Times New Roman"/>
          <w:sz w:val="28"/>
          <w:szCs w:val="28"/>
        </w:rPr>
        <w:t>о</w:t>
      </w:r>
      <w:r w:rsidRPr="00D7622F">
        <w:rPr>
          <w:rFonts w:ascii="Times New Roman" w:hAnsi="Times New Roman" w:cs="Times New Roman"/>
          <w:sz w:val="28"/>
          <w:szCs w:val="28"/>
        </w:rPr>
        <w:t>няемые и несклоняемые имена существительные после совместного анализа.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разбор по алгоритму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 постановки в них ударения (в рамках изученного), употребления нескл</w:t>
      </w:r>
      <w:r w:rsidRPr="00D7622F">
        <w:rPr>
          <w:rFonts w:ascii="Times New Roman" w:hAnsi="Times New Roman" w:cs="Times New Roman"/>
          <w:sz w:val="28"/>
          <w:szCs w:val="28"/>
        </w:rPr>
        <w:t>о</w:t>
      </w:r>
      <w:r w:rsidRPr="00D7622F">
        <w:rPr>
          <w:rFonts w:ascii="Times New Roman" w:hAnsi="Times New Roman" w:cs="Times New Roman"/>
          <w:sz w:val="28"/>
          <w:szCs w:val="28"/>
        </w:rPr>
        <w:t>няемых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существительных: безударных окончаний; «о - е (ё)» после шипящих и «ц» в суффиксах и окончаниях; су</w:t>
      </w:r>
      <w:r w:rsidRPr="00D7622F">
        <w:rPr>
          <w:rFonts w:ascii="Times New Roman" w:hAnsi="Times New Roman" w:cs="Times New Roman"/>
          <w:sz w:val="28"/>
          <w:szCs w:val="28"/>
        </w:rPr>
        <w:t>ф</w:t>
      </w:r>
      <w:r w:rsidRPr="00D7622F">
        <w:rPr>
          <w:rFonts w:ascii="Times New Roman" w:hAnsi="Times New Roman" w:cs="Times New Roman"/>
          <w:sz w:val="28"/>
          <w:szCs w:val="28"/>
        </w:rPr>
        <w:t>фиксов «-чик- - -щик-, -ек- - -ик- (-чик-)»; корней с чередованием «а //</w:t>
      </w:r>
      <w:r w:rsidR="006A6B21">
        <w:rPr>
          <w:rFonts w:ascii="Times New Roman" w:hAnsi="Times New Roman" w:cs="Times New Roman"/>
          <w:sz w:val="28"/>
          <w:szCs w:val="28"/>
        </w:rPr>
        <w:t xml:space="preserve"> о»</w:t>
      </w:r>
      <w:r w:rsidRPr="00D7622F">
        <w:rPr>
          <w:rFonts w:ascii="Times New Roman" w:hAnsi="Times New Roman" w:cs="Times New Roman"/>
          <w:sz w:val="28"/>
          <w:szCs w:val="28"/>
        </w:rPr>
        <w:t>: «-лаг- - -лож; -раст- - -ращ- - -рос-; -гар- - -гор-, -зар- - -зор-; -клан- - -клон-, -скак- - -скоч-»;</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употребления и неупотребления «ь» на конце имён существительных п</w:t>
      </w:r>
      <w:r w:rsidRPr="00D7622F">
        <w:rPr>
          <w:rFonts w:ascii="Times New Roman" w:hAnsi="Times New Roman" w:cs="Times New Roman"/>
          <w:sz w:val="28"/>
          <w:szCs w:val="28"/>
        </w:rPr>
        <w:t>о</w:t>
      </w:r>
      <w:r w:rsidRPr="00D7622F">
        <w:rPr>
          <w:rFonts w:ascii="Times New Roman" w:hAnsi="Times New Roman" w:cs="Times New Roman"/>
          <w:sz w:val="28"/>
          <w:szCs w:val="28"/>
        </w:rPr>
        <w:t>сле шипящих; слитное и раздельное написание «не « с именами существител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ными; правописание собственных имён существительных.</w:t>
      </w:r>
    </w:p>
    <w:p w:rsidR="00D7622F" w:rsidRPr="001A70D7" w:rsidRDefault="001A70D7" w:rsidP="00D7622F">
      <w:pPr>
        <w:rPr>
          <w:rFonts w:ascii="Times New Roman" w:hAnsi="Times New Roman" w:cs="Times New Roman"/>
          <w:b/>
          <w:sz w:val="28"/>
          <w:szCs w:val="28"/>
        </w:rPr>
      </w:pPr>
      <w:bookmarkStart w:id="128" w:name="sub_18711411"/>
      <w:r w:rsidRPr="001A70D7">
        <w:rPr>
          <w:rFonts w:ascii="Times New Roman" w:hAnsi="Times New Roman" w:cs="Times New Roman"/>
          <w:b/>
          <w:sz w:val="28"/>
          <w:szCs w:val="28"/>
        </w:rPr>
        <w:t>Имя прилагательное</w:t>
      </w:r>
    </w:p>
    <w:bookmarkEnd w:id="12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имени прилагательного по смысловой опоре; объя</w:t>
      </w:r>
      <w:r w:rsidRPr="00D7622F">
        <w:rPr>
          <w:rFonts w:ascii="Times New Roman" w:hAnsi="Times New Roman" w:cs="Times New Roman"/>
          <w:sz w:val="28"/>
          <w:szCs w:val="28"/>
        </w:rPr>
        <w:t>с</w:t>
      </w:r>
      <w:r w:rsidRPr="00D7622F">
        <w:rPr>
          <w:rFonts w:ascii="Times New Roman" w:hAnsi="Times New Roman" w:cs="Times New Roman"/>
          <w:sz w:val="28"/>
          <w:szCs w:val="28"/>
        </w:rPr>
        <w:t>нять его роль в речи; различать полную и краткую формы имён прилагател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имён пр</w:t>
      </w:r>
      <w:r w:rsidRPr="00D7622F">
        <w:rPr>
          <w:rFonts w:ascii="Times New Roman" w:hAnsi="Times New Roman" w:cs="Times New Roman"/>
          <w:sz w:val="28"/>
          <w:szCs w:val="28"/>
        </w:rPr>
        <w:t>и</w:t>
      </w:r>
      <w:r w:rsidRPr="00D7622F">
        <w:rPr>
          <w:rFonts w:ascii="Times New Roman" w:hAnsi="Times New Roman" w:cs="Times New Roman"/>
          <w:sz w:val="28"/>
          <w:szCs w:val="28"/>
        </w:rPr>
        <w:t>лагательных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произношения имён прилагательных, постановки в них ударения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нормы слитного и раздел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написания не с именами прилагательными.</w:t>
      </w:r>
    </w:p>
    <w:p w:rsidR="00D7622F" w:rsidRPr="001A70D7" w:rsidRDefault="001A70D7" w:rsidP="00D7622F">
      <w:pPr>
        <w:rPr>
          <w:rFonts w:ascii="Times New Roman" w:hAnsi="Times New Roman" w:cs="Times New Roman"/>
          <w:b/>
          <w:sz w:val="28"/>
          <w:szCs w:val="28"/>
        </w:rPr>
      </w:pPr>
      <w:bookmarkStart w:id="129" w:name="sub_18711412"/>
      <w:r w:rsidRPr="001A70D7">
        <w:rPr>
          <w:rFonts w:ascii="Times New Roman" w:hAnsi="Times New Roman" w:cs="Times New Roman"/>
          <w:b/>
          <w:sz w:val="28"/>
          <w:szCs w:val="28"/>
        </w:rPr>
        <w:t>Глагол</w:t>
      </w:r>
    </w:p>
    <w:bookmarkEnd w:id="12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общее грамматическое значение, морфологические признаки и синтаксические функции глагола по смысловой опоре; объяснять его роль в словосочетании и предложении, а также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глаголы совершенного и несовершенного вида, возвратные и невозвратные.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Называть грамматические свойства инфинитива (неопределённой формы) глагола, выделять его основу; выделять основу настоящего (будущего прост</w:t>
      </w:r>
      <w:r w:rsidRPr="00D7622F">
        <w:rPr>
          <w:rFonts w:ascii="Times New Roman" w:hAnsi="Times New Roman" w:cs="Times New Roman"/>
          <w:sz w:val="28"/>
          <w:szCs w:val="28"/>
        </w:rPr>
        <w:t>о</w:t>
      </w:r>
      <w:r w:rsidRPr="00D7622F">
        <w:rPr>
          <w:rFonts w:ascii="Times New Roman" w:hAnsi="Times New Roman" w:cs="Times New Roman"/>
          <w:sz w:val="28"/>
          <w:szCs w:val="28"/>
        </w:rPr>
        <w:t>го) времени глагола.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спряжение глагола, уметь спрягать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частичный морфологический разбор по алгоритму глаголов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словоизменения глаголов, постановки ударения в гл</w:t>
      </w:r>
      <w:r w:rsidRPr="00D7622F">
        <w:rPr>
          <w:rFonts w:ascii="Times New Roman" w:hAnsi="Times New Roman" w:cs="Times New Roman"/>
          <w:sz w:val="28"/>
          <w:szCs w:val="28"/>
        </w:rPr>
        <w:t>а</w:t>
      </w:r>
      <w:r w:rsidRPr="00D7622F">
        <w:rPr>
          <w:rFonts w:ascii="Times New Roman" w:hAnsi="Times New Roman" w:cs="Times New Roman"/>
          <w:sz w:val="28"/>
          <w:szCs w:val="28"/>
        </w:rPr>
        <w:t>гольных формах (в рамках изученного).</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глагол</w:t>
      </w:r>
      <w:r w:rsidR="006A6B21">
        <w:rPr>
          <w:rFonts w:ascii="Times New Roman" w:hAnsi="Times New Roman" w:cs="Times New Roman"/>
          <w:sz w:val="28"/>
          <w:szCs w:val="28"/>
        </w:rPr>
        <w:t>ов: корней с чередованием «е //</w:t>
      </w:r>
      <w:r w:rsidRPr="00D7622F">
        <w:rPr>
          <w:rFonts w:ascii="Times New Roman" w:hAnsi="Times New Roman" w:cs="Times New Roman"/>
          <w:sz w:val="28"/>
          <w:szCs w:val="28"/>
        </w:rPr>
        <w:t>и»; «ь» в глаголах во 2-м лице единственного</w:t>
      </w:r>
      <w:r w:rsidR="006A6B21">
        <w:rPr>
          <w:rFonts w:ascii="Times New Roman" w:hAnsi="Times New Roman" w:cs="Times New Roman"/>
          <w:sz w:val="28"/>
          <w:szCs w:val="28"/>
        </w:rPr>
        <w:t xml:space="preserve"> числа; «-тся»</w:t>
      </w:r>
      <w:r w:rsidRPr="00D7622F">
        <w:rPr>
          <w:rFonts w:ascii="Times New Roman" w:hAnsi="Times New Roman" w:cs="Times New Roman"/>
          <w:sz w:val="28"/>
          <w:szCs w:val="28"/>
        </w:rPr>
        <w:t xml:space="preserve"> и «-ться» в глаголах; суффиксов «-ова- - -ева-, -ыва- - -ива-»; личных окончаний глагола, гласной п</w:t>
      </w:r>
      <w:r w:rsidRPr="00D7622F">
        <w:rPr>
          <w:rFonts w:ascii="Times New Roman" w:hAnsi="Times New Roman" w:cs="Times New Roman"/>
          <w:sz w:val="28"/>
          <w:szCs w:val="28"/>
        </w:rPr>
        <w:t>е</w:t>
      </w:r>
      <w:r w:rsidRPr="00D7622F">
        <w:rPr>
          <w:rFonts w:ascii="Times New Roman" w:hAnsi="Times New Roman" w:cs="Times New Roman"/>
          <w:sz w:val="28"/>
          <w:szCs w:val="28"/>
        </w:rPr>
        <w:t>ред суффиксом «-л-» в формах прошедшего времени глагола; слитного и ра</w:t>
      </w:r>
      <w:r w:rsidRPr="00D7622F">
        <w:rPr>
          <w:rFonts w:ascii="Times New Roman" w:hAnsi="Times New Roman" w:cs="Times New Roman"/>
          <w:sz w:val="28"/>
          <w:szCs w:val="28"/>
        </w:rPr>
        <w:t>з</w:t>
      </w:r>
      <w:r w:rsidRPr="00D7622F">
        <w:rPr>
          <w:rFonts w:ascii="Times New Roman" w:hAnsi="Times New Roman" w:cs="Times New Roman"/>
          <w:sz w:val="28"/>
          <w:szCs w:val="28"/>
        </w:rPr>
        <w:t>дельного написания «не» с глаголами.</w:t>
      </w:r>
    </w:p>
    <w:p w:rsidR="00D7622F" w:rsidRPr="001A70D7" w:rsidRDefault="00D7622F" w:rsidP="00D7622F">
      <w:pPr>
        <w:rPr>
          <w:rFonts w:ascii="Times New Roman" w:hAnsi="Times New Roman" w:cs="Times New Roman"/>
          <w:b/>
          <w:sz w:val="28"/>
          <w:szCs w:val="28"/>
        </w:rPr>
      </w:pPr>
      <w:bookmarkStart w:id="130" w:name="sub_18711413"/>
      <w:r w:rsidRPr="001A70D7">
        <w:rPr>
          <w:rFonts w:ascii="Times New Roman" w:hAnsi="Times New Roman" w:cs="Times New Roman"/>
          <w:b/>
          <w:sz w:val="28"/>
          <w:szCs w:val="28"/>
        </w:rPr>
        <w:t>Синта</w:t>
      </w:r>
      <w:r w:rsidR="001A70D7" w:rsidRPr="001A70D7">
        <w:rPr>
          <w:rFonts w:ascii="Times New Roman" w:hAnsi="Times New Roman" w:cs="Times New Roman"/>
          <w:b/>
          <w:sz w:val="28"/>
          <w:szCs w:val="28"/>
        </w:rPr>
        <w:t>ксис. Культура речи. Пунктуация</w:t>
      </w:r>
    </w:p>
    <w:bookmarkEnd w:id="13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единицы синтаксиса (словосочетание и предложение); пр</w:t>
      </w:r>
      <w:r w:rsidRPr="00D7622F">
        <w:rPr>
          <w:rFonts w:ascii="Times New Roman" w:hAnsi="Times New Roman" w:cs="Times New Roman"/>
          <w:sz w:val="28"/>
          <w:szCs w:val="28"/>
        </w:rPr>
        <w:t>о</w:t>
      </w:r>
      <w:r w:rsidRPr="00D7622F">
        <w:rPr>
          <w:rFonts w:ascii="Times New Roman" w:hAnsi="Times New Roman" w:cs="Times New Roman"/>
          <w:sz w:val="28"/>
          <w:szCs w:val="28"/>
        </w:rPr>
        <w:t>водить синтаксический разбор словосочетаний и простых предложений; пров</w:t>
      </w:r>
      <w:r w:rsidRPr="00D7622F">
        <w:rPr>
          <w:rFonts w:ascii="Times New Roman" w:hAnsi="Times New Roman" w:cs="Times New Roman"/>
          <w:sz w:val="28"/>
          <w:szCs w:val="28"/>
        </w:rPr>
        <w:t>о</w:t>
      </w:r>
      <w:r w:rsidRPr="00D7622F">
        <w:rPr>
          <w:rFonts w:ascii="Times New Roman" w:hAnsi="Times New Roman" w:cs="Times New Roman"/>
          <w:sz w:val="28"/>
          <w:szCs w:val="28"/>
        </w:rPr>
        <w:t>дить пунктуационный анализ простых осложнённых и сложных предложений (в рамках изученного); применять знания по синтаксису и пунктуации при в</w:t>
      </w:r>
      <w:r w:rsidRPr="00D7622F">
        <w:rPr>
          <w:rFonts w:ascii="Times New Roman" w:hAnsi="Times New Roman" w:cs="Times New Roman"/>
          <w:sz w:val="28"/>
          <w:szCs w:val="28"/>
        </w:rPr>
        <w:t>ы</w:t>
      </w:r>
      <w:r w:rsidRPr="00D7622F">
        <w:rPr>
          <w:rFonts w:ascii="Times New Roman" w:hAnsi="Times New Roman" w:cs="Times New Roman"/>
          <w:sz w:val="28"/>
          <w:szCs w:val="28"/>
        </w:rPr>
        <w:t>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словосочет</w:t>
      </w:r>
      <w:r w:rsidRPr="00D7622F">
        <w:rPr>
          <w:rFonts w:ascii="Times New Roman" w:hAnsi="Times New Roman" w:cs="Times New Roman"/>
          <w:sz w:val="28"/>
          <w:szCs w:val="28"/>
        </w:rPr>
        <w:t>а</w:t>
      </w:r>
      <w:r w:rsidRPr="00D7622F">
        <w:rPr>
          <w:rFonts w:ascii="Times New Roman" w:hAnsi="Times New Roman" w:cs="Times New Roman"/>
          <w:sz w:val="28"/>
          <w:szCs w:val="28"/>
        </w:rPr>
        <w:t>ния по морфологическим свойствам главного слова (именные, глагольные, н</w:t>
      </w:r>
      <w:r w:rsidRPr="00D7622F">
        <w:rPr>
          <w:rFonts w:ascii="Times New Roman" w:hAnsi="Times New Roman" w:cs="Times New Roman"/>
          <w:sz w:val="28"/>
          <w:szCs w:val="28"/>
        </w:rPr>
        <w:t>а</w:t>
      </w:r>
      <w:r w:rsidRPr="00D7622F">
        <w:rPr>
          <w:rFonts w:ascii="Times New Roman" w:hAnsi="Times New Roman" w:cs="Times New Roman"/>
          <w:sz w:val="28"/>
          <w:szCs w:val="28"/>
        </w:rPr>
        <w:t>речные); простые неосложнённые предложения; простые предложения, осло</w:t>
      </w:r>
      <w:r w:rsidRPr="00D7622F">
        <w:rPr>
          <w:rFonts w:ascii="Times New Roman" w:hAnsi="Times New Roman" w:cs="Times New Roman"/>
          <w:sz w:val="28"/>
          <w:szCs w:val="28"/>
        </w:rPr>
        <w:t>ж</w:t>
      </w:r>
      <w:r w:rsidRPr="00D7622F">
        <w:rPr>
          <w:rFonts w:ascii="Times New Roman" w:hAnsi="Times New Roman" w:cs="Times New Roman"/>
          <w:sz w:val="28"/>
          <w:szCs w:val="28"/>
        </w:rPr>
        <w:t>нённые однородными членами, включая предложения с обобщающим словом при однородных членах, обращением; распознавать предложения по цели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сказывания (повествовательные, побудительные, вопросительные), эмоци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окраске (восклицательные и невосклицательные), количеству грамм</w:t>
      </w:r>
      <w:r w:rsidRPr="00D7622F">
        <w:rPr>
          <w:rFonts w:ascii="Times New Roman" w:hAnsi="Times New Roman" w:cs="Times New Roman"/>
          <w:sz w:val="28"/>
          <w:szCs w:val="28"/>
        </w:rPr>
        <w:t>а</w:t>
      </w:r>
      <w:r w:rsidRPr="00D7622F">
        <w:rPr>
          <w:rFonts w:ascii="Times New Roman" w:hAnsi="Times New Roman" w:cs="Times New Roman"/>
          <w:sz w:val="28"/>
          <w:szCs w:val="28"/>
        </w:rPr>
        <w:t>тических основ (простые и сложные), наличию второстепенных членов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пространённые и нераспространённые); определять главные (грамматическую основу) и второстепенные члены предложения, морфологические средства в</w:t>
      </w:r>
      <w:r w:rsidRPr="00D7622F">
        <w:rPr>
          <w:rFonts w:ascii="Times New Roman" w:hAnsi="Times New Roman" w:cs="Times New Roman"/>
          <w:sz w:val="28"/>
          <w:szCs w:val="28"/>
        </w:rPr>
        <w:t>ы</w:t>
      </w:r>
      <w:r w:rsidRPr="00D7622F">
        <w:rPr>
          <w:rFonts w:ascii="Times New Roman" w:hAnsi="Times New Roman" w:cs="Times New Roman"/>
          <w:sz w:val="28"/>
          <w:szCs w:val="28"/>
        </w:rPr>
        <w:t>ражения подлежащего (именем существительным или местоимением в имен</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w:t>
      </w:r>
      <w:r w:rsidRPr="00D7622F">
        <w:rPr>
          <w:rFonts w:ascii="Times New Roman" w:hAnsi="Times New Roman" w:cs="Times New Roman"/>
          <w:sz w:val="28"/>
          <w:szCs w:val="28"/>
        </w:rPr>
        <w:t>е</w:t>
      </w:r>
      <w:r w:rsidRPr="00D7622F">
        <w:rPr>
          <w:rFonts w:ascii="Times New Roman" w:hAnsi="Times New Roman" w:cs="Times New Roman"/>
          <w:sz w:val="28"/>
          <w:szCs w:val="28"/>
        </w:rPr>
        <w:t>нем существительным, именем прилагательным), морфологические средства выражения второстепенных членов предложения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на письме пунктуационные нормы при постановке тире ме</w:t>
      </w:r>
      <w:r w:rsidRPr="00D7622F">
        <w:rPr>
          <w:rFonts w:ascii="Times New Roman" w:hAnsi="Times New Roman" w:cs="Times New Roman"/>
          <w:sz w:val="28"/>
          <w:szCs w:val="28"/>
        </w:rPr>
        <w:t>ж</w:t>
      </w:r>
      <w:r w:rsidRPr="00D7622F">
        <w:rPr>
          <w:rFonts w:ascii="Times New Roman" w:hAnsi="Times New Roman" w:cs="Times New Roman"/>
          <w:sz w:val="28"/>
          <w:szCs w:val="28"/>
        </w:rPr>
        <w:t>ду подлежащим и сказуемым, выборе знаков препинания в предложениях с о</w:t>
      </w:r>
      <w:r w:rsidRPr="00D7622F">
        <w:rPr>
          <w:rFonts w:ascii="Times New Roman" w:hAnsi="Times New Roman" w:cs="Times New Roman"/>
          <w:sz w:val="28"/>
          <w:szCs w:val="28"/>
        </w:rPr>
        <w:t>д</w:t>
      </w:r>
      <w:r w:rsidRPr="00D7622F">
        <w:rPr>
          <w:rFonts w:ascii="Times New Roman" w:hAnsi="Times New Roman" w:cs="Times New Roman"/>
          <w:sz w:val="28"/>
          <w:szCs w:val="28"/>
        </w:rPr>
        <w:t>нородными членами, связанными бессоюзной связью, одиночным союзом и, союзами а, но, однако, зато, да (в значении и), да (в значении но); с обобща</w:t>
      </w:r>
      <w:r w:rsidRPr="00D7622F">
        <w:rPr>
          <w:rFonts w:ascii="Times New Roman" w:hAnsi="Times New Roman" w:cs="Times New Roman"/>
          <w:sz w:val="28"/>
          <w:szCs w:val="28"/>
        </w:rPr>
        <w:t>ю</w:t>
      </w:r>
      <w:r w:rsidRPr="00D7622F">
        <w:rPr>
          <w:rFonts w:ascii="Times New Roman" w:hAnsi="Times New Roman" w:cs="Times New Roman"/>
          <w:sz w:val="28"/>
          <w:szCs w:val="28"/>
        </w:rPr>
        <w:t>щим словом при однородных членах при необходимости с визуальной по</w:t>
      </w:r>
      <w:r w:rsidRPr="00D7622F">
        <w:rPr>
          <w:rFonts w:ascii="Times New Roman" w:hAnsi="Times New Roman" w:cs="Times New Roman"/>
          <w:sz w:val="28"/>
          <w:szCs w:val="28"/>
        </w:rPr>
        <w:t>д</w:t>
      </w:r>
      <w:r w:rsidRPr="00D7622F">
        <w:rPr>
          <w:rFonts w:ascii="Times New Roman" w:hAnsi="Times New Roman" w:cs="Times New Roman"/>
          <w:sz w:val="28"/>
          <w:szCs w:val="28"/>
        </w:rPr>
        <w:t>держкой; с обращением при необходимости с визуальной поддержкой; 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с прямой речью при необходимости с визуальной поддержкой; в сложных предложениях, состоящих из частей, связанных бессоюзной связью и союзами и, но, а, однако, зато, да; оформлять на письме диалог по образцу.</w:t>
      </w:r>
    </w:p>
    <w:p w:rsidR="001A70D7" w:rsidRDefault="001A70D7" w:rsidP="00D7622F">
      <w:pPr>
        <w:rPr>
          <w:rFonts w:ascii="Times New Roman" w:hAnsi="Times New Roman" w:cs="Times New Roman"/>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6 КЛАСС</w:t>
      </w:r>
    </w:p>
    <w:p w:rsidR="001A70D7" w:rsidRPr="001A70D7" w:rsidRDefault="001A70D7" w:rsidP="001A70D7">
      <w:pPr>
        <w:rPr>
          <w:rFonts w:ascii="Times New Roman" w:eastAsia="Times New Roman" w:hAnsi="Times New Roman" w:cs="Times New Roman"/>
          <w:b/>
          <w:i/>
          <w:sz w:val="28"/>
          <w:szCs w:val="28"/>
        </w:rPr>
      </w:pPr>
      <w:bookmarkStart w:id="131" w:name="sub_101149"/>
      <w:r w:rsidRPr="001A70D7">
        <w:rPr>
          <w:rFonts w:ascii="Times New Roman" w:eastAsia="Times New Roman" w:hAnsi="Times New Roman" w:cs="Times New Roman"/>
          <w:b/>
          <w:i/>
          <w:sz w:val="28"/>
          <w:szCs w:val="28"/>
        </w:rPr>
        <w:t>К концу обучения в 6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32" w:name="sub_1871151"/>
      <w:bookmarkEnd w:id="131"/>
      <w:r>
        <w:rPr>
          <w:rFonts w:ascii="Times New Roman" w:hAnsi="Times New Roman" w:cs="Times New Roman"/>
          <w:b/>
          <w:sz w:val="28"/>
          <w:szCs w:val="28"/>
        </w:rPr>
        <w:t>Общие сведения о языке</w:t>
      </w:r>
    </w:p>
    <w:bookmarkEnd w:id="13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(самостоятельно, с помощью учителя и (или) других участников образовательного процесса) функции русского языка как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ственного языка Российской Федерации и языка межнационального общения; с опорой на разные источники информации и в рамках изученного приводить примеры использования русского языка как государственного языка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и как языка межнационального общения.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русском литературном языке.</w:t>
      </w:r>
    </w:p>
    <w:p w:rsidR="00D7622F" w:rsidRPr="001A70D7" w:rsidRDefault="001A70D7" w:rsidP="00D7622F">
      <w:pPr>
        <w:rPr>
          <w:rFonts w:ascii="Times New Roman" w:hAnsi="Times New Roman" w:cs="Times New Roman"/>
          <w:b/>
          <w:sz w:val="28"/>
          <w:szCs w:val="28"/>
        </w:rPr>
      </w:pPr>
      <w:bookmarkStart w:id="133" w:name="sub_1871152"/>
      <w:r w:rsidRPr="001A70D7">
        <w:rPr>
          <w:rFonts w:ascii="Times New Roman" w:hAnsi="Times New Roman" w:cs="Times New Roman"/>
          <w:b/>
          <w:sz w:val="28"/>
          <w:szCs w:val="28"/>
        </w:rPr>
        <w:t>Язык и речь</w:t>
      </w:r>
    </w:p>
    <w:bookmarkEnd w:id="13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объёмом не менее 6 предложений на основе жизненных наблюдений, чтения научно-учебной,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и доступной для понимания научно-популярной литературы (монолог-описание, монолог-повествование, монолог - рассуждение); выст</w:t>
      </w:r>
      <w:r w:rsidRPr="00D7622F">
        <w:rPr>
          <w:rFonts w:ascii="Times New Roman" w:hAnsi="Times New Roman" w:cs="Times New Roman"/>
          <w:sz w:val="28"/>
          <w:szCs w:val="28"/>
        </w:rPr>
        <w:t>у</w:t>
      </w:r>
      <w:r w:rsidRPr="00D7622F">
        <w:rPr>
          <w:rFonts w:ascii="Times New Roman" w:hAnsi="Times New Roman" w:cs="Times New Roman"/>
          <w:sz w:val="28"/>
          <w:szCs w:val="28"/>
        </w:rPr>
        <w:t>пать с сообщением на лингвистическую тему с опорой на презентацию, разве</w:t>
      </w:r>
      <w:r w:rsidRPr="00D7622F">
        <w:rPr>
          <w:rFonts w:ascii="Times New Roman" w:hAnsi="Times New Roman" w:cs="Times New Roman"/>
          <w:sz w:val="28"/>
          <w:szCs w:val="28"/>
        </w:rPr>
        <w:t>р</w:t>
      </w:r>
      <w:r w:rsidRPr="00D7622F">
        <w:rPr>
          <w:rFonts w:ascii="Times New Roman" w:hAnsi="Times New Roman" w:cs="Times New Roman"/>
          <w:sz w:val="28"/>
          <w:szCs w:val="28"/>
        </w:rPr>
        <w:t>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(побуждение к действию, обмен мнениями) объ</w:t>
      </w:r>
      <w:r w:rsidRPr="00D7622F">
        <w:rPr>
          <w:rFonts w:ascii="Times New Roman" w:hAnsi="Times New Roman" w:cs="Times New Roman"/>
          <w:sz w:val="28"/>
          <w:szCs w:val="28"/>
        </w:rPr>
        <w:t>ё</w:t>
      </w:r>
      <w:r w:rsidRPr="00D7622F">
        <w:rPr>
          <w:rFonts w:ascii="Times New Roman" w:hAnsi="Times New Roman" w:cs="Times New Roman"/>
          <w:sz w:val="28"/>
          <w:szCs w:val="28"/>
        </w:rPr>
        <w:t>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и художественных текстов различных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ознакомительным, изучающим, п</w:t>
      </w:r>
      <w:r w:rsidRPr="00D7622F">
        <w:rPr>
          <w:rFonts w:ascii="Times New Roman" w:hAnsi="Times New Roman" w:cs="Times New Roman"/>
          <w:sz w:val="28"/>
          <w:szCs w:val="28"/>
        </w:rPr>
        <w:t>о</w:t>
      </w:r>
      <w:r w:rsidRPr="00D7622F">
        <w:rPr>
          <w:rFonts w:ascii="Times New Roman" w:hAnsi="Times New Roman" w:cs="Times New Roman"/>
          <w:sz w:val="28"/>
          <w:szCs w:val="28"/>
        </w:rPr>
        <w:t>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прочитанный или прослушанный текст объёмом не менее 100 слов с опорой на план, опорные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w:t>
      </w:r>
      <w:r w:rsidRPr="00D7622F">
        <w:rPr>
          <w:rFonts w:ascii="Times New Roman" w:hAnsi="Times New Roman" w:cs="Times New Roman"/>
          <w:sz w:val="28"/>
          <w:szCs w:val="28"/>
        </w:rPr>
        <w:t>ч</w:t>
      </w:r>
      <w:r w:rsidRPr="00D7622F">
        <w:rPr>
          <w:rFonts w:ascii="Times New Roman" w:hAnsi="Times New Roman" w:cs="Times New Roman"/>
          <w:sz w:val="28"/>
          <w:szCs w:val="28"/>
        </w:rPr>
        <w:t>ных функционально-смысловых типов речи с опорой на план (для подробного изложения объём исходного текста должен составлять не менее 150 слов; для сжатого изложения не менее 140-150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оцен</w:t>
      </w:r>
      <w:r w:rsidRPr="00D7622F">
        <w:rPr>
          <w:rFonts w:ascii="Times New Roman" w:hAnsi="Times New Roman" w:cs="Times New Roman"/>
          <w:sz w:val="28"/>
          <w:szCs w:val="28"/>
        </w:rPr>
        <w:t>и</w:t>
      </w:r>
      <w:r w:rsidRPr="00D7622F">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изученные в течение второго года обучения орф</w:t>
      </w:r>
      <w:r w:rsidRPr="00D7622F">
        <w:rPr>
          <w:rFonts w:ascii="Times New Roman" w:hAnsi="Times New Roman" w:cs="Times New Roman"/>
          <w:sz w:val="28"/>
          <w:szCs w:val="28"/>
        </w:rPr>
        <w:t>о</w:t>
      </w:r>
      <w:r w:rsidRPr="00D7622F">
        <w:rPr>
          <w:rFonts w:ascii="Times New Roman" w:hAnsi="Times New Roman" w:cs="Times New Roman"/>
          <w:sz w:val="28"/>
          <w:szCs w:val="28"/>
        </w:rPr>
        <w:t>граммы (не более 16), пунктограммы (не более 3-4) и слова (не более 7) с н</w:t>
      </w:r>
      <w:r w:rsidRPr="00D7622F">
        <w:rPr>
          <w:rFonts w:ascii="Times New Roman" w:hAnsi="Times New Roman" w:cs="Times New Roman"/>
          <w:sz w:val="28"/>
          <w:szCs w:val="28"/>
        </w:rPr>
        <w:t>е</w:t>
      </w:r>
      <w:r w:rsidRPr="00D7622F">
        <w:rPr>
          <w:rFonts w:ascii="Times New Roman" w:hAnsi="Times New Roman" w:cs="Times New Roman"/>
          <w:sz w:val="28"/>
          <w:szCs w:val="28"/>
        </w:rPr>
        <w:t>проверяемыми написаниями); соблюдать в устной речи и на письме правила речевого этикета.</w:t>
      </w:r>
    </w:p>
    <w:p w:rsidR="00D7622F" w:rsidRPr="001A70D7" w:rsidRDefault="001A70D7" w:rsidP="00D7622F">
      <w:pPr>
        <w:rPr>
          <w:rFonts w:ascii="Times New Roman" w:hAnsi="Times New Roman" w:cs="Times New Roman"/>
          <w:b/>
          <w:sz w:val="28"/>
          <w:szCs w:val="28"/>
        </w:rPr>
      </w:pPr>
      <w:bookmarkStart w:id="134" w:name="sub_1871153"/>
      <w:r w:rsidRPr="001A70D7">
        <w:rPr>
          <w:rFonts w:ascii="Times New Roman" w:hAnsi="Times New Roman" w:cs="Times New Roman"/>
          <w:b/>
          <w:sz w:val="28"/>
          <w:szCs w:val="28"/>
        </w:rPr>
        <w:t>Текст</w:t>
      </w:r>
    </w:p>
    <w:bookmarkEnd w:id="13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текст текста с направляющей помощью педагога с точки зрения его соответствия основным признакам; с точки зрения его принадле</w:t>
      </w:r>
      <w:r w:rsidRPr="00D7622F">
        <w:rPr>
          <w:rFonts w:ascii="Times New Roman" w:hAnsi="Times New Roman" w:cs="Times New Roman"/>
          <w:sz w:val="28"/>
          <w:szCs w:val="28"/>
        </w:rPr>
        <w:t>ж</w:t>
      </w:r>
      <w:r w:rsidRPr="00D7622F">
        <w:rPr>
          <w:rFonts w:ascii="Times New Roman" w:hAnsi="Times New Roman" w:cs="Times New Roman"/>
          <w:sz w:val="28"/>
          <w:szCs w:val="28"/>
        </w:rPr>
        <w:t>ности к функционально-смысловому типу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тексты с использованием алгоритма последовательности действий различных функционально-смысловых типов речи; характеризовать особенности описания как типа речи (описание внешности человека, помещ</w:t>
      </w:r>
      <w:r w:rsidRPr="00D7622F">
        <w:rPr>
          <w:rFonts w:ascii="Times New Roman" w:hAnsi="Times New Roman" w:cs="Times New Roman"/>
          <w:sz w:val="28"/>
          <w:szCs w:val="28"/>
        </w:rPr>
        <w:t>е</w:t>
      </w:r>
      <w:r w:rsidRPr="00D7622F">
        <w:rPr>
          <w:rFonts w:ascii="Times New Roman" w:hAnsi="Times New Roman" w:cs="Times New Roman"/>
          <w:sz w:val="28"/>
          <w:szCs w:val="28"/>
        </w:rPr>
        <w:t>ния, природы, местности,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Выявлять средства связи предложений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притяжательные и указательные местоимения, видовременную соотнесённость глагольных форм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с использованием речевого клише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смысловой анализ текста, его композиционных особенностей, определять количество микротем и абзацев текста с направляющей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различных функционально-смысловых типов речи с опорой на план (повествование, описание внешности человека, помещения, природы, местности, действий) с опорой на жизненный и читательский опыт; произведение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4 и более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классные сочинения объёмом не менее 90 слов с учётом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разновидности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навыками информационной переработки текста: составлять план прочитанного текста после предварительного анализа (простой, назывной,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просный) с целью дальнейшего воспроизведения содержания текста в устной и письменной форме; выделять главную и второстепенную информацию в пр</w:t>
      </w:r>
      <w:r w:rsidRPr="00D7622F">
        <w:rPr>
          <w:rFonts w:ascii="Times New Roman" w:hAnsi="Times New Roman" w:cs="Times New Roman"/>
          <w:sz w:val="28"/>
          <w:szCs w:val="28"/>
        </w:rPr>
        <w:t>о</w:t>
      </w:r>
      <w:r w:rsidRPr="00D7622F">
        <w:rPr>
          <w:rFonts w:ascii="Times New Roman" w:hAnsi="Times New Roman" w:cs="Times New Roman"/>
          <w:sz w:val="28"/>
          <w:szCs w:val="28"/>
        </w:rPr>
        <w:t>слушанном и прочитанном тексте; извлекать информацию из различных исто</w:t>
      </w:r>
      <w:r w:rsidRPr="00D7622F">
        <w:rPr>
          <w:rFonts w:ascii="Times New Roman" w:hAnsi="Times New Roman" w:cs="Times New Roman"/>
          <w:sz w:val="28"/>
          <w:szCs w:val="28"/>
        </w:rPr>
        <w:t>ч</w:t>
      </w:r>
      <w:r w:rsidRPr="00D7622F">
        <w:rPr>
          <w:rFonts w:ascii="Times New Roman" w:hAnsi="Times New Roman" w:cs="Times New Roman"/>
          <w:sz w:val="28"/>
          <w:szCs w:val="28"/>
        </w:rPr>
        <w:t xml:space="preserve">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w:t>
      </w:r>
      <w:r w:rsidRPr="00D7622F">
        <w:rPr>
          <w:rFonts w:ascii="Times New Roman" w:hAnsi="Times New Roman" w:cs="Times New Roman"/>
          <w:sz w:val="28"/>
          <w:szCs w:val="28"/>
        </w:rPr>
        <w:t>ь</w:t>
      </w:r>
      <w:r w:rsidRPr="00D7622F">
        <w:rPr>
          <w:rFonts w:ascii="Times New Roman" w:hAnsi="Times New Roman" w:cs="Times New Roman"/>
          <w:sz w:val="28"/>
          <w:szCs w:val="28"/>
        </w:rPr>
        <w:t>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тексты с опорой на знание норм современн</w:t>
      </w:r>
      <w:r w:rsidRPr="00D7622F">
        <w:rPr>
          <w:rFonts w:ascii="Times New Roman" w:hAnsi="Times New Roman" w:cs="Times New Roman"/>
          <w:sz w:val="28"/>
          <w:szCs w:val="28"/>
        </w:rPr>
        <w:t>о</w:t>
      </w:r>
      <w:r w:rsidRPr="00D7622F">
        <w:rPr>
          <w:rFonts w:ascii="Times New Roman" w:hAnsi="Times New Roman" w:cs="Times New Roman"/>
          <w:sz w:val="28"/>
          <w:szCs w:val="28"/>
        </w:rPr>
        <w:t>го русского литературного языка.</w:t>
      </w:r>
    </w:p>
    <w:p w:rsidR="00D7622F" w:rsidRPr="001A70D7" w:rsidRDefault="00D7622F" w:rsidP="00D7622F">
      <w:pPr>
        <w:rPr>
          <w:rFonts w:ascii="Times New Roman" w:hAnsi="Times New Roman" w:cs="Times New Roman"/>
          <w:b/>
          <w:sz w:val="28"/>
          <w:szCs w:val="28"/>
        </w:rPr>
      </w:pPr>
      <w:bookmarkStart w:id="135" w:name="sub_1871154"/>
      <w:r w:rsidRPr="001A70D7">
        <w:rPr>
          <w:rFonts w:ascii="Times New Roman" w:hAnsi="Times New Roman" w:cs="Times New Roman"/>
          <w:b/>
          <w:sz w:val="28"/>
          <w:szCs w:val="28"/>
        </w:rPr>
        <w:t>Фун</w:t>
      </w:r>
      <w:r w:rsidR="001A70D7">
        <w:rPr>
          <w:rFonts w:ascii="Times New Roman" w:hAnsi="Times New Roman" w:cs="Times New Roman"/>
          <w:b/>
          <w:sz w:val="28"/>
          <w:szCs w:val="28"/>
        </w:rPr>
        <w:t>кциональные разновидности языка</w:t>
      </w:r>
    </w:p>
    <w:bookmarkEnd w:id="13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 использованием алгоритма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тельности действий официально-делового стиля речи, научного стиля речи; п</w:t>
      </w:r>
      <w:r w:rsidRPr="00D7622F">
        <w:rPr>
          <w:rFonts w:ascii="Times New Roman" w:hAnsi="Times New Roman" w:cs="Times New Roman"/>
          <w:sz w:val="28"/>
          <w:szCs w:val="28"/>
        </w:rPr>
        <w:t>е</w:t>
      </w:r>
      <w:r w:rsidRPr="00D7622F">
        <w:rPr>
          <w:rFonts w:ascii="Times New Roman" w:hAnsi="Times New Roman" w:cs="Times New Roman"/>
          <w:sz w:val="28"/>
          <w:szCs w:val="28"/>
        </w:rPr>
        <w:t>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об официально-деловом и научном стиле при выпо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36" w:name="sub_1871155"/>
      <w:r w:rsidRPr="001A70D7">
        <w:rPr>
          <w:rFonts w:ascii="Times New Roman" w:hAnsi="Times New Roman" w:cs="Times New Roman"/>
          <w:b/>
          <w:sz w:val="28"/>
          <w:szCs w:val="28"/>
        </w:rPr>
        <w:t>Лексикология. Культура речи</w:t>
      </w:r>
    </w:p>
    <w:bookmarkEnd w:id="13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слова с точки зрения их происхождения: исконно русские и з</w:t>
      </w:r>
      <w:r w:rsidRPr="00D7622F">
        <w:rPr>
          <w:rFonts w:ascii="Times New Roman" w:hAnsi="Times New Roman" w:cs="Times New Roman"/>
          <w:sz w:val="28"/>
          <w:szCs w:val="28"/>
        </w:rPr>
        <w:t>а</w:t>
      </w:r>
      <w:r w:rsidRPr="00D7622F">
        <w:rPr>
          <w:rFonts w:ascii="Times New Roman" w:hAnsi="Times New Roman" w:cs="Times New Roman"/>
          <w:sz w:val="28"/>
          <w:szCs w:val="28"/>
        </w:rPr>
        <w:t>имствованные слова; различать слова с точки зрения их принадлежности к а</w:t>
      </w:r>
      <w:r w:rsidRPr="00D7622F">
        <w:rPr>
          <w:rFonts w:ascii="Times New Roman" w:hAnsi="Times New Roman" w:cs="Times New Roman"/>
          <w:sz w:val="28"/>
          <w:szCs w:val="28"/>
        </w:rPr>
        <w:t>к</w:t>
      </w:r>
      <w:r w:rsidRPr="00D7622F">
        <w:rPr>
          <w:rFonts w:ascii="Times New Roman" w:hAnsi="Times New Roman" w:cs="Times New Roman"/>
          <w:sz w:val="28"/>
          <w:szCs w:val="28"/>
        </w:rPr>
        <w:t>тивному или пассивному запасу: неологизмы, устаревшие слова (историзмы и архаизмы); различать слова с точки зрения сферы их употребления: общеупо</w:t>
      </w:r>
      <w:r w:rsidRPr="00D7622F">
        <w:rPr>
          <w:rFonts w:ascii="Times New Roman" w:hAnsi="Times New Roman" w:cs="Times New Roman"/>
          <w:sz w:val="28"/>
          <w:szCs w:val="28"/>
        </w:rPr>
        <w:t>т</w:t>
      </w:r>
      <w:r w:rsidRPr="00D7622F">
        <w:rPr>
          <w:rFonts w:ascii="Times New Roman" w:hAnsi="Times New Roman" w:cs="Times New Roman"/>
          <w:sz w:val="28"/>
          <w:szCs w:val="28"/>
        </w:rPr>
        <w:t>ребительные слова и слова ограниченной сферы употребления (диалектизмы, термины, профессионализмы, жаргонизмы); определять стилистическую окр</w:t>
      </w:r>
      <w:r w:rsidRPr="00D7622F">
        <w:rPr>
          <w:rFonts w:ascii="Times New Roman" w:hAnsi="Times New Roman" w:cs="Times New Roman"/>
          <w:sz w:val="28"/>
          <w:szCs w:val="28"/>
        </w:rPr>
        <w:t>а</w:t>
      </w:r>
      <w:r w:rsidRPr="00D7622F">
        <w:rPr>
          <w:rFonts w:ascii="Times New Roman" w:hAnsi="Times New Roman" w:cs="Times New Roman"/>
          <w:sz w:val="28"/>
          <w:szCs w:val="28"/>
        </w:rPr>
        <w:t>ску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в тексте фразеологизмы, уметь определять после предвар</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анализа их значения; характеризовать ситуацию употребления фр</w:t>
      </w:r>
      <w:r w:rsidRPr="00D7622F">
        <w:rPr>
          <w:rFonts w:ascii="Times New Roman" w:hAnsi="Times New Roman" w:cs="Times New Roman"/>
          <w:sz w:val="28"/>
          <w:szCs w:val="28"/>
        </w:rPr>
        <w:t>а</w:t>
      </w:r>
      <w:r w:rsidRPr="00D7622F">
        <w:rPr>
          <w:rFonts w:ascii="Times New Roman" w:hAnsi="Times New Roman" w:cs="Times New Roman"/>
          <w:sz w:val="28"/>
          <w:szCs w:val="28"/>
        </w:rPr>
        <w:t>зеологизма.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лексических средств в соответствии с речевой с</w:t>
      </w:r>
      <w:r w:rsidRPr="00D7622F">
        <w:rPr>
          <w:rFonts w:ascii="Times New Roman" w:hAnsi="Times New Roman" w:cs="Times New Roman"/>
          <w:sz w:val="28"/>
          <w:szCs w:val="28"/>
        </w:rPr>
        <w:t>и</w:t>
      </w:r>
      <w:r w:rsidRPr="00D7622F">
        <w:rPr>
          <w:rFonts w:ascii="Times New Roman" w:hAnsi="Times New Roman" w:cs="Times New Roman"/>
          <w:sz w:val="28"/>
          <w:szCs w:val="28"/>
        </w:rPr>
        <w:t>туацией; пользоваться словарями иностранных слов, устаревших слов; оцен</w:t>
      </w:r>
      <w:r w:rsidRPr="00D7622F">
        <w:rPr>
          <w:rFonts w:ascii="Times New Roman" w:hAnsi="Times New Roman" w:cs="Times New Roman"/>
          <w:sz w:val="28"/>
          <w:szCs w:val="28"/>
        </w:rPr>
        <w:t>и</w:t>
      </w:r>
      <w:r w:rsidRPr="00D7622F">
        <w:rPr>
          <w:rFonts w:ascii="Times New Roman" w:hAnsi="Times New Roman" w:cs="Times New Roman"/>
          <w:sz w:val="28"/>
          <w:szCs w:val="28"/>
        </w:rPr>
        <w:t>вать свою и чужую речь с точки зрения точного, уместного и выразительного словоупотребления; использовать толковые словари.</w:t>
      </w:r>
    </w:p>
    <w:p w:rsidR="00D7622F" w:rsidRPr="001A70D7" w:rsidRDefault="00D7622F" w:rsidP="00D7622F">
      <w:pPr>
        <w:rPr>
          <w:rFonts w:ascii="Times New Roman" w:hAnsi="Times New Roman" w:cs="Times New Roman"/>
          <w:b/>
          <w:sz w:val="28"/>
          <w:szCs w:val="28"/>
        </w:rPr>
      </w:pPr>
      <w:bookmarkStart w:id="137" w:name="sub_1871156"/>
      <w:r w:rsidRPr="001A70D7">
        <w:rPr>
          <w:rFonts w:ascii="Times New Roman" w:hAnsi="Times New Roman" w:cs="Times New Roman"/>
          <w:b/>
          <w:sz w:val="28"/>
          <w:szCs w:val="28"/>
        </w:rPr>
        <w:t>Словообразов</w:t>
      </w:r>
      <w:r w:rsidR="001A70D7" w:rsidRPr="001A70D7">
        <w:rPr>
          <w:rFonts w:ascii="Times New Roman" w:hAnsi="Times New Roman" w:cs="Times New Roman"/>
          <w:b/>
          <w:sz w:val="28"/>
          <w:szCs w:val="28"/>
        </w:rPr>
        <w:t>ание. Культура речи. Орфография</w:t>
      </w:r>
    </w:p>
    <w:bookmarkEnd w:id="13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формообразующие и словообразующие морфемы в слове; выделять производящую основу.</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способы словообразования с направляющей помощью пед</w:t>
      </w:r>
      <w:r w:rsidRPr="00D7622F">
        <w:rPr>
          <w:rFonts w:ascii="Times New Roman" w:hAnsi="Times New Roman" w:cs="Times New Roman"/>
          <w:sz w:val="28"/>
          <w:szCs w:val="28"/>
        </w:rPr>
        <w:t>а</w:t>
      </w:r>
      <w:r w:rsidRPr="00D7622F">
        <w:rPr>
          <w:rFonts w:ascii="Times New Roman" w:hAnsi="Times New Roman" w:cs="Times New Roman"/>
          <w:sz w:val="28"/>
          <w:szCs w:val="28"/>
        </w:rPr>
        <w:t>гога (приставочный, суффиксальный, приставочно-суффиксальный, бессу</w:t>
      </w:r>
      <w:r w:rsidRPr="00D7622F">
        <w:rPr>
          <w:rFonts w:ascii="Times New Roman" w:hAnsi="Times New Roman" w:cs="Times New Roman"/>
          <w:sz w:val="28"/>
          <w:szCs w:val="28"/>
        </w:rPr>
        <w:t>ф</w:t>
      </w:r>
      <w:r w:rsidRPr="00D7622F">
        <w:rPr>
          <w:rFonts w:ascii="Times New Roman" w:hAnsi="Times New Roman" w:cs="Times New Roman"/>
          <w:sz w:val="28"/>
          <w:szCs w:val="28"/>
        </w:rPr>
        <w:t>фиксный, сложение, переход из одной части речи в другую); проводить мо</w:t>
      </w:r>
      <w:r w:rsidRPr="00D7622F">
        <w:rPr>
          <w:rFonts w:ascii="Times New Roman" w:hAnsi="Times New Roman" w:cs="Times New Roman"/>
          <w:sz w:val="28"/>
          <w:szCs w:val="28"/>
        </w:rPr>
        <w:t>р</w:t>
      </w:r>
      <w:r w:rsidRPr="00D7622F">
        <w:rPr>
          <w:rFonts w:ascii="Times New Roman" w:hAnsi="Times New Roman" w:cs="Times New Roman"/>
          <w:sz w:val="28"/>
          <w:szCs w:val="28"/>
        </w:rPr>
        <w:t>фемный и словообразовательный разбор слов с опорой на алгоритм; применять знания по морфемике и словообразованию при выполнении языкового анализа различных видов.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 по алгоритму учебных действий; применять знания по орфографии в практике правописания.</w:t>
      </w:r>
    </w:p>
    <w:p w:rsidR="00D7622F" w:rsidRPr="001A70D7"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сложных и сложносокращённых слов; нормы правописания корня «-кас</w:t>
      </w:r>
      <w:r w:rsidR="006A6B21">
        <w:rPr>
          <w:rFonts w:ascii="Times New Roman" w:hAnsi="Times New Roman" w:cs="Times New Roman"/>
          <w:sz w:val="28"/>
          <w:szCs w:val="28"/>
        </w:rPr>
        <w:t>- - -кос-» с чередованием «а//</w:t>
      </w:r>
      <w:r w:rsidRPr="00D7622F">
        <w:rPr>
          <w:rFonts w:ascii="Times New Roman" w:hAnsi="Times New Roman" w:cs="Times New Roman"/>
          <w:sz w:val="28"/>
          <w:szCs w:val="28"/>
        </w:rPr>
        <w:t xml:space="preserve">о», гласных в </w:t>
      </w:r>
      <w:r w:rsidR="001A70D7">
        <w:rPr>
          <w:rFonts w:ascii="Times New Roman" w:hAnsi="Times New Roman" w:cs="Times New Roman"/>
          <w:sz w:val="28"/>
          <w:szCs w:val="28"/>
        </w:rPr>
        <w:t>приставках «пре-»</w:t>
      </w:r>
      <w:r w:rsidRPr="001A70D7">
        <w:rPr>
          <w:rFonts w:ascii="Times New Roman" w:hAnsi="Times New Roman" w:cs="Times New Roman"/>
          <w:sz w:val="28"/>
          <w:szCs w:val="28"/>
        </w:rPr>
        <w:t xml:space="preserve"> и «при-» по визуальной опоре.</w:t>
      </w:r>
    </w:p>
    <w:p w:rsidR="00D7622F" w:rsidRPr="001A70D7" w:rsidRDefault="00D7622F" w:rsidP="00D7622F">
      <w:pPr>
        <w:rPr>
          <w:rFonts w:ascii="Times New Roman" w:hAnsi="Times New Roman" w:cs="Times New Roman"/>
          <w:b/>
          <w:sz w:val="28"/>
          <w:szCs w:val="28"/>
        </w:rPr>
      </w:pPr>
      <w:bookmarkStart w:id="138" w:name="sub_1871157"/>
      <w:r w:rsidRPr="001A70D7">
        <w:rPr>
          <w:rFonts w:ascii="Times New Roman" w:hAnsi="Times New Roman" w:cs="Times New Roman"/>
          <w:b/>
          <w:sz w:val="28"/>
          <w:szCs w:val="28"/>
        </w:rPr>
        <w:t>Морфол</w:t>
      </w:r>
      <w:r w:rsidR="001A70D7">
        <w:rPr>
          <w:rFonts w:ascii="Times New Roman" w:hAnsi="Times New Roman" w:cs="Times New Roman"/>
          <w:b/>
          <w:sz w:val="28"/>
          <w:szCs w:val="28"/>
        </w:rPr>
        <w:t>огия. Культура речи. Орфография</w:t>
      </w:r>
    </w:p>
    <w:bookmarkEnd w:id="13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словообразования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слитного и дефисного написания «пол- и полу-» со словами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произношения, постановки ударения (в рамках из</w:t>
      </w:r>
      <w:r w:rsidRPr="00D7622F">
        <w:rPr>
          <w:rFonts w:ascii="Times New Roman" w:hAnsi="Times New Roman" w:cs="Times New Roman"/>
          <w:sz w:val="28"/>
          <w:szCs w:val="28"/>
        </w:rPr>
        <w:t>у</w:t>
      </w:r>
      <w:r w:rsidRPr="00D7622F">
        <w:rPr>
          <w:rFonts w:ascii="Times New Roman" w:hAnsi="Times New Roman" w:cs="Times New Roman"/>
          <w:sz w:val="28"/>
          <w:szCs w:val="28"/>
        </w:rPr>
        <w:t>ченного), словоизменения имён существительных.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качественные, относительные и притяжательные имена прил</w:t>
      </w:r>
      <w:r w:rsidRPr="00D7622F">
        <w:rPr>
          <w:rFonts w:ascii="Times New Roman" w:hAnsi="Times New Roman" w:cs="Times New Roman"/>
          <w:sz w:val="28"/>
          <w:szCs w:val="28"/>
        </w:rPr>
        <w:t>а</w:t>
      </w:r>
      <w:r w:rsidRPr="00D7622F">
        <w:rPr>
          <w:rFonts w:ascii="Times New Roman" w:hAnsi="Times New Roman" w:cs="Times New Roman"/>
          <w:sz w:val="28"/>
          <w:szCs w:val="28"/>
        </w:rPr>
        <w:t>гательные, степени сравнения качественных имён прилагательных.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словообразования имён прилагательных; нормы пр</w:t>
      </w:r>
      <w:r w:rsidRPr="00D7622F">
        <w:rPr>
          <w:rFonts w:ascii="Times New Roman" w:hAnsi="Times New Roman" w:cs="Times New Roman"/>
          <w:sz w:val="28"/>
          <w:szCs w:val="28"/>
        </w:rPr>
        <w:t>о</w:t>
      </w:r>
      <w:r w:rsidRPr="00D7622F">
        <w:rPr>
          <w:rFonts w:ascii="Times New Roman" w:hAnsi="Times New Roman" w:cs="Times New Roman"/>
          <w:sz w:val="28"/>
          <w:szCs w:val="28"/>
        </w:rPr>
        <w:t>изношения имён прилагательных, нормы ударения (в рамках изученного); с</w:t>
      </w:r>
      <w:r w:rsidR="006A6B21">
        <w:rPr>
          <w:rFonts w:ascii="Times New Roman" w:hAnsi="Times New Roman" w:cs="Times New Roman"/>
          <w:sz w:val="28"/>
          <w:szCs w:val="28"/>
        </w:rPr>
        <w:t>о</w:t>
      </w:r>
      <w:r w:rsidR="006A6B21">
        <w:rPr>
          <w:rFonts w:ascii="Times New Roman" w:hAnsi="Times New Roman" w:cs="Times New Roman"/>
          <w:sz w:val="28"/>
          <w:szCs w:val="28"/>
        </w:rPr>
        <w:t>блюдать нормы правописания «н»</w:t>
      </w:r>
      <w:r w:rsidRPr="00D7622F">
        <w:rPr>
          <w:rFonts w:ascii="Times New Roman" w:hAnsi="Times New Roman" w:cs="Times New Roman"/>
          <w:sz w:val="28"/>
          <w:szCs w:val="28"/>
        </w:rPr>
        <w:t xml:space="preserve"> и «нн» в именах </w:t>
      </w:r>
      <w:r w:rsidR="006A6B21">
        <w:rPr>
          <w:rFonts w:ascii="Times New Roman" w:hAnsi="Times New Roman" w:cs="Times New Roman"/>
          <w:sz w:val="28"/>
          <w:szCs w:val="28"/>
        </w:rPr>
        <w:t>прилагательных, суффиксов «-к-»</w:t>
      </w:r>
      <w:r w:rsidRPr="00D7622F">
        <w:rPr>
          <w:rFonts w:ascii="Times New Roman" w:hAnsi="Times New Roman" w:cs="Times New Roman"/>
          <w:sz w:val="28"/>
          <w:szCs w:val="28"/>
        </w:rPr>
        <w:t xml:space="preserve"> и «-ск-» имён прилагательных, сложных имён прилагательных по алг</w:t>
      </w:r>
      <w:r w:rsidRPr="00D7622F">
        <w:rPr>
          <w:rFonts w:ascii="Times New Roman" w:hAnsi="Times New Roman" w:cs="Times New Roman"/>
          <w:sz w:val="28"/>
          <w:szCs w:val="28"/>
        </w:rPr>
        <w:t>о</w:t>
      </w:r>
      <w:r w:rsidRPr="00D7622F">
        <w:rPr>
          <w:rFonts w:ascii="Times New Roman" w:hAnsi="Times New Roman" w:cs="Times New Roman"/>
          <w:sz w:val="28"/>
          <w:szCs w:val="28"/>
        </w:rPr>
        <w:t>ритму учебных действий.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числительные; определять с опорой на алгоритм общее грамматическое значение имени числительного; различать по визуальной опоре разряды имён числительных по значению, по строению.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Правильно употреблять собирательные имена числительные; соблюдать нормы правописания имён числительных,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написание «ь» в именах числ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написание двойных согласных; слитное, раздельное, дефисное нап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числительных; нормы правописания окончаний числительных с напра</w:t>
      </w:r>
      <w:r w:rsidRPr="00D7622F">
        <w:rPr>
          <w:rFonts w:ascii="Times New Roman" w:hAnsi="Times New Roman" w:cs="Times New Roman"/>
          <w:sz w:val="28"/>
          <w:szCs w:val="28"/>
        </w:rPr>
        <w:t>в</w:t>
      </w:r>
      <w:r w:rsidRPr="00D7622F">
        <w:rPr>
          <w:rFonts w:ascii="Times New Roman" w:hAnsi="Times New Roman" w:cs="Times New Roman"/>
          <w:sz w:val="28"/>
          <w:szCs w:val="28"/>
        </w:rPr>
        <w:t>ляющей помощью педагога.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местоимения; определять с опорой на алгоритм общее грамматическое значение; различать разряды местоимений; уметь склонять м</w:t>
      </w:r>
      <w:r w:rsidRPr="00D7622F">
        <w:rPr>
          <w:rFonts w:ascii="Times New Roman" w:hAnsi="Times New Roman" w:cs="Times New Roman"/>
          <w:sz w:val="28"/>
          <w:szCs w:val="28"/>
        </w:rPr>
        <w:t>е</w:t>
      </w:r>
      <w:r w:rsidRPr="00D7622F">
        <w:rPr>
          <w:rFonts w:ascii="Times New Roman" w:hAnsi="Times New Roman" w:cs="Times New Roman"/>
          <w:sz w:val="28"/>
          <w:szCs w:val="28"/>
        </w:rPr>
        <w:t>стоимения по смысловой опоре; характеризовать особенности их склонения, словообразования, синтаксических функций,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употреблять местоимения в соответствии с требованиями ру</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ского речевого этикета,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местоимения 3-го лица в соответствии со смы</w:t>
      </w:r>
      <w:r w:rsidRPr="00D7622F">
        <w:rPr>
          <w:rFonts w:ascii="Times New Roman" w:hAnsi="Times New Roman" w:cs="Times New Roman"/>
          <w:sz w:val="28"/>
          <w:szCs w:val="28"/>
        </w:rPr>
        <w:t>с</w:t>
      </w:r>
      <w:r w:rsidRPr="00D7622F">
        <w:rPr>
          <w:rFonts w:ascii="Times New Roman" w:hAnsi="Times New Roman" w:cs="Times New Roman"/>
          <w:sz w:val="28"/>
          <w:szCs w:val="28"/>
        </w:rPr>
        <w:t>лом предшествующего текста (устранение двусмысленности, неточности); с</w:t>
      </w:r>
      <w:r w:rsidRPr="00D7622F">
        <w:rPr>
          <w:rFonts w:ascii="Times New Roman" w:hAnsi="Times New Roman" w:cs="Times New Roman"/>
          <w:sz w:val="28"/>
          <w:szCs w:val="28"/>
        </w:rPr>
        <w:t>о</w:t>
      </w:r>
      <w:r w:rsidRPr="00D7622F">
        <w:rPr>
          <w:rFonts w:ascii="Times New Roman" w:hAnsi="Times New Roman" w:cs="Times New Roman"/>
          <w:sz w:val="28"/>
          <w:szCs w:val="28"/>
        </w:rPr>
        <w:t>блюдать нормы правописания местоимений с «не « и «ни «, слитного, раздел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и дефисного написания местоимений по визуальной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гласных в суффиксах «-ова(ть), -ева(ть) и -ыва(ть), -ива(ть)» по смысловой опоре.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переходные и непереходные глаголы; разноспрягаемые гл</w:t>
      </w:r>
      <w:r w:rsidRPr="00D7622F">
        <w:rPr>
          <w:rFonts w:ascii="Times New Roman" w:hAnsi="Times New Roman" w:cs="Times New Roman"/>
          <w:sz w:val="28"/>
          <w:szCs w:val="28"/>
        </w:rPr>
        <w:t>а</w:t>
      </w:r>
      <w:r w:rsidRPr="00D7622F">
        <w:rPr>
          <w:rFonts w:ascii="Times New Roman" w:hAnsi="Times New Roman" w:cs="Times New Roman"/>
          <w:sz w:val="28"/>
          <w:szCs w:val="28"/>
        </w:rPr>
        <w:t>голы; 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правописания «ь» в формах глагола повелительного наклонения.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по алгоритму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фонетический анализ слов; использовать знания по фонетике и графике в практике произношения и правописания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орфографический ан</w:t>
      </w:r>
      <w:r w:rsidRPr="00D7622F">
        <w:rPr>
          <w:rFonts w:ascii="Times New Roman" w:hAnsi="Times New Roman" w:cs="Times New Roman"/>
          <w:sz w:val="28"/>
          <w:szCs w:val="28"/>
        </w:rPr>
        <w:t>а</w:t>
      </w:r>
      <w:r w:rsidRPr="00D7622F">
        <w:rPr>
          <w:rFonts w:ascii="Times New Roman" w:hAnsi="Times New Roman" w:cs="Times New Roman"/>
          <w:sz w:val="28"/>
          <w:szCs w:val="28"/>
        </w:rPr>
        <w:t>лиз слов; применять знания по орфографии в практике правописания.</w:t>
      </w:r>
    </w:p>
    <w:p w:rsidR="00D7622F" w:rsidRDefault="00D7622F" w:rsidP="001A70D7">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анализ словосочетаний, синтаксический ра</w:t>
      </w:r>
      <w:r w:rsidRPr="00D7622F">
        <w:rPr>
          <w:rFonts w:ascii="Times New Roman" w:hAnsi="Times New Roman" w:cs="Times New Roman"/>
          <w:sz w:val="28"/>
          <w:szCs w:val="28"/>
        </w:rPr>
        <w:t>з</w:t>
      </w:r>
      <w:r w:rsidRPr="00D7622F">
        <w:rPr>
          <w:rFonts w:ascii="Times New Roman" w:hAnsi="Times New Roman" w:cs="Times New Roman"/>
          <w:sz w:val="28"/>
          <w:szCs w:val="28"/>
        </w:rPr>
        <w:t>бор предложений (в рамках изученного) при необходимости с визуальной по</w:t>
      </w:r>
      <w:r w:rsidRPr="00D7622F">
        <w:rPr>
          <w:rFonts w:ascii="Times New Roman" w:hAnsi="Times New Roman" w:cs="Times New Roman"/>
          <w:sz w:val="28"/>
          <w:szCs w:val="28"/>
        </w:rPr>
        <w:t>д</w:t>
      </w:r>
      <w:r w:rsidRPr="00D7622F">
        <w:rPr>
          <w:rFonts w:ascii="Times New Roman" w:hAnsi="Times New Roman" w:cs="Times New Roman"/>
          <w:sz w:val="28"/>
          <w:szCs w:val="28"/>
        </w:rPr>
        <w:t>держкой; применять знания по синтаксису и пунктуации при выполнении яз</w:t>
      </w:r>
      <w:r w:rsidRPr="00D7622F">
        <w:rPr>
          <w:rFonts w:ascii="Times New Roman" w:hAnsi="Times New Roman" w:cs="Times New Roman"/>
          <w:sz w:val="28"/>
          <w:szCs w:val="28"/>
        </w:rPr>
        <w:t>ы</w:t>
      </w:r>
      <w:r w:rsidRPr="00D7622F">
        <w:rPr>
          <w:rFonts w:ascii="Times New Roman" w:hAnsi="Times New Roman" w:cs="Times New Roman"/>
          <w:sz w:val="28"/>
          <w:szCs w:val="28"/>
        </w:rPr>
        <w:t>кового анализа различных видов и в речевой практике.</w:t>
      </w:r>
    </w:p>
    <w:p w:rsidR="001A70D7" w:rsidRDefault="001A70D7" w:rsidP="001A70D7">
      <w:pPr>
        <w:ind w:firstLine="0"/>
        <w:rPr>
          <w:rFonts w:ascii="Times New Roman" w:hAnsi="Times New Roman" w:cs="Times New Roman"/>
          <w:sz w:val="28"/>
          <w:szCs w:val="28"/>
        </w:rPr>
      </w:pPr>
    </w:p>
    <w:p w:rsidR="001A70D7" w:rsidRPr="003F7698" w:rsidRDefault="001A70D7" w:rsidP="001A70D7">
      <w:pPr>
        <w:ind w:firstLine="0"/>
        <w:jc w:val="center"/>
        <w:rPr>
          <w:rFonts w:ascii="Times New Roman" w:hAnsi="Times New Roman" w:cs="Times New Roman"/>
          <w:b/>
          <w:sz w:val="28"/>
          <w:szCs w:val="28"/>
        </w:rPr>
      </w:pPr>
      <w:r w:rsidRPr="00B101C4">
        <w:rPr>
          <w:rFonts w:ascii="Times New Roman" w:hAnsi="Times New Roman" w:cs="Times New Roman"/>
          <w:b/>
          <w:sz w:val="28"/>
          <w:szCs w:val="28"/>
        </w:rPr>
        <w:t xml:space="preserve">7 </w:t>
      </w:r>
      <w:r w:rsidRPr="003F7698">
        <w:rPr>
          <w:rFonts w:ascii="Times New Roman" w:hAnsi="Times New Roman" w:cs="Times New Roman"/>
          <w:b/>
          <w:sz w:val="28"/>
          <w:szCs w:val="28"/>
        </w:rPr>
        <w:t>КЛАСС</w:t>
      </w:r>
    </w:p>
    <w:p w:rsidR="001A70D7" w:rsidRPr="003F7698" w:rsidRDefault="001A70D7" w:rsidP="001A70D7">
      <w:pPr>
        <w:rPr>
          <w:rFonts w:ascii="Times New Roman" w:hAnsi="Times New Roman" w:cs="Times New Roman"/>
          <w:b/>
          <w:i/>
          <w:sz w:val="28"/>
          <w:szCs w:val="28"/>
        </w:rPr>
      </w:pPr>
      <w:bookmarkStart w:id="139" w:name="sub_101150"/>
      <w:r w:rsidRPr="003F7698">
        <w:rPr>
          <w:rFonts w:ascii="Times New Roman" w:hAnsi="Times New Roman" w:cs="Times New Roman"/>
          <w:b/>
          <w:i/>
          <w:sz w:val="28"/>
          <w:szCs w:val="28"/>
        </w:rPr>
        <w:t>К концу обучения в 7 классе обучающийся получит следующие пре</w:t>
      </w:r>
      <w:r w:rsidRPr="003F7698">
        <w:rPr>
          <w:rFonts w:ascii="Times New Roman" w:hAnsi="Times New Roman" w:cs="Times New Roman"/>
          <w:b/>
          <w:i/>
          <w:sz w:val="28"/>
          <w:szCs w:val="28"/>
        </w:rPr>
        <w:t>д</w:t>
      </w:r>
      <w:r w:rsidRPr="003F7698">
        <w:rPr>
          <w:rFonts w:ascii="Times New Roman" w:hAnsi="Times New Roman" w:cs="Times New Roman"/>
          <w:b/>
          <w:i/>
          <w:sz w:val="28"/>
          <w:szCs w:val="28"/>
        </w:rPr>
        <w:t>метные результаты по отдельным темам программы по русскому языку:</w:t>
      </w:r>
    </w:p>
    <w:p w:rsidR="00D7622F" w:rsidRPr="001A70D7" w:rsidRDefault="00D7622F" w:rsidP="00D7622F">
      <w:pPr>
        <w:rPr>
          <w:rFonts w:ascii="Times New Roman" w:hAnsi="Times New Roman" w:cs="Times New Roman"/>
          <w:b/>
          <w:sz w:val="28"/>
          <w:szCs w:val="28"/>
        </w:rPr>
      </w:pPr>
      <w:bookmarkStart w:id="140" w:name="sub_1871161"/>
      <w:bookmarkEnd w:id="139"/>
      <w:r w:rsidRPr="001A70D7">
        <w:rPr>
          <w:rFonts w:ascii="Times New Roman" w:hAnsi="Times New Roman" w:cs="Times New Roman"/>
          <w:b/>
          <w:sz w:val="28"/>
          <w:szCs w:val="28"/>
        </w:rPr>
        <w:t>Общие св</w:t>
      </w:r>
      <w:r w:rsidR="001A70D7">
        <w:rPr>
          <w:rFonts w:ascii="Times New Roman" w:hAnsi="Times New Roman" w:cs="Times New Roman"/>
          <w:b/>
          <w:sz w:val="28"/>
          <w:szCs w:val="28"/>
        </w:rPr>
        <w:t>едения о языке</w:t>
      </w:r>
    </w:p>
    <w:bookmarkEnd w:id="14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языке как развивающемся явлении.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взаимосвязь языка, культуры и истории народа (приводить примеры).</w:t>
      </w:r>
    </w:p>
    <w:p w:rsidR="00D7622F" w:rsidRPr="001A70D7" w:rsidRDefault="001A70D7" w:rsidP="00D7622F">
      <w:pPr>
        <w:rPr>
          <w:rFonts w:ascii="Times New Roman" w:hAnsi="Times New Roman" w:cs="Times New Roman"/>
          <w:b/>
          <w:sz w:val="28"/>
          <w:szCs w:val="28"/>
        </w:rPr>
      </w:pPr>
      <w:bookmarkStart w:id="141" w:name="sub_1871162"/>
      <w:r w:rsidRPr="001A70D7">
        <w:rPr>
          <w:rFonts w:ascii="Times New Roman" w:hAnsi="Times New Roman" w:cs="Times New Roman"/>
          <w:b/>
          <w:sz w:val="28"/>
          <w:szCs w:val="28"/>
        </w:rPr>
        <w:t>Язык и речь</w:t>
      </w:r>
    </w:p>
    <w:bookmarkEnd w:id="14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w:t>
      </w:r>
      <w:r w:rsidRPr="00D7622F">
        <w:rPr>
          <w:rFonts w:ascii="Times New Roman" w:hAnsi="Times New Roman" w:cs="Times New Roman"/>
          <w:sz w:val="28"/>
          <w:szCs w:val="28"/>
        </w:rPr>
        <w:t>р</w:t>
      </w:r>
      <w:r w:rsidRPr="00D7622F">
        <w:rPr>
          <w:rFonts w:ascii="Times New Roman" w:hAnsi="Times New Roman" w:cs="Times New Roman"/>
          <w:sz w:val="28"/>
          <w:szCs w:val="28"/>
        </w:rPr>
        <w:t>ные слова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опорой на презентацию, развёрнутый план.</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объёмом не менее 4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диалога: диалог запрос информации, диалог сообщение информации.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(выборочное, детальное)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прослушанный или прочитанный текст объёмом не менее 110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220 слов: устно и письменно формулировать тему и главную мысль текста по предварительному совместному анализу; фо</w:t>
      </w:r>
      <w:r w:rsidRPr="00D7622F">
        <w:rPr>
          <w:rFonts w:ascii="Times New Roman" w:hAnsi="Times New Roman" w:cs="Times New Roman"/>
          <w:sz w:val="28"/>
          <w:szCs w:val="28"/>
        </w:rPr>
        <w:t>р</w:t>
      </w:r>
      <w:r w:rsidRPr="00D7622F">
        <w:rPr>
          <w:rFonts w:ascii="Times New Roman" w:hAnsi="Times New Roman" w:cs="Times New Roman"/>
          <w:sz w:val="28"/>
          <w:szCs w:val="28"/>
        </w:rPr>
        <w:t>мулировать вопросы по содержанию текста и отвечать на них; подробно, сжато и выборочно передавать в устной и письменной форме по плану, перечню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просов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не менее 190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адекватный выбор языковых средств для создания выск</w:t>
      </w:r>
      <w:r w:rsidRPr="00D7622F">
        <w:rPr>
          <w:rFonts w:ascii="Times New Roman" w:hAnsi="Times New Roman" w:cs="Times New Roman"/>
          <w:sz w:val="28"/>
          <w:szCs w:val="28"/>
        </w:rPr>
        <w:t>а</w:t>
      </w:r>
      <w:r w:rsidRPr="00D7622F">
        <w:rPr>
          <w:rFonts w:ascii="Times New Roman" w:hAnsi="Times New Roman" w:cs="Times New Roman"/>
          <w:sz w:val="28"/>
          <w:szCs w:val="28"/>
        </w:rPr>
        <w:t>зывания в соответствии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20 орфограмм, 4-5 пунктограмм и не б</w:t>
      </w:r>
      <w:r w:rsidRPr="00D7622F">
        <w:rPr>
          <w:rFonts w:ascii="Times New Roman" w:hAnsi="Times New Roman" w:cs="Times New Roman"/>
          <w:sz w:val="28"/>
          <w:szCs w:val="28"/>
        </w:rPr>
        <w:t>о</w:t>
      </w:r>
      <w:r w:rsidRPr="00D7622F">
        <w:rPr>
          <w:rFonts w:ascii="Times New Roman" w:hAnsi="Times New Roman" w:cs="Times New Roman"/>
          <w:sz w:val="28"/>
          <w:szCs w:val="28"/>
        </w:rPr>
        <w:t>лее 7 слов с непроверяемыми написаниями); соблюдать на письме правила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чевого этикета.</w:t>
      </w:r>
    </w:p>
    <w:p w:rsidR="00D7622F" w:rsidRPr="001A70D7" w:rsidRDefault="001A70D7" w:rsidP="00D7622F">
      <w:pPr>
        <w:rPr>
          <w:rFonts w:ascii="Times New Roman" w:hAnsi="Times New Roman" w:cs="Times New Roman"/>
          <w:b/>
          <w:sz w:val="28"/>
          <w:szCs w:val="28"/>
        </w:rPr>
      </w:pPr>
      <w:bookmarkStart w:id="142" w:name="sub_1871163"/>
      <w:r w:rsidRPr="001A70D7">
        <w:rPr>
          <w:rFonts w:ascii="Times New Roman" w:hAnsi="Times New Roman" w:cs="Times New Roman"/>
          <w:b/>
          <w:sz w:val="28"/>
          <w:szCs w:val="28"/>
        </w:rPr>
        <w:t>Текст</w:t>
      </w:r>
    </w:p>
    <w:bookmarkEnd w:id="14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направляющей помощью педагога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(звукопись), словообразовательные, лексические.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предварительному совместному анализу смысловой анализ текста, его композиционных особенностей, определять количество микротем и абзацев.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лексические и грамматические средства связи предложений и частей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различных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нально-смысловых типов речи с опорой на жизненный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5 и более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сочинения объёмом от 60 слов с учётом стиля и жанра сочинения,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после предвар</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тельного анализа: составлять план прочитанного текста (простой, сложный; н</w:t>
      </w:r>
      <w:r w:rsidRPr="00D7622F">
        <w:rPr>
          <w:rFonts w:ascii="Times New Roman" w:hAnsi="Times New Roman" w:cs="Times New Roman"/>
          <w:sz w:val="28"/>
          <w:szCs w:val="28"/>
        </w:rPr>
        <w:t>а</w:t>
      </w:r>
      <w:r w:rsidRPr="00D7622F">
        <w:rPr>
          <w:rFonts w:ascii="Times New Roman" w:hAnsi="Times New Roman" w:cs="Times New Roman"/>
          <w:sz w:val="28"/>
          <w:szCs w:val="28"/>
        </w:rPr>
        <w:t>зывной, вопросный, тезисный) с целью дальнейшего воспроизведения содерж</w:t>
      </w:r>
      <w:r w:rsidRPr="00D7622F">
        <w:rPr>
          <w:rFonts w:ascii="Times New Roman" w:hAnsi="Times New Roman" w:cs="Times New Roman"/>
          <w:sz w:val="28"/>
          <w:szCs w:val="28"/>
        </w:rPr>
        <w:t>а</w:t>
      </w:r>
      <w:r w:rsidRPr="00D7622F">
        <w:rPr>
          <w:rFonts w:ascii="Times New Roman" w:hAnsi="Times New Roman" w:cs="Times New Roman"/>
          <w:sz w:val="28"/>
          <w:szCs w:val="28"/>
        </w:rPr>
        <w:t>ния текста в устной и письменной форме; выделять главную и второстепенную информацию в тексте; передавать содержание текста с изменением лица ра</w:t>
      </w:r>
      <w:r w:rsidRPr="00D7622F">
        <w:rPr>
          <w:rFonts w:ascii="Times New Roman" w:hAnsi="Times New Roman" w:cs="Times New Roman"/>
          <w:sz w:val="28"/>
          <w:szCs w:val="28"/>
        </w:rPr>
        <w:t>с</w:t>
      </w:r>
      <w:r w:rsidRPr="00D7622F">
        <w:rPr>
          <w:rFonts w:ascii="Times New Roman" w:hAnsi="Times New Roman" w:cs="Times New Roman"/>
          <w:sz w:val="28"/>
          <w:szCs w:val="28"/>
        </w:rPr>
        <w:t>сказчика; использовать способы информационной переработки текста; извл</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сопоставлять исходный и отредактированный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редактировать собственные тексты с целью совершенствования их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жания и формы с опорой на знание норм современного русского литературного языка.</w:t>
      </w:r>
    </w:p>
    <w:p w:rsidR="00D7622F" w:rsidRPr="001A70D7" w:rsidRDefault="00D7622F" w:rsidP="00D7622F">
      <w:pPr>
        <w:rPr>
          <w:rFonts w:ascii="Times New Roman" w:hAnsi="Times New Roman" w:cs="Times New Roman"/>
          <w:b/>
          <w:sz w:val="28"/>
          <w:szCs w:val="28"/>
        </w:rPr>
      </w:pPr>
      <w:bookmarkStart w:id="143" w:name="sub_1871164"/>
      <w:r w:rsidRPr="001A70D7">
        <w:rPr>
          <w:rFonts w:ascii="Times New Roman" w:hAnsi="Times New Roman" w:cs="Times New Roman"/>
          <w:b/>
          <w:sz w:val="28"/>
          <w:szCs w:val="28"/>
        </w:rPr>
        <w:t>Фун</w:t>
      </w:r>
      <w:r w:rsidR="001A70D7" w:rsidRPr="001A70D7">
        <w:rPr>
          <w:rFonts w:ascii="Times New Roman" w:hAnsi="Times New Roman" w:cs="Times New Roman"/>
          <w:b/>
          <w:sz w:val="28"/>
          <w:szCs w:val="28"/>
        </w:rPr>
        <w:t>кциональные разновидности языка</w:t>
      </w:r>
    </w:p>
    <w:bookmarkEnd w:id="14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направляющей помощью педагога особенности пу</w:t>
      </w:r>
      <w:r w:rsidRPr="00D7622F">
        <w:rPr>
          <w:rFonts w:ascii="Times New Roman" w:hAnsi="Times New Roman" w:cs="Times New Roman"/>
          <w:sz w:val="28"/>
          <w:szCs w:val="28"/>
        </w:rPr>
        <w:t>б</w:t>
      </w:r>
      <w:r w:rsidRPr="00D7622F">
        <w:rPr>
          <w:rFonts w:ascii="Times New Roman" w:hAnsi="Times New Roman" w:cs="Times New Roman"/>
          <w:sz w:val="28"/>
          <w:szCs w:val="28"/>
        </w:rPr>
        <w:t>лицистического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употребления яз</w:t>
      </w:r>
      <w:r w:rsidRPr="00D7622F">
        <w:rPr>
          <w:rFonts w:ascii="Times New Roman" w:hAnsi="Times New Roman" w:cs="Times New Roman"/>
          <w:sz w:val="28"/>
          <w:szCs w:val="28"/>
        </w:rPr>
        <w:t>ы</w:t>
      </w:r>
      <w:r w:rsidRPr="00D7622F">
        <w:rPr>
          <w:rFonts w:ascii="Times New Roman" w:hAnsi="Times New Roman" w:cs="Times New Roman"/>
          <w:sz w:val="28"/>
          <w:szCs w:val="28"/>
        </w:rPr>
        <w:t>ковых средств выразительности в текстах публицистического стиля, нормы п</w:t>
      </w:r>
      <w:r w:rsidRPr="00D7622F">
        <w:rPr>
          <w:rFonts w:ascii="Times New Roman" w:hAnsi="Times New Roman" w:cs="Times New Roman"/>
          <w:sz w:val="28"/>
          <w:szCs w:val="28"/>
        </w:rPr>
        <w:t>о</w:t>
      </w:r>
      <w:r w:rsidRPr="00D7622F">
        <w:rPr>
          <w:rFonts w:ascii="Times New Roman" w:hAnsi="Times New Roman" w:cs="Times New Roman"/>
          <w:sz w:val="28"/>
          <w:szCs w:val="28"/>
        </w:rPr>
        <w:t>строения текстов публицистического стиля, особенности жанров (интервью, репортаж, заметка).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опорой на план, опорные слова тексты публицистического стиля в жанре репортажа, заметки, интервью; оформлять деловые бумаги (и</w:t>
      </w:r>
      <w:r w:rsidRPr="00D7622F">
        <w:rPr>
          <w:rFonts w:ascii="Times New Roman" w:hAnsi="Times New Roman" w:cs="Times New Roman"/>
          <w:sz w:val="28"/>
          <w:szCs w:val="28"/>
        </w:rPr>
        <w:t>н</w:t>
      </w:r>
      <w:r w:rsidRPr="00D7622F">
        <w:rPr>
          <w:rFonts w:ascii="Times New Roman" w:hAnsi="Times New Roman" w:cs="Times New Roman"/>
          <w:sz w:val="28"/>
          <w:szCs w:val="28"/>
        </w:rPr>
        <w:t>струкция).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нормами построения текстов публицистического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сферу употребления, функции, языковые особенности), особенности жанра инстру</w:t>
      </w:r>
      <w:r w:rsidRPr="00D7622F">
        <w:rPr>
          <w:rFonts w:ascii="Times New Roman" w:hAnsi="Times New Roman" w:cs="Times New Roman"/>
          <w:sz w:val="28"/>
          <w:szCs w:val="28"/>
        </w:rPr>
        <w:t>к</w:t>
      </w:r>
      <w:r w:rsidRPr="00D7622F">
        <w:rPr>
          <w:rFonts w:ascii="Times New Roman" w:hAnsi="Times New Roman" w:cs="Times New Roman"/>
          <w:sz w:val="28"/>
          <w:szCs w:val="28"/>
        </w:rPr>
        <w:t>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знания о функциональных разновидностях языка при выпо</w:t>
      </w:r>
      <w:r w:rsidRPr="00D7622F">
        <w:rPr>
          <w:rFonts w:ascii="Times New Roman" w:hAnsi="Times New Roman" w:cs="Times New Roman"/>
          <w:sz w:val="28"/>
          <w:szCs w:val="28"/>
        </w:rPr>
        <w:t>л</w:t>
      </w:r>
      <w:r w:rsidRPr="00D7622F">
        <w:rPr>
          <w:rFonts w:ascii="Times New Roman" w:hAnsi="Times New Roman" w:cs="Times New Roman"/>
          <w:sz w:val="28"/>
          <w:szCs w:val="28"/>
        </w:rPr>
        <w:t>нении языкового анализа различных видов и в речевой практике.</w:t>
      </w:r>
    </w:p>
    <w:p w:rsidR="00D7622F" w:rsidRPr="001A70D7" w:rsidRDefault="001A70D7" w:rsidP="00D7622F">
      <w:pPr>
        <w:rPr>
          <w:rFonts w:ascii="Times New Roman" w:hAnsi="Times New Roman" w:cs="Times New Roman"/>
          <w:b/>
          <w:sz w:val="28"/>
          <w:szCs w:val="28"/>
        </w:rPr>
      </w:pPr>
      <w:bookmarkStart w:id="144" w:name="sub_1871165"/>
      <w:r w:rsidRPr="001A70D7">
        <w:rPr>
          <w:rFonts w:ascii="Times New Roman" w:hAnsi="Times New Roman" w:cs="Times New Roman"/>
          <w:b/>
          <w:sz w:val="28"/>
          <w:szCs w:val="28"/>
        </w:rPr>
        <w:t>Система языка</w:t>
      </w:r>
    </w:p>
    <w:bookmarkEnd w:id="14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изученные орфограммы; проводить с опорой на алгоритм орфографический анализ слов; применять знания по орфографии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знания по морфемике и словообразованию при выполнении языкового анализа различных видов и в практике правописания.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 предварительному совместному анализу значения фразе</w:t>
      </w:r>
      <w:r w:rsidRPr="00D7622F">
        <w:rPr>
          <w:rFonts w:ascii="Times New Roman" w:hAnsi="Times New Roman" w:cs="Times New Roman"/>
          <w:sz w:val="28"/>
          <w:szCs w:val="28"/>
        </w:rPr>
        <w:t>о</w:t>
      </w:r>
      <w:r w:rsidRPr="00D7622F">
        <w:rPr>
          <w:rFonts w:ascii="Times New Roman" w:hAnsi="Times New Roman" w:cs="Times New Roman"/>
          <w:sz w:val="28"/>
          <w:szCs w:val="28"/>
        </w:rPr>
        <w:t>логизмов, пословиц и поговорок, афоризмов, крылатых слов (на основе изуче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фразеологических словарей русского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визуальной опоре метафору, олицетворение, эпитет, г</w:t>
      </w:r>
      <w:r w:rsidRPr="00D7622F">
        <w:rPr>
          <w:rFonts w:ascii="Times New Roman" w:hAnsi="Times New Roman" w:cs="Times New Roman"/>
          <w:sz w:val="28"/>
          <w:szCs w:val="28"/>
        </w:rPr>
        <w:t>и</w:t>
      </w:r>
      <w:r w:rsidRPr="00D7622F">
        <w:rPr>
          <w:rFonts w:ascii="Times New Roman" w:hAnsi="Times New Roman" w:cs="Times New Roman"/>
          <w:sz w:val="28"/>
          <w:szCs w:val="28"/>
        </w:rPr>
        <w:t>перболу, литоту; понимать их коммуникативное назначение в художественном тексте и использовать в речи как средство выразительности.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опорой на алгоритм слово с точки зрения сферы его употребления, происхождения, активного и пассивного запаса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окраски; проводить с опорой на алгоритм лексический анализ слов; пр</w:t>
      </w:r>
      <w:r w:rsidRPr="00D7622F">
        <w:rPr>
          <w:rFonts w:ascii="Times New Roman" w:hAnsi="Times New Roman" w:cs="Times New Roman"/>
          <w:sz w:val="28"/>
          <w:szCs w:val="28"/>
        </w:rPr>
        <w:t>и</w:t>
      </w:r>
      <w:r w:rsidRPr="00D7622F">
        <w:rPr>
          <w:rFonts w:ascii="Times New Roman" w:hAnsi="Times New Roman" w:cs="Times New Roman"/>
          <w:sz w:val="28"/>
          <w:szCs w:val="28"/>
        </w:rPr>
        <w:t>менять знания по лексике и фразеологии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грамматические словари и справочники в речевой практ</w:t>
      </w:r>
      <w:r w:rsidRPr="00D7622F">
        <w:rPr>
          <w:rFonts w:ascii="Times New Roman" w:hAnsi="Times New Roman" w:cs="Times New Roman"/>
          <w:sz w:val="28"/>
          <w:szCs w:val="28"/>
        </w:rPr>
        <w:t>и</w:t>
      </w:r>
      <w:r w:rsidRPr="00D7622F">
        <w:rPr>
          <w:rFonts w:ascii="Times New Roman" w:hAnsi="Times New Roman" w:cs="Times New Roman"/>
          <w:sz w:val="28"/>
          <w:szCs w:val="28"/>
        </w:rPr>
        <w:t>ке.</w:t>
      </w:r>
    </w:p>
    <w:p w:rsidR="00D7622F" w:rsidRPr="001A70D7" w:rsidRDefault="001A70D7" w:rsidP="00D7622F">
      <w:pPr>
        <w:rPr>
          <w:rFonts w:ascii="Times New Roman" w:hAnsi="Times New Roman" w:cs="Times New Roman"/>
          <w:b/>
          <w:sz w:val="28"/>
          <w:szCs w:val="28"/>
        </w:rPr>
      </w:pPr>
      <w:bookmarkStart w:id="145" w:name="sub_1871166"/>
      <w:r>
        <w:rPr>
          <w:rFonts w:ascii="Times New Roman" w:hAnsi="Times New Roman" w:cs="Times New Roman"/>
          <w:b/>
          <w:sz w:val="28"/>
          <w:szCs w:val="28"/>
        </w:rPr>
        <w:t>Морфология. Культура речи</w:t>
      </w:r>
    </w:p>
    <w:bookmarkEnd w:id="14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по алгоритму учебных действий причастия и деепричастия, наречия, служебные слова (предлоги, союзы, частицы), междометия, звукопо</w:t>
      </w:r>
      <w:r w:rsidRPr="00D7622F">
        <w:rPr>
          <w:rFonts w:ascii="Times New Roman" w:hAnsi="Times New Roman" w:cs="Times New Roman"/>
          <w:sz w:val="28"/>
          <w:szCs w:val="28"/>
        </w:rPr>
        <w:t>д</w:t>
      </w:r>
      <w:r w:rsidRPr="00D7622F">
        <w:rPr>
          <w:rFonts w:ascii="Times New Roman" w:hAnsi="Times New Roman" w:cs="Times New Roman"/>
          <w:sz w:val="28"/>
          <w:szCs w:val="28"/>
        </w:rPr>
        <w:t>ражательные слова и проводить их морфологический разбор: определять общее грамматическое значение, морфологические признаки, синтаксические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w:t>
      </w:r>
    </w:p>
    <w:p w:rsidR="00D7622F" w:rsidRPr="001A70D7" w:rsidRDefault="001A70D7" w:rsidP="00D7622F">
      <w:pPr>
        <w:rPr>
          <w:rFonts w:ascii="Times New Roman" w:hAnsi="Times New Roman" w:cs="Times New Roman"/>
          <w:b/>
          <w:sz w:val="28"/>
          <w:szCs w:val="28"/>
        </w:rPr>
      </w:pPr>
      <w:bookmarkStart w:id="146" w:name="sub_1871167"/>
      <w:r w:rsidRPr="001A70D7">
        <w:rPr>
          <w:rFonts w:ascii="Times New Roman" w:hAnsi="Times New Roman" w:cs="Times New Roman"/>
          <w:b/>
          <w:sz w:val="28"/>
          <w:szCs w:val="28"/>
        </w:rPr>
        <w:t>Причастие</w:t>
      </w:r>
    </w:p>
    <w:bookmarkEnd w:id="14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причастия как особую группу слов. Определять с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правляющей помощью педагога признаки глагола и имени прилагательного в 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причастия настоящего и прошедшего времени, действительные и страдательные причастия. Различать и характериз</w:t>
      </w:r>
      <w:r w:rsidRPr="00D7622F">
        <w:rPr>
          <w:rFonts w:ascii="Times New Roman" w:hAnsi="Times New Roman" w:cs="Times New Roman"/>
          <w:sz w:val="28"/>
          <w:szCs w:val="28"/>
        </w:rPr>
        <w:t>о</w:t>
      </w:r>
      <w:r w:rsidRPr="00D7622F">
        <w:rPr>
          <w:rFonts w:ascii="Times New Roman" w:hAnsi="Times New Roman" w:cs="Times New Roman"/>
          <w:sz w:val="28"/>
          <w:szCs w:val="28"/>
        </w:rPr>
        <w:t>вать с опорой на образец полные и краткие формы страдательных причастий. Склонять причастия.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по смысловой опоре словосочетания с причастием в роли з</w:t>
      </w:r>
      <w:r w:rsidRPr="00D7622F">
        <w:rPr>
          <w:rFonts w:ascii="Times New Roman" w:hAnsi="Times New Roman" w:cs="Times New Roman"/>
          <w:sz w:val="28"/>
          <w:szCs w:val="28"/>
        </w:rPr>
        <w:t>а</w:t>
      </w:r>
      <w:r w:rsidRPr="00D7622F">
        <w:rPr>
          <w:rFonts w:ascii="Times New Roman" w:hAnsi="Times New Roman" w:cs="Times New Roman"/>
          <w:sz w:val="28"/>
          <w:szCs w:val="28"/>
        </w:rPr>
        <w:t>висимого слова. Конструировать по смысловой опоре причастные обороты. Определять роль 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в словосочетаниях типа «прич. + сущ.».</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ставить ударение в некоторых формах причастий.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правописания падежных око</w:t>
      </w:r>
      <w:r w:rsidRPr="00D7622F">
        <w:rPr>
          <w:rFonts w:ascii="Times New Roman" w:hAnsi="Times New Roman" w:cs="Times New Roman"/>
          <w:sz w:val="28"/>
          <w:szCs w:val="28"/>
        </w:rPr>
        <w:t>н</w:t>
      </w:r>
      <w:r w:rsidRPr="00D7622F">
        <w:rPr>
          <w:rFonts w:ascii="Times New Roman" w:hAnsi="Times New Roman" w:cs="Times New Roman"/>
          <w:sz w:val="28"/>
          <w:szCs w:val="28"/>
        </w:rPr>
        <w:t>ч</w:t>
      </w:r>
      <w:r w:rsidR="001A70D7">
        <w:rPr>
          <w:rFonts w:ascii="Times New Roman" w:hAnsi="Times New Roman" w:cs="Times New Roman"/>
          <w:sz w:val="28"/>
          <w:szCs w:val="28"/>
        </w:rPr>
        <w:t>аний и суффиксов причастий; «н»</w:t>
      </w:r>
      <w:r w:rsidRPr="00D7622F">
        <w:rPr>
          <w:rFonts w:ascii="Times New Roman" w:hAnsi="Times New Roman" w:cs="Times New Roman"/>
          <w:sz w:val="28"/>
          <w:szCs w:val="28"/>
        </w:rPr>
        <w:t xml:space="preserve">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w:t>
      </w:r>
      <w:r w:rsidRPr="00D7622F">
        <w:rPr>
          <w:rFonts w:ascii="Times New Roman" w:hAnsi="Times New Roman" w:cs="Times New Roman"/>
          <w:sz w:val="28"/>
          <w:szCs w:val="28"/>
        </w:rPr>
        <w:t>и</w:t>
      </w:r>
      <w:r w:rsidRPr="00D7622F">
        <w:rPr>
          <w:rFonts w:ascii="Times New Roman" w:hAnsi="Times New Roman" w:cs="Times New Roman"/>
          <w:sz w:val="28"/>
          <w:szCs w:val="28"/>
        </w:rPr>
        <w:t>частий прошедшего времени; написания «не» с 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расставлять по алгоритму учебных действий знаки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причастным оборотом.</w:t>
      </w:r>
    </w:p>
    <w:p w:rsidR="00D7622F" w:rsidRPr="001A70D7" w:rsidRDefault="001A70D7" w:rsidP="00D7622F">
      <w:pPr>
        <w:rPr>
          <w:rFonts w:ascii="Times New Roman" w:hAnsi="Times New Roman" w:cs="Times New Roman"/>
          <w:b/>
          <w:sz w:val="28"/>
          <w:szCs w:val="28"/>
        </w:rPr>
      </w:pPr>
      <w:bookmarkStart w:id="147" w:name="sub_1871168"/>
      <w:r w:rsidRPr="001A70D7">
        <w:rPr>
          <w:rFonts w:ascii="Times New Roman" w:hAnsi="Times New Roman" w:cs="Times New Roman"/>
          <w:b/>
          <w:sz w:val="28"/>
          <w:szCs w:val="28"/>
        </w:rPr>
        <w:t>Деепричастие</w:t>
      </w:r>
    </w:p>
    <w:bookmarkEnd w:id="14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деепричастия как особую группу слов. Определять с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правляющей помощью педагога признаки глагола и наречия в деепричастии.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деепричастия совершенного и нес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вершенного вида.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разбор деепричастий,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Конструировать по смысловой опоре деепричастный оборот.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Определять роль деепричастия в предложении.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Уместно использовать деепричастия в речи. Правильно ставить ударение в деепричастиях.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написания гласных в суффиксах деепричастий; правила слитного и раздельного написания не с деепричастиями.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смысловой опоре строить предложения с одиночными де</w:t>
      </w:r>
      <w:r w:rsidRPr="00D7622F">
        <w:rPr>
          <w:rFonts w:ascii="Times New Roman" w:hAnsi="Times New Roman" w:cs="Times New Roman"/>
          <w:sz w:val="28"/>
          <w:szCs w:val="28"/>
        </w:rPr>
        <w:t>е</w:t>
      </w:r>
      <w:r w:rsidRPr="00D7622F">
        <w:rPr>
          <w:rFonts w:ascii="Times New Roman" w:hAnsi="Times New Roman" w:cs="Times New Roman"/>
          <w:sz w:val="28"/>
          <w:szCs w:val="28"/>
        </w:rPr>
        <w:t>причастиями и деепричастными оборотами.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Правильно по алгоритму учебных действий расставлять знаки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 одиночным деепричастием и деепричастным оборотом.</w:t>
      </w:r>
    </w:p>
    <w:p w:rsidR="00D7622F" w:rsidRPr="001A70D7" w:rsidRDefault="001A70D7" w:rsidP="00D7622F">
      <w:pPr>
        <w:rPr>
          <w:rFonts w:ascii="Times New Roman" w:hAnsi="Times New Roman" w:cs="Times New Roman"/>
          <w:b/>
          <w:sz w:val="28"/>
          <w:szCs w:val="28"/>
        </w:rPr>
      </w:pPr>
      <w:bookmarkStart w:id="148" w:name="sub_1871169"/>
      <w:r w:rsidRPr="001A70D7">
        <w:rPr>
          <w:rFonts w:ascii="Times New Roman" w:hAnsi="Times New Roman" w:cs="Times New Roman"/>
          <w:b/>
          <w:sz w:val="28"/>
          <w:szCs w:val="28"/>
        </w:rPr>
        <w:t>Наречие</w:t>
      </w:r>
    </w:p>
    <w:bookmarkEnd w:id="14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опорой на образец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по алгоритму учебных действий морфологический анализ н</w:t>
      </w:r>
      <w:r w:rsidRPr="00D7622F">
        <w:rPr>
          <w:rFonts w:ascii="Times New Roman" w:hAnsi="Times New Roman" w:cs="Times New Roman"/>
          <w:sz w:val="28"/>
          <w:szCs w:val="28"/>
        </w:rPr>
        <w:t>а</w:t>
      </w:r>
      <w:r w:rsidRPr="00D7622F">
        <w:rPr>
          <w:rFonts w:ascii="Times New Roman" w:hAnsi="Times New Roman" w:cs="Times New Roman"/>
          <w:sz w:val="28"/>
          <w:szCs w:val="28"/>
        </w:rPr>
        <w:t>речий, применять это умение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образования степеней сравнения наречий, произнош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наречий, постановки в них ударения.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по визуальной опоре правила слитного, раздельного и дефи</w:t>
      </w:r>
      <w:r w:rsidRPr="00D7622F">
        <w:rPr>
          <w:rFonts w:ascii="Times New Roman" w:hAnsi="Times New Roman" w:cs="Times New Roman"/>
          <w:sz w:val="28"/>
          <w:szCs w:val="28"/>
        </w:rPr>
        <w:t>с</w:t>
      </w:r>
      <w:r w:rsidRPr="00D7622F">
        <w:rPr>
          <w:rFonts w:ascii="Times New Roman" w:hAnsi="Times New Roman" w:cs="Times New Roman"/>
          <w:sz w:val="28"/>
          <w:szCs w:val="28"/>
        </w:rPr>
        <w:t>ного написания наре</w:t>
      </w:r>
      <w:r w:rsidR="001A70D7">
        <w:rPr>
          <w:rFonts w:ascii="Times New Roman" w:hAnsi="Times New Roman" w:cs="Times New Roman"/>
          <w:sz w:val="28"/>
          <w:szCs w:val="28"/>
        </w:rPr>
        <w:t>чий; написания «н» и «нн»</w:t>
      </w:r>
      <w:r w:rsidR="006A6B21">
        <w:rPr>
          <w:rFonts w:ascii="Times New Roman" w:hAnsi="Times New Roman" w:cs="Times New Roman"/>
          <w:sz w:val="28"/>
          <w:szCs w:val="28"/>
        </w:rPr>
        <w:t xml:space="preserve"> в наречиях на «-о»</w:t>
      </w:r>
      <w:r w:rsidRPr="00D7622F">
        <w:rPr>
          <w:rFonts w:ascii="Times New Roman" w:hAnsi="Times New Roman" w:cs="Times New Roman"/>
          <w:sz w:val="28"/>
          <w:szCs w:val="28"/>
        </w:rPr>
        <w:t xml:space="preserve"> и</w:t>
      </w:r>
      <w:r w:rsidR="001A70D7">
        <w:rPr>
          <w:rFonts w:ascii="Times New Roman" w:hAnsi="Times New Roman" w:cs="Times New Roman"/>
          <w:sz w:val="28"/>
          <w:szCs w:val="28"/>
        </w:rPr>
        <w:t xml:space="preserve"> «-е»; нап</w:t>
      </w:r>
      <w:r w:rsidR="001A70D7">
        <w:rPr>
          <w:rFonts w:ascii="Times New Roman" w:hAnsi="Times New Roman" w:cs="Times New Roman"/>
          <w:sz w:val="28"/>
          <w:szCs w:val="28"/>
        </w:rPr>
        <w:t>и</w:t>
      </w:r>
      <w:r w:rsidR="001A70D7">
        <w:rPr>
          <w:rFonts w:ascii="Times New Roman" w:hAnsi="Times New Roman" w:cs="Times New Roman"/>
          <w:sz w:val="28"/>
          <w:szCs w:val="28"/>
        </w:rPr>
        <w:t>сания суффиксов «-а»</w:t>
      </w:r>
      <w:r w:rsidRPr="00D7622F">
        <w:rPr>
          <w:rFonts w:ascii="Times New Roman" w:hAnsi="Times New Roman" w:cs="Times New Roman"/>
          <w:sz w:val="28"/>
          <w:szCs w:val="28"/>
        </w:rPr>
        <w:t xml:space="preserve"> и «-о» наречий с приставками «из-, до-, с-, в-, на-, за-»; употребления «ь» на конце наречий после шипящих; н</w:t>
      </w:r>
      <w:r w:rsidR="006A6B21">
        <w:rPr>
          <w:rFonts w:ascii="Times New Roman" w:hAnsi="Times New Roman" w:cs="Times New Roman"/>
          <w:sz w:val="28"/>
          <w:szCs w:val="28"/>
        </w:rPr>
        <w:t>аписания суффиксов н</w:t>
      </w:r>
      <w:r w:rsidR="006A6B21">
        <w:rPr>
          <w:rFonts w:ascii="Times New Roman" w:hAnsi="Times New Roman" w:cs="Times New Roman"/>
          <w:sz w:val="28"/>
          <w:szCs w:val="28"/>
        </w:rPr>
        <w:t>а</w:t>
      </w:r>
      <w:r w:rsidR="006A6B21">
        <w:rPr>
          <w:rFonts w:ascii="Times New Roman" w:hAnsi="Times New Roman" w:cs="Times New Roman"/>
          <w:sz w:val="28"/>
          <w:szCs w:val="28"/>
        </w:rPr>
        <w:t>речий «-о»</w:t>
      </w:r>
      <w:r w:rsidRPr="00D7622F">
        <w:rPr>
          <w:rFonts w:ascii="Times New Roman" w:hAnsi="Times New Roman" w:cs="Times New Roman"/>
          <w:sz w:val="28"/>
          <w:szCs w:val="28"/>
        </w:rPr>
        <w:t xml:space="preserve"> и «-е» после шипящих; написания </w:t>
      </w:r>
      <w:r w:rsidR="006A6B21">
        <w:rPr>
          <w:rFonts w:ascii="Times New Roman" w:hAnsi="Times New Roman" w:cs="Times New Roman"/>
          <w:sz w:val="28"/>
          <w:szCs w:val="28"/>
        </w:rPr>
        <w:t>«е»</w:t>
      </w:r>
      <w:r w:rsidR="001A70D7">
        <w:rPr>
          <w:rFonts w:ascii="Times New Roman" w:hAnsi="Times New Roman" w:cs="Times New Roman"/>
          <w:sz w:val="28"/>
          <w:szCs w:val="28"/>
        </w:rPr>
        <w:t xml:space="preserve"> и «и» в приставках «не-»</w:t>
      </w:r>
      <w:r w:rsidRPr="00D7622F">
        <w:rPr>
          <w:rFonts w:ascii="Times New Roman" w:hAnsi="Times New Roman" w:cs="Times New Roman"/>
          <w:sz w:val="28"/>
          <w:szCs w:val="28"/>
        </w:rPr>
        <w:t xml:space="preserve"> и «ни-» наречий; слитного и раздельного написания «не» с наречиями.</w:t>
      </w:r>
    </w:p>
    <w:p w:rsidR="00D7622F" w:rsidRPr="001A70D7" w:rsidRDefault="001A70D7" w:rsidP="00D7622F">
      <w:pPr>
        <w:rPr>
          <w:rFonts w:ascii="Times New Roman" w:hAnsi="Times New Roman" w:cs="Times New Roman"/>
          <w:b/>
          <w:sz w:val="28"/>
          <w:szCs w:val="28"/>
        </w:rPr>
      </w:pPr>
      <w:bookmarkStart w:id="149" w:name="sub_18711610"/>
      <w:r>
        <w:rPr>
          <w:rFonts w:ascii="Times New Roman" w:hAnsi="Times New Roman" w:cs="Times New Roman"/>
          <w:b/>
          <w:sz w:val="28"/>
          <w:szCs w:val="28"/>
        </w:rPr>
        <w:t>Слова категории состояния</w:t>
      </w:r>
    </w:p>
    <w:bookmarkEnd w:id="14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общее представление о словах категории состояния в системе ча</w:t>
      </w:r>
      <w:r w:rsidRPr="00D7622F">
        <w:rPr>
          <w:rFonts w:ascii="Times New Roman" w:hAnsi="Times New Roman" w:cs="Times New Roman"/>
          <w:sz w:val="28"/>
          <w:szCs w:val="28"/>
        </w:rPr>
        <w:t>с</w:t>
      </w:r>
      <w:r w:rsidRPr="00D7622F">
        <w:rPr>
          <w:rFonts w:ascii="Times New Roman" w:hAnsi="Times New Roman" w:cs="Times New Roman"/>
          <w:sz w:val="28"/>
          <w:szCs w:val="28"/>
        </w:rPr>
        <w:t>тей речи.</w:t>
      </w:r>
    </w:p>
    <w:p w:rsidR="00D7622F" w:rsidRPr="001A70D7" w:rsidRDefault="001A70D7" w:rsidP="00D7622F">
      <w:pPr>
        <w:rPr>
          <w:rFonts w:ascii="Times New Roman" w:hAnsi="Times New Roman" w:cs="Times New Roman"/>
          <w:b/>
          <w:sz w:val="28"/>
          <w:szCs w:val="28"/>
        </w:rPr>
      </w:pPr>
      <w:bookmarkStart w:id="150" w:name="sub_18711611"/>
      <w:r w:rsidRPr="001A70D7">
        <w:rPr>
          <w:rFonts w:ascii="Times New Roman" w:hAnsi="Times New Roman" w:cs="Times New Roman"/>
          <w:b/>
          <w:sz w:val="28"/>
          <w:szCs w:val="28"/>
        </w:rPr>
        <w:t>Служебные части речи</w:t>
      </w:r>
    </w:p>
    <w:bookmarkEnd w:id="15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Давать общую характеристику служебных частей речи; объяснять их о</w:t>
      </w:r>
      <w:r w:rsidRPr="00D7622F">
        <w:rPr>
          <w:rFonts w:ascii="Times New Roman" w:hAnsi="Times New Roman" w:cs="Times New Roman"/>
          <w:sz w:val="28"/>
          <w:szCs w:val="28"/>
        </w:rPr>
        <w:t>т</w:t>
      </w:r>
      <w:r w:rsidRPr="00D7622F">
        <w:rPr>
          <w:rFonts w:ascii="Times New Roman" w:hAnsi="Times New Roman" w:cs="Times New Roman"/>
          <w:sz w:val="28"/>
          <w:szCs w:val="28"/>
        </w:rPr>
        <w:t>личия от самостоятельных частей речи.</w:t>
      </w:r>
    </w:p>
    <w:p w:rsidR="00D7622F" w:rsidRPr="001A70D7" w:rsidRDefault="001A70D7" w:rsidP="00D7622F">
      <w:pPr>
        <w:rPr>
          <w:rFonts w:ascii="Times New Roman" w:hAnsi="Times New Roman" w:cs="Times New Roman"/>
          <w:b/>
          <w:sz w:val="28"/>
          <w:szCs w:val="28"/>
        </w:rPr>
      </w:pPr>
      <w:bookmarkStart w:id="151" w:name="sub_18711612"/>
      <w:r w:rsidRPr="001A70D7">
        <w:rPr>
          <w:rFonts w:ascii="Times New Roman" w:hAnsi="Times New Roman" w:cs="Times New Roman"/>
          <w:b/>
          <w:sz w:val="28"/>
          <w:szCs w:val="28"/>
        </w:rPr>
        <w:t>Предлог</w:t>
      </w:r>
    </w:p>
    <w:bookmarkEnd w:id="15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предлог как служебную часть речи; различать с опорой на образец производные и непроизводные предлоги, простые и составные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логи.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предлоги в речи в соответствии с их значением и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ческими особенностями; соблюдать по визуальной опоре нормы правописания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нормы употребления имён существительных и местоимений с предлогами, предлогов «из - с», «в - на» в составе словосочетаний; правила правописания по смысловой опоре производных предлогов.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22F" w:rsidRPr="001A70D7" w:rsidRDefault="00D7622F" w:rsidP="00D7622F">
      <w:pPr>
        <w:rPr>
          <w:rFonts w:ascii="Times New Roman" w:hAnsi="Times New Roman" w:cs="Times New Roman"/>
          <w:b/>
          <w:sz w:val="28"/>
          <w:szCs w:val="28"/>
        </w:rPr>
      </w:pPr>
      <w:bookmarkStart w:id="152" w:name="sub_18711613"/>
      <w:r w:rsidRPr="001A70D7">
        <w:rPr>
          <w:rFonts w:ascii="Times New Roman" w:hAnsi="Times New Roman" w:cs="Times New Roman"/>
          <w:b/>
          <w:sz w:val="28"/>
          <w:szCs w:val="28"/>
        </w:rPr>
        <w:t>Союз</w:t>
      </w:r>
    </w:p>
    <w:bookmarkEnd w:id="15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Характеризовать союз как служебную часть речи; различать с опорой на образец разряды союзов по значению, по строению; объяснять роль союзов в тексте,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как средств связи однородных членов предложения и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союзы в речи в соответствии с их значением и стилистич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скими особенностями; соблюдать нормы правописания союзов, постановки с опорой на схему знаков препинания в сложных союзных предложениях, пост</w:t>
      </w:r>
      <w:r w:rsidRPr="00D7622F">
        <w:rPr>
          <w:rFonts w:ascii="Times New Roman" w:hAnsi="Times New Roman" w:cs="Times New Roman"/>
          <w:sz w:val="28"/>
          <w:szCs w:val="28"/>
        </w:rPr>
        <w:t>а</w:t>
      </w:r>
      <w:r w:rsidRPr="00D7622F">
        <w:rPr>
          <w:rFonts w:ascii="Times New Roman" w:hAnsi="Times New Roman" w:cs="Times New Roman"/>
          <w:sz w:val="28"/>
          <w:szCs w:val="28"/>
        </w:rPr>
        <w:t>новки с опорой на схему знаков препинания в предложениях с союзом и, св</w:t>
      </w:r>
      <w:r w:rsidRPr="00D7622F">
        <w:rPr>
          <w:rFonts w:ascii="Times New Roman" w:hAnsi="Times New Roman" w:cs="Times New Roman"/>
          <w:sz w:val="28"/>
          <w:szCs w:val="28"/>
        </w:rPr>
        <w:t>я</w:t>
      </w:r>
      <w:r w:rsidRPr="00D7622F">
        <w:rPr>
          <w:rFonts w:ascii="Times New Roman" w:hAnsi="Times New Roman" w:cs="Times New Roman"/>
          <w:sz w:val="28"/>
          <w:szCs w:val="28"/>
        </w:rPr>
        <w:t>зывающим однородные члены и части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союзов, применять это умение в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чевой практике.</w:t>
      </w:r>
    </w:p>
    <w:p w:rsidR="00D7622F" w:rsidRPr="001A70D7" w:rsidRDefault="001A70D7" w:rsidP="00D7622F">
      <w:pPr>
        <w:rPr>
          <w:rFonts w:ascii="Times New Roman" w:hAnsi="Times New Roman" w:cs="Times New Roman"/>
          <w:b/>
          <w:sz w:val="28"/>
          <w:szCs w:val="28"/>
        </w:rPr>
      </w:pPr>
      <w:bookmarkStart w:id="153" w:name="sub_18711614"/>
      <w:r w:rsidRPr="001A70D7">
        <w:rPr>
          <w:rFonts w:ascii="Times New Roman" w:hAnsi="Times New Roman" w:cs="Times New Roman"/>
          <w:b/>
          <w:sz w:val="28"/>
          <w:szCs w:val="28"/>
        </w:rPr>
        <w:t>Частица</w:t>
      </w:r>
    </w:p>
    <w:bookmarkEnd w:id="153"/>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w:t>
      </w:r>
      <w:r w:rsidRPr="00D7622F">
        <w:rPr>
          <w:rFonts w:ascii="Times New Roman" w:hAnsi="Times New Roman" w:cs="Times New Roman"/>
          <w:sz w:val="28"/>
          <w:szCs w:val="28"/>
        </w:rPr>
        <w:t>н</w:t>
      </w:r>
      <w:r w:rsidRPr="00D7622F">
        <w:rPr>
          <w:rFonts w:ascii="Times New Roman" w:hAnsi="Times New Roman" w:cs="Times New Roman"/>
          <w:sz w:val="28"/>
          <w:szCs w:val="28"/>
        </w:rPr>
        <w:t>тонационные особенности предложений с частицами.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частицы в речи в соответствии с их значением и стилист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окраской; соблюдать по визуальной опоре нормы правописания частиц.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частиц, применять это умение в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чевой практике.</w:t>
      </w:r>
    </w:p>
    <w:p w:rsidR="00D7622F" w:rsidRPr="001A70D7" w:rsidRDefault="00D7622F" w:rsidP="00D7622F">
      <w:pPr>
        <w:rPr>
          <w:rFonts w:ascii="Times New Roman" w:hAnsi="Times New Roman" w:cs="Times New Roman"/>
          <w:b/>
          <w:sz w:val="28"/>
          <w:szCs w:val="28"/>
        </w:rPr>
      </w:pPr>
      <w:bookmarkStart w:id="154" w:name="sub_18711615"/>
      <w:r w:rsidRPr="001A70D7">
        <w:rPr>
          <w:rFonts w:ascii="Times New Roman" w:hAnsi="Times New Roman" w:cs="Times New Roman"/>
          <w:b/>
          <w:sz w:val="28"/>
          <w:szCs w:val="28"/>
        </w:rPr>
        <w:t>Междоме</w:t>
      </w:r>
      <w:r w:rsidR="001A70D7" w:rsidRPr="001A70D7">
        <w:rPr>
          <w:rFonts w:ascii="Times New Roman" w:hAnsi="Times New Roman" w:cs="Times New Roman"/>
          <w:b/>
          <w:sz w:val="28"/>
          <w:szCs w:val="28"/>
        </w:rPr>
        <w:t>тия и звукоподражательные слова</w:t>
      </w:r>
    </w:p>
    <w:bookmarkEnd w:id="15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морфологический анализ междометий; применять это умение в речевой практике.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с опорой на схему пунктуационные нормы оформления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 междометиями.</w:t>
      </w:r>
    </w:p>
    <w:p w:rsidR="001A70D7" w:rsidRPr="001A70D7" w:rsidRDefault="001A70D7" w:rsidP="001A70D7">
      <w:pPr>
        <w:ind w:firstLine="0"/>
        <w:rPr>
          <w:rFonts w:ascii="Times New Roman" w:eastAsia="Times New Roman" w:hAnsi="Times New Roman" w:cs="Times New Roman"/>
          <w:b/>
          <w:sz w:val="28"/>
          <w:szCs w:val="28"/>
        </w:rPr>
      </w:pPr>
    </w:p>
    <w:p w:rsidR="001A70D7" w:rsidRPr="001A70D7" w:rsidRDefault="001A70D7" w:rsidP="001A70D7">
      <w:pPr>
        <w:ind w:firstLine="0"/>
        <w:jc w:val="center"/>
        <w:rPr>
          <w:rFonts w:ascii="Times New Roman" w:eastAsia="Times New Roman" w:hAnsi="Times New Roman" w:cs="Times New Roman"/>
          <w:b/>
          <w:sz w:val="28"/>
          <w:szCs w:val="28"/>
        </w:rPr>
      </w:pPr>
      <w:r w:rsidRPr="001A70D7">
        <w:rPr>
          <w:rFonts w:ascii="Times New Roman" w:eastAsia="Times New Roman" w:hAnsi="Times New Roman" w:cs="Times New Roman"/>
          <w:b/>
          <w:sz w:val="28"/>
          <w:szCs w:val="28"/>
        </w:rPr>
        <w:t>8 КЛАСС</w:t>
      </w:r>
    </w:p>
    <w:p w:rsidR="001A70D7" w:rsidRPr="001A70D7" w:rsidRDefault="001A70D7" w:rsidP="001A70D7">
      <w:pPr>
        <w:rPr>
          <w:rFonts w:ascii="Times New Roman" w:eastAsia="Times New Roman" w:hAnsi="Times New Roman" w:cs="Times New Roman"/>
          <w:b/>
          <w:i/>
          <w:sz w:val="28"/>
          <w:szCs w:val="28"/>
        </w:rPr>
      </w:pPr>
      <w:bookmarkStart w:id="155" w:name="sub_101151"/>
      <w:r w:rsidRPr="001A70D7">
        <w:rPr>
          <w:rFonts w:ascii="Times New Roman" w:eastAsia="Times New Roman" w:hAnsi="Times New Roman" w:cs="Times New Roman"/>
          <w:b/>
          <w:i/>
          <w:sz w:val="28"/>
          <w:szCs w:val="28"/>
        </w:rPr>
        <w:t>К концу обучения в 8 классе обучающийся получит следующие пре</w:t>
      </w:r>
      <w:r w:rsidRPr="001A70D7">
        <w:rPr>
          <w:rFonts w:ascii="Times New Roman" w:eastAsia="Times New Roman" w:hAnsi="Times New Roman" w:cs="Times New Roman"/>
          <w:b/>
          <w:i/>
          <w:sz w:val="28"/>
          <w:szCs w:val="28"/>
        </w:rPr>
        <w:t>д</w:t>
      </w:r>
      <w:r w:rsidRPr="001A70D7">
        <w:rPr>
          <w:rFonts w:ascii="Times New Roman" w:eastAsia="Times New Roman" w:hAnsi="Times New Roman" w:cs="Times New Roman"/>
          <w:b/>
          <w:i/>
          <w:sz w:val="28"/>
          <w:szCs w:val="28"/>
        </w:rPr>
        <w:t>метные результаты по отдельным темам программы по русскому языку:</w:t>
      </w:r>
    </w:p>
    <w:p w:rsidR="00D7622F" w:rsidRPr="001A70D7" w:rsidRDefault="001A70D7" w:rsidP="00D7622F">
      <w:pPr>
        <w:rPr>
          <w:rFonts w:ascii="Times New Roman" w:hAnsi="Times New Roman" w:cs="Times New Roman"/>
          <w:b/>
          <w:sz w:val="28"/>
          <w:szCs w:val="28"/>
        </w:rPr>
      </w:pPr>
      <w:bookmarkStart w:id="156" w:name="sub_1871171"/>
      <w:bookmarkEnd w:id="155"/>
      <w:r>
        <w:rPr>
          <w:rFonts w:ascii="Times New Roman" w:hAnsi="Times New Roman" w:cs="Times New Roman"/>
          <w:b/>
          <w:sz w:val="28"/>
          <w:szCs w:val="28"/>
        </w:rPr>
        <w:t>Общие сведения о языке</w:t>
      </w:r>
    </w:p>
    <w:bookmarkEnd w:id="156"/>
    <w:p w:rsidR="00D7622F" w:rsidRPr="001A70D7" w:rsidRDefault="00D7622F" w:rsidP="00D7622F">
      <w:pPr>
        <w:rPr>
          <w:rFonts w:ascii="Times New Roman" w:hAnsi="Times New Roman" w:cs="Times New Roman"/>
          <w:sz w:val="28"/>
          <w:szCs w:val="28"/>
        </w:rPr>
      </w:pPr>
      <w:r w:rsidRPr="001A70D7">
        <w:rPr>
          <w:rFonts w:ascii="Times New Roman" w:hAnsi="Times New Roman" w:cs="Times New Roman"/>
          <w:sz w:val="28"/>
          <w:szCs w:val="28"/>
        </w:rPr>
        <w:t>Иметь представление о русском языке как одном из славянских языков.</w:t>
      </w:r>
    </w:p>
    <w:p w:rsidR="00D7622F" w:rsidRPr="001A70D7" w:rsidRDefault="001A70D7" w:rsidP="00D7622F">
      <w:pPr>
        <w:rPr>
          <w:rFonts w:ascii="Times New Roman" w:hAnsi="Times New Roman" w:cs="Times New Roman"/>
          <w:b/>
          <w:sz w:val="28"/>
          <w:szCs w:val="28"/>
        </w:rPr>
      </w:pPr>
      <w:bookmarkStart w:id="157" w:name="sub_1871172"/>
      <w:r w:rsidRPr="001A70D7">
        <w:rPr>
          <w:rFonts w:ascii="Times New Roman" w:hAnsi="Times New Roman" w:cs="Times New Roman"/>
          <w:b/>
          <w:sz w:val="28"/>
          <w:szCs w:val="28"/>
        </w:rPr>
        <w:t>Язык и речь</w:t>
      </w:r>
    </w:p>
    <w:bookmarkEnd w:id="15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устные монологические высказывания с опорой на план, опо</w:t>
      </w:r>
      <w:r w:rsidRPr="00D7622F">
        <w:rPr>
          <w:rFonts w:ascii="Times New Roman" w:hAnsi="Times New Roman" w:cs="Times New Roman"/>
          <w:sz w:val="28"/>
          <w:szCs w:val="28"/>
        </w:rPr>
        <w:t>р</w:t>
      </w:r>
      <w:r w:rsidRPr="00D7622F">
        <w:rPr>
          <w:rFonts w:ascii="Times New Roman" w:hAnsi="Times New Roman" w:cs="Times New Roman"/>
          <w:sz w:val="28"/>
          <w:szCs w:val="28"/>
        </w:rPr>
        <w:t>ные слова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 повествование); выступать с научным сообщением с использованием презентации, плана.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диалоге на лингвистические темы (в рамках изученного) и темы на основе жизненных наблюдений (объём не менее 5 реплик).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130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270 слов: подробно, сжато и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рочно с опорой на план, опорные слова передавать в устной и письменной фо</w:t>
      </w:r>
      <w:r w:rsidRPr="00D7622F">
        <w:rPr>
          <w:rFonts w:ascii="Times New Roman" w:hAnsi="Times New Roman" w:cs="Times New Roman"/>
          <w:sz w:val="28"/>
          <w:szCs w:val="28"/>
        </w:rPr>
        <w:t>р</w:t>
      </w:r>
      <w:r w:rsidRPr="00D7622F">
        <w:rPr>
          <w:rFonts w:ascii="Times New Roman" w:hAnsi="Times New Roman" w:cs="Times New Roman"/>
          <w:sz w:val="28"/>
          <w:szCs w:val="28"/>
        </w:rPr>
        <w:t>ме содержание прослушанных и прочитанных научно-учебных, художестве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220 слов; для сжатого и выборочного изложения не менее 250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 с использованием речевого клише.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100-120 слов; словарного диктанта объёмом 25-30 слов; диктанта на основе связного текста объёмом 100-120 слов, составленного с учётом ранее изученных правил соде</w:t>
      </w:r>
      <w:r w:rsidRPr="00D7622F">
        <w:rPr>
          <w:rFonts w:ascii="Times New Roman" w:hAnsi="Times New Roman" w:cs="Times New Roman"/>
          <w:sz w:val="28"/>
          <w:szCs w:val="28"/>
        </w:rPr>
        <w:t>р</w:t>
      </w:r>
      <w:r w:rsidRPr="00D7622F">
        <w:rPr>
          <w:rFonts w:ascii="Times New Roman" w:hAnsi="Times New Roman" w:cs="Times New Roman"/>
          <w:sz w:val="28"/>
          <w:szCs w:val="28"/>
        </w:rPr>
        <w:t>жащего не более 24 орфограмм, 10 пунктограмм и не более 10 слов с непров</w:t>
      </w:r>
      <w:r w:rsidRPr="00D7622F">
        <w:rPr>
          <w:rFonts w:ascii="Times New Roman" w:hAnsi="Times New Roman" w:cs="Times New Roman"/>
          <w:sz w:val="28"/>
          <w:szCs w:val="28"/>
        </w:rPr>
        <w:t>е</w:t>
      </w:r>
      <w:r w:rsidRPr="00D7622F">
        <w:rPr>
          <w:rFonts w:ascii="Times New Roman" w:hAnsi="Times New Roman" w:cs="Times New Roman"/>
          <w:sz w:val="28"/>
          <w:szCs w:val="28"/>
        </w:rPr>
        <w:t>ряемыми написаниями); понимать особенности использования мимики и же</w:t>
      </w:r>
      <w:r w:rsidRPr="00D7622F">
        <w:rPr>
          <w:rFonts w:ascii="Times New Roman" w:hAnsi="Times New Roman" w:cs="Times New Roman"/>
          <w:sz w:val="28"/>
          <w:szCs w:val="28"/>
        </w:rPr>
        <w:t>с</w:t>
      </w:r>
      <w:r w:rsidRPr="00D7622F">
        <w:rPr>
          <w:rFonts w:ascii="Times New Roman" w:hAnsi="Times New Roman" w:cs="Times New Roman"/>
          <w:sz w:val="28"/>
          <w:szCs w:val="28"/>
        </w:rPr>
        <w:t>тов в разговорной речи; объяснять национальную обусловленность норм реч</w:t>
      </w:r>
      <w:r w:rsidRPr="00D7622F">
        <w:rPr>
          <w:rFonts w:ascii="Times New Roman" w:hAnsi="Times New Roman" w:cs="Times New Roman"/>
          <w:sz w:val="28"/>
          <w:szCs w:val="28"/>
        </w:rPr>
        <w:t>е</w:t>
      </w:r>
      <w:r w:rsidRPr="00D7622F">
        <w:rPr>
          <w:rFonts w:ascii="Times New Roman" w:hAnsi="Times New Roman" w:cs="Times New Roman"/>
          <w:sz w:val="28"/>
          <w:szCs w:val="28"/>
        </w:rPr>
        <w:t>вого этикета; соблюдать в устной речи и на письме правила русского речевого этикета.</w:t>
      </w:r>
    </w:p>
    <w:p w:rsidR="00D7622F" w:rsidRPr="006A6B21" w:rsidRDefault="006A6B21" w:rsidP="00D7622F">
      <w:pPr>
        <w:rPr>
          <w:rFonts w:ascii="Times New Roman" w:hAnsi="Times New Roman" w:cs="Times New Roman"/>
          <w:b/>
          <w:sz w:val="28"/>
          <w:szCs w:val="28"/>
        </w:rPr>
      </w:pPr>
      <w:bookmarkStart w:id="158" w:name="sub_1871173"/>
      <w:r w:rsidRPr="006A6B21">
        <w:rPr>
          <w:rFonts w:ascii="Times New Roman" w:hAnsi="Times New Roman" w:cs="Times New Roman"/>
          <w:b/>
          <w:sz w:val="28"/>
          <w:szCs w:val="28"/>
        </w:rPr>
        <w:t>Текст</w:t>
      </w:r>
    </w:p>
    <w:bookmarkEnd w:id="15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по смысловой опоре текст с точки зрения его соответс</w:t>
      </w:r>
      <w:r w:rsidRPr="00D7622F">
        <w:rPr>
          <w:rFonts w:ascii="Times New Roman" w:hAnsi="Times New Roman" w:cs="Times New Roman"/>
          <w:sz w:val="28"/>
          <w:szCs w:val="28"/>
        </w:rPr>
        <w:t>т</w:t>
      </w:r>
      <w:r w:rsidRPr="00D7622F">
        <w:rPr>
          <w:rFonts w:ascii="Times New Roman" w:hAnsi="Times New Roman" w:cs="Times New Roman"/>
          <w:sz w:val="28"/>
          <w:szCs w:val="28"/>
        </w:rPr>
        <w:t>вия основным признакам: наличия темы, главной мысли, грамматической связи предложений, цельности и относительной законченности; указывать по виз</w:t>
      </w:r>
      <w:r w:rsidRPr="00D7622F">
        <w:rPr>
          <w:rFonts w:ascii="Times New Roman" w:hAnsi="Times New Roman" w:cs="Times New Roman"/>
          <w:sz w:val="28"/>
          <w:szCs w:val="28"/>
        </w:rPr>
        <w:t>у</w:t>
      </w:r>
      <w:r w:rsidRPr="00D7622F">
        <w:rPr>
          <w:rFonts w:ascii="Times New Roman" w:hAnsi="Times New Roman" w:cs="Times New Roman"/>
          <w:sz w:val="28"/>
          <w:szCs w:val="28"/>
        </w:rPr>
        <w:t>альной опоре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словообразовательные, лексические, морфологические).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тексты разных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ционально-смысловых типов речи; анализировать с опорой на алгоритм тексты разных функциональных разновидностей языка и жанров; применять эти 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при выполнении языкового анализа различных видов и в речевой практике.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по плану, опорным словам тексты различных функционально-смысловых типов речи с опорой на жизненный и читательский опыт; тексты с опорой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6 и более предложений; сочинения объёмом от 80 слов с учётом стиля и жанра с</w:t>
      </w:r>
      <w:r w:rsidRPr="00D7622F">
        <w:rPr>
          <w:rFonts w:ascii="Times New Roman" w:hAnsi="Times New Roman" w:cs="Times New Roman"/>
          <w:sz w:val="28"/>
          <w:szCs w:val="28"/>
        </w:rPr>
        <w:t>о</w:t>
      </w:r>
      <w:r w:rsidRPr="00D7622F">
        <w:rPr>
          <w:rFonts w:ascii="Times New Roman" w:hAnsi="Times New Roman" w:cs="Times New Roman"/>
          <w:sz w:val="28"/>
          <w:szCs w:val="28"/>
        </w:rPr>
        <w:t>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создавать тез</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сы, конспект; извлекать информацию из различных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w:t>
      </w:r>
      <w:r w:rsidRPr="00D7622F">
        <w:rPr>
          <w:rFonts w:ascii="Times New Roman" w:hAnsi="Times New Roman" w:cs="Times New Roman"/>
          <w:sz w:val="28"/>
          <w:szCs w:val="28"/>
        </w:rPr>
        <w:t>н</w:t>
      </w:r>
      <w:r w:rsidRPr="00D7622F">
        <w:rPr>
          <w:rFonts w:ascii="Times New Roman" w:hAnsi="Times New Roman" w:cs="Times New Roman"/>
          <w:sz w:val="28"/>
          <w:szCs w:val="28"/>
        </w:rPr>
        <w:t>гвистических словарей и справочной литературы,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тексты: собственные и созданные другими обучающимися тексты с целью совершенствования их содержания и формы; сопоставлять и</w:t>
      </w:r>
      <w:r w:rsidRPr="00D7622F">
        <w:rPr>
          <w:rFonts w:ascii="Times New Roman" w:hAnsi="Times New Roman" w:cs="Times New Roman"/>
          <w:sz w:val="28"/>
          <w:szCs w:val="28"/>
        </w:rPr>
        <w:t>с</w:t>
      </w:r>
      <w:r w:rsidRPr="00D7622F">
        <w:rPr>
          <w:rFonts w:ascii="Times New Roman" w:hAnsi="Times New Roman" w:cs="Times New Roman"/>
          <w:sz w:val="28"/>
          <w:szCs w:val="28"/>
        </w:rPr>
        <w:t>ходный и отредактированный тексты.</w:t>
      </w:r>
    </w:p>
    <w:p w:rsidR="00D7622F" w:rsidRPr="006A6B21" w:rsidRDefault="00D7622F" w:rsidP="00D7622F">
      <w:pPr>
        <w:rPr>
          <w:rFonts w:ascii="Times New Roman" w:hAnsi="Times New Roman" w:cs="Times New Roman"/>
          <w:b/>
          <w:sz w:val="28"/>
          <w:szCs w:val="28"/>
        </w:rPr>
      </w:pPr>
      <w:bookmarkStart w:id="159" w:name="sub_1871174"/>
      <w:r w:rsidRPr="006A6B21">
        <w:rPr>
          <w:rFonts w:ascii="Times New Roman" w:hAnsi="Times New Roman" w:cs="Times New Roman"/>
          <w:b/>
          <w:sz w:val="28"/>
          <w:szCs w:val="28"/>
        </w:rPr>
        <w:t>Фун</w:t>
      </w:r>
      <w:r w:rsidR="006A6B21" w:rsidRPr="006A6B21">
        <w:rPr>
          <w:rFonts w:ascii="Times New Roman" w:hAnsi="Times New Roman" w:cs="Times New Roman"/>
          <w:b/>
          <w:sz w:val="28"/>
          <w:szCs w:val="28"/>
        </w:rPr>
        <w:t>кциональные разновидности языка</w:t>
      </w:r>
    </w:p>
    <w:bookmarkEnd w:id="15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особенности официально-делового стиля (заявление, объяснительная записка, автобиография, характеристика) и научного стиля, о</w:t>
      </w:r>
      <w:r w:rsidRPr="00D7622F">
        <w:rPr>
          <w:rFonts w:ascii="Times New Roman" w:hAnsi="Times New Roman" w:cs="Times New Roman"/>
          <w:sz w:val="28"/>
          <w:szCs w:val="28"/>
        </w:rPr>
        <w:t>с</w:t>
      </w:r>
      <w:r w:rsidRPr="00D7622F">
        <w:rPr>
          <w:rFonts w:ascii="Times New Roman" w:hAnsi="Times New Roman" w:cs="Times New Roman"/>
          <w:sz w:val="28"/>
          <w:szCs w:val="28"/>
        </w:rPr>
        <w:t>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тексты с опорой на образец официально-делового стиля (зая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объяснительная записка, автобиография, характеристика), публицист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жанров; оформлять деловые бумаги с опорой на образец.</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w:t>
      </w:r>
    </w:p>
    <w:p w:rsidR="00D7622F" w:rsidRPr="006A6B21" w:rsidRDefault="00D7622F" w:rsidP="00D7622F">
      <w:pPr>
        <w:rPr>
          <w:rFonts w:ascii="Times New Roman" w:hAnsi="Times New Roman" w:cs="Times New Roman"/>
          <w:b/>
          <w:sz w:val="28"/>
          <w:szCs w:val="28"/>
        </w:rPr>
      </w:pPr>
      <w:bookmarkStart w:id="160" w:name="sub_1871175"/>
      <w:r w:rsidRPr="006A6B21">
        <w:rPr>
          <w:rFonts w:ascii="Times New Roman" w:hAnsi="Times New Roman" w:cs="Times New Roman"/>
          <w:b/>
          <w:sz w:val="28"/>
          <w:szCs w:val="28"/>
        </w:rPr>
        <w:t>Синта</w:t>
      </w:r>
      <w:r w:rsidR="006A6B21" w:rsidRPr="006A6B21">
        <w:rPr>
          <w:rFonts w:ascii="Times New Roman" w:hAnsi="Times New Roman" w:cs="Times New Roman"/>
          <w:b/>
          <w:sz w:val="28"/>
          <w:szCs w:val="28"/>
        </w:rPr>
        <w:t>ксис. Культура речи. Пунктуация</w:t>
      </w:r>
    </w:p>
    <w:bookmarkEnd w:id="16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Иметь представление о синтаксисе как разделе лингвистики.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словосочетание и предложение как единицы синтаксиса.</w:t>
      </w:r>
    </w:p>
    <w:p w:rsidR="00D7622F" w:rsidRPr="006A6B21" w:rsidRDefault="00D7622F" w:rsidP="00D7622F">
      <w:pPr>
        <w:rPr>
          <w:rFonts w:ascii="Times New Roman" w:hAnsi="Times New Roman" w:cs="Times New Roman"/>
          <w:sz w:val="28"/>
          <w:szCs w:val="28"/>
        </w:rPr>
      </w:pPr>
      <w:r w:rsidRPr="006A6B21">
        <w:rPr>
          <w:rFonts w:ascii="Times New Roman" w:hAnsi="Times New Roman" w:cs="Times New Roman"/>
          <w:sz w:val="28"/>
          <w:szCs w:val="28"/>
        </w:rPr>
        <w:t>Различать функции знаков препинания.</w:t>
      </w:r>
    </w:p>
    <w:p w:rsidR="00D7622F" w:rsidRPr="006A6B21" w:rsidRDefault="00D7622F" w:rsidP="00D7622F">
      <w:pPr>
        <w:rPr>
          <w:rFonts w:ascii="Times New Roman" w:hAnsi="Times New Roman" w:cs="Times New Roman"/>
          <w:b/>
          <w:sz w:val="28"/>
          <w:szCs w:val="28"/>
        </w:rPr>
      </w:pPr>
      <w:bookmarkStart w:id="161" w:name="sub_1871176"/>
      <w:r w:rsidRPr="006A6B21">
        <w:rPr>
          <w:rFonts w:ascii="Times New Roman" w:hAnsi="Times New Roman" w:cs="Times New Roman"/>
          <w:b/>
          <w:sz w:val="28"/>
          <w:szCs w:val="28"/>
        </w:rPr>
        <w:t>Словосочетание</w:t>
      </w:r>
    </w:p>
    <w:bookmarkEnd w:id="16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словосочетаний.</w:t>
      </w:r>
    </w:p>
    <w:p w:rsidR="00D7622F" w:rsidRPr="006A6B21" w:rsidRDefault="006A6B21" w:rsidP="00D7622F">
      <w:pPr>
        <w:rPr>
          <w:rFonts w:ascii="Times New Roman" w:hAnsi="Times New Roman" w:cs="Times New Roman"/>
          <w:b/>
          <w:sz w:val="28"/>
          <w:szCs w:val="28"/>
        </w:rPr>
      </w:pPr>
      <w:bookmarkStart w:id="162" w:name="sub_1871177"/>
      <w:r w:rsidRPr="006A6B21">
        <w:rPr>
          <w:rFonts w:ascii="Times New Roman" w:hAnsi="Times New Roman" w:cs="Times New Roman"/>
          <w:b/>
          <w:sz w:val="28"/>
          <w:szCs w:val="28"/>
        </w:rPr>
        <w:t>Предложение</w:t>
      </w:r>
    </w:p>
    <w:bookmarkEnd w:id="16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основные признаки предложения, средства оформления предложения в устной и письменной речи; различать функции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цели высказывания, эмоциональной окр</w:t>
      </w:r>
      <w:r w:rsidRPr="00D7622F">
        <w:rPr>
          <w:rFonts w:ascii="Times New Roman" w:hAnsi="Times New Roman" w:cs="Times New Roman"/>
          <w:sz w:val="28"/>
          <w:szCs w:val="28"/>
        </w:rPr>
        <w:t>а</w:t>
      </w:r>
      <w:r w:rsidRPr="00D7622F">
        <w:rPr>
          <w:rFonts w:ascii="Times New Roman" w:hAnsi="Times New Roman" w:cs="Times New Roman"/>
          <w:sz w:val="28"/>
          <w:szCs w:val="28"/>
        </w:rPr>
        <w:t>ске, характеризовать с опорой на алгоритм их интонационные и смысловые особенности, языковые формы выражения побуждения в побудительных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ложениях; использовать в текстах публицистического стиля риторическое во</w:t>
      </w:r>
      <w:r w:rsidRPr="00D7622F">
        <w:rPr>
          <w:rFonts w:ascii="Times New Roman" w:hAnsi="Times New Roman" w:cs="Times New Roman"/>
          <w:sz w:val="28"/>
          <w:szCs w:val="28"/>
        </w:rPr>
        <w:t>с</w:t>
      </w:r>
      <w:r w:rsidRPr="00D7622F">
        <w:rPr>
          <w:rFonts w:ascii="Times New Roman" w:hAnsi="Times New Roman" w:cs="Times New Roman"/>
          <w:sz w:val="28"/>
          <w:szCs w:val="28"/>
        </w:rPr>
        <w:t>клицание, вопросно-ответную форму изложения.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количеству грамматических основ; разл</w:t>
      </w:r>
      <w:r w:rsidRPr="00D7622F">
        <w:rPr>
          <w:rFonts w:ascii="Times New Roman" w:hAnsi="Times New Roman" w:cs="Times New Roman"/>
          <w:sz w:val="28"/>
          <w:szCs w:val="28"/>
        </w:rPr>
        <w:t>и</w:t>
      </w:r>
      <w:r w:rsidRPr="00D7622F">
        <w:rPr>
          <w:rFonts w:ascii="Times New Roman" w:hAnsi="Times New Roman" w:cs="Times New Roman"/>
          <w:sz w:val="28"/>
          <w:szCs w:val="28"/>
        </w:rPr>
        <w:t>чать с опорой на визуализацию способы выражения подлежащего, виды ск</w:t>
      </w:r>
      <w:r w:rsidRPr="00D7622F">
        <w:rPr>
          <w:rFonts w:ascii="Times New Roman" w:hAnsi="Times New Roman" w:cs="Times New Roman"/>
          <w:sz w:val="28"/>
          <w:szCs w:val="28"/>
        </w:rPr>
        <w:t>а</w:t>
      </w:r>
      <w:r w:rsidRPr="00D7622F">
        <w:rPr>
          <w:rFonts w:ascii="Times New Roman" w:hAnsi="Times New Roman" w:cs="Times New Roman"/>
          <w:sz w:val="28"/>
          <w:szCs w:val="28"/>
        </w:rPr>
        <w:t>зуемого и способы его выражения. Применять нормы построения простого предложения, использования инверсии; применять нормы согласования сказу</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мого с подлежащим,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выраженным словосочетанием, сложносокращённ</w:t>
      </w:r>
      <w:r w:rsidRPr="00D7622F">
        <w:rPr>
          <w:rFonts w:ascii="Times New Roman" w:hAnsi="Times New Roman" w:cs="Times New Roman"/>
          <w:sz w:val="28"/>
          <w:szCs w:val="28"/>
        </w:rPr>
        <w:t>ы</w:t>
      </w:r>
      <w:r w:rsidRPr="00D7622F">
        <w:rPr>
          <w:rFonts w:ascii="Times New Roman" w:hAnsi="Times New Roman" w:cs="Times New Roman"/>
          <w:sz w:val="28"/>
          <w:szCs w:val="28"/>
        </w:rPr>
        <w:t>ми словами, словами большинство меньшинство, количественными сочетани</w:t>
      </w:r>
      <w:r w:rsidRPr="00D7622F">
        <w:rPr>
          <w:rFonts w:ascii="Times New Roman" w:hAnsi="Times New Roman" w:cs="Times New Roman"/>
          <w:sz w:val="28"/>
          <w:szCs w:val="28"/>
        </w:rPr>
        <w:t>я</w:t>
      </w:r>
      <w:r w:rsidRPr="00D7622F">
        <w:rPr>
          <w:rFonts w:ascii="Times New Roman" w:hAnsi="Times New Roman" w:cs="Times New Roman"/>
          <w:sz w:val="28"/>
          <w:szCs w:val="28"/>
        </w:rPr>
        <w:t>ми. Применять с опорой на алгоритм нормы постановки тире между подлеж</w:t>
      </w:r>
      <w:r w:rsidRPr="00D7622F">
        <w:rPr>
          <w:rFonts w:ascii="Times New Roman" w:hAnsi="Times New Roman" w:cs="Times New Roman"/>
          <w:sz w:val="28"/>
          <w:szCs w:val="28"/>
        </w:rPr>
        <w:t>а</w:t>
      </w:r>
      <w:r w:rsidRPr="00D7622F">
        <w:rPr>
          <w:rFonts w:ascii="Times New Roman" w:hAnsi="Times New Roman" w:cs="Times New Roman"/>
          <w:sz w:val="28"/>
          <w:szCs w:val="28"/>
        </w:rPr>
        <w:t>щим и сказуемым.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предложения по наличию главных и второстепенных чл</w:t>
      </w:r>
      <w:r w:rsidRPr="00D7622F">
        <w:rPr>
          <w:rFonts w:ascii="Times New Roman" w:hAnsi="Times New Roman" w:cs="Times New Roman"/>
          <w:sz w:val="28"/>
          <w:szCs w:val="28"/>
        </w:rPr>
        <w:t>е</w:t>
      </w:r>
      <w:r w:rsidRPr="00D7622F">
        <w:rPr>
          <w:rFonts w:ascii="Times New Roman" w:hAnsi="Times New Roman" w:cs="Times New Roman"/>
          <w:sz w:val="28"/>
          <w:szCs w:val="28"/>
        </w:rPr>
        <w:t>нов, предложения полные и неполные (понимать особенности употребления неполных предложений в диалогической речи, соблюдения в устной речи инт</w:t>
      </w:r>
      <w:r w:rsidRPr="00D7622F">
        <w:rPr>
          <w:rFonts w:ascii="Times New Roman" w:hAnsi="Times New Roman" w:cs="Times New Roman"/>
          <w:sz w:val="28"/>
          <w:szCs w:val="28"/>
        </w:rPr>
        <w:t>о</w:t>
      </w:r>
      <w:r w:rsidRPr="00D7622F">
        <w:rPr>
          <w:rFonts w:ascii="Times New Roman" w:hAnsi="Times New Roman" w:cs="Times New Roman"/>
          <w:sz w:val="28"/>
          <w:szCs w:val="28"/>
        </w:rPr>
        <w:t>нации неполного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с опорой на визуализацию виды второстепенных членов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(согласованные и несогласованные определения, приложение как ос</w:t>
      </w:r>
      <w:r w:rsidRPr="00D7622F">
        <w:rPr>
          <w:rFonts w:ascii="Times New Roman" w:hAnsi="Times New Roman" w:cs="Times New Roman"/>
          <w:sz w:val="28"/>
          <w:szCs w:val="28"/>
        </w:rPr>
        <w:t>о</w:t>
      </w:r>
      <w:r w:rsidRPr="00D7622F">
        <w:rPr>
          <w:rFonts w:ascii="Times New Roman" w:hAnsi="Times New Roman" w:cs="Times New Roman"/>
          <w:sz w:val="28"/>
          <w:szCs w:val="28"/>
        </w:rPr>
        <w:t>бый вид определения; прямые и косвенные дополнения, виды обстоятельств).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направляющей помощью педагога односоставные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их грамматические признаки, морфологические средства выражения главных членов; различать виды односоставных предложений (назывное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ложение, определённо-личное предложение, неопределённо-личное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ние, обобщённо-личное предложение, безличное предложение); характериз</w:t>
      </w:r>
      <w:r w:rsidRPr="00D7622F">
        <w:rPr>
          <w:rFonts w:ascii="Times New Roman" w:hAnsi="Times New Roman" w:cs="Times New Roman"/>
          <w:sz w:val="28"/>
          <w:szCs w:val="28"/>
        </w:rPr>
        <w:t>о</w:t>
      </w:r>
      <w:r w:rsidRPr="00D7622F">
        <w:rPr>
          <w:rFonts w:ascii="Times New Roman" w:hAnsi="Times New Roman" w:cs="Times New Roman"/>
          <w:sz w:val="28"/>
          <w:szCs w:val="28"/>
        </w:rPr>
        <w:t>вать с направляющей помощью педагога грамматические различия однососта</w:t>
      </w:r>
      <w:r w:rsidRPr="00D7622F">
        <w:rPr>
          <w:rFonts w:ascii="Times New Roman" w:hAnsi="Times New Roman" w:cs="Times New Roman"/>
          <w:sz w:val="28"/>
          <w:szCs w:val="28"/>
        </w:rPr>
        <w:t>в</w:t>
      </w:r>
      <w:r w:rsidRPr="00D7622F">
        <w:rPr>
          <w:rFonts w:ascii="Times New Roman" w:hAnsi="Times New Roman" w:cs="Times New Roman"/>
          <w:sz w:val="28"/>
          <w:szCs w:val="28"/>
        </w:rPr>
        <w:t>ных предложений и двусоставных неполных предложений; выявлять с опорой на алгоритм синтаксическую синонимию односоставных и двусоставных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понимать особенности употребления односоставных предложений в речи; характеризовать грамматические, интонационные и пунктуационные ос</w:t>
      </w:r>
      <w:r w:rsidRPr="00D7622F">
        <w:rPr>
          <w:rFonts w:ascii="Times New Roman" w:hAnsi="Times New Roman" w:cs="Times New Roman"/>
          <w:sz w:val="28"/>
          <w:szCs w:val="28"/>
        </w:rPr>
        <w:t>о</w:t>
      </w:r>
      <w:r w:rsidRPr="00D7622F">
        <w:rPr>
          <w:rFonts w:ascii="Times New Roman" w:hAnsi="Times New Roman" w:cs="Times New Roman"/>
          <w:sz w:val="28"/>
          <w:szCs w:val="28"/>
        </w:rPr>
        <w:t>бенности предложений со словами «да», «нет».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 использованием визуальной опоры признаки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ных членов предложения, средства их связи (союзная и бессоюзная связь);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однородными членами, связанными двойными союзами «не только... но и, как... так 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визуальной поддержкой нормы пост</w:t>
      </w:r>
      <w:r w:rsidRPr="00D7622F">
        <w:rPr>
          <w:rFonts w:ascii="Times New Roman" w:hAnsi="Times New Roman" w:cs="Times New Roman"/>
          <w:sz w:val="28"/>
          <w:szCs w:val="28"/>
        </w:rPr>
        <w:t>а</w:t>
      </w:r>
      <w:r w:rsidRPr="00D7622F">
        <w:rPr>
          <w:rFonts w:ascii="Times New Roman" w:hAnsi="Times New Roman" w:cs="Times New Roman"/>
          <w:sz w:val="28"/>
          <w:szCs w:val="28"/>
        </w:rPr>
        <w:t>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в предложениях с обобщающим словом при однородных членах при необходимости с визуальной поддержкой.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 xml:space="preserve">Распознавать простые неосложнённые предложения,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предложения с неоднородными определениями; простые предложения, осложнённые одноро</w:t>
      </w:r>
      <w:r w:rsidRPr="00D7622F">
        <w:rPr>
          <w:rFonts w:ascii="Times New Roman" w:hAnsi="Times New Roman" w:cs="Times New Roman"/>
          <w:sz w:val="28"/>
          <w:szCs w:val="28"/>
        </w:rPr>
        <w:t>д</w:t>
      </w:r>
      <w:r w:rsidRPr="00D7622F">
        <w:rPr>
          <w:rFonts w:ascii="Times New Roman" w:hAnsi="Times New Roman" w:cs="Times New Roman"/>
          <w:sz w:val="28"/>
          <w:szCs w:val="28"/>
        </w:rPr>
        <w:t>ными членами, включая предложения с обобщающим словом при однородных членах, осложнённые обособленными членами, обращением, вводными слов</w:t>
      </w:r>
      <w:r w:rsidRPr="00D7622F">
        <w:rPr>
          <w:rFonts w:ascii="Times New Roman" w:hAnsi="Times New Roman" w:cs="Times New Roman"/>
          <w:sz w:val="28"/>
          <w:szCs w:val="28"/>
        </w:rPr>
        <w:t>а</w:t>
      </w:r>
      <w:r w:rsidRPr="00D7622F">
        <w:rPr>
          <w:rFonts w:ascii="Times New Roman" w:hAnsi="Times New Roman" w:cs="Times New Roman"/>
          <w:sz w:val="28"/>
          <w:szCs w:val="28"/>
        </w:rPr>
        <w:t>ми и предложениями, вставными конструкциями,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виды обособленных членов предложения, применять нормы обособления согласованных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дополнений, обстоятельств, уточняющих членов, пояснительных и пр</w:t>
      </w:r>
      <w:r w:rsidRPr="00D7622F">
        <w:rPr>
          <w:rFonts w:ascii="Times New Roman" w:hAnsi="Times New Roman" w:cs="Times New Roman"/>
          <w:sz w:val="28"/>
          <w:szCs w:val="28"/>
        </w:rPr>
        <w:t>и</w:t>
      </w:r>
      <w:r w:rsidRPr="00D7622F">
        <w:rPr>
          <w:rFonts w:ascii="Times New Roman" w:hAnsi="Times New Roman" w:cs="Times New Roman"/>
          <w:sz w:val="28"/>
          <w:szCs w:val="28"/>
        </w:rPr>
        <w:t>соединительных конструкций. Применять нормы постановки знаков препин</w:t>
      </w:r>
      <w:r w:rsidRPr="00D7622F">
        <w:rPr>
          <w:rFonts w:ascii="Times New Roman" w:hAnsi="Times New Roman" w:cs="Times New Roman"/>
          <w:sz w:val="28"/>
          <w:szCs w:val="28"/>
        </w:rPr>
        <w:t>а</w:t>
      </w:r>
      <w:r w:rsidRPr="00D7622F">
        <w:rPr>
          <w:rFonts w:ascii="Times New Roman" w:hAnsi="Times New Roman" w:cs="Times New Roman"/>
          <w:sz w:val="28"/>
          <w:szCs w:val="28"/>
        </w:rPr>
        <w:t>ния в предложениях со сравнительным оборотом; нормы обособления соглас</w:t>
      </w:r>
      <w:r w:rsidRPr="00D7622F">
        <w:rPr>
          <w:rFonts w:ascii="Times New Roman" w:hAnsi="Times New Roman" w:cs="Times New Roman"/>
          <w:sz w:val="28"/>
          <w:szCs w:val="28"/>
        </w:rPr>
        <w:t>о</w:t>
      </w:r>
      <w:r w:rsidRPr="00D7622F">
        <w:rPr>
          <w:rFonts w:ascii="Times New Roman" w:hAnsi="Times New Roman" w:cs="Times New Roman"/>
          <w:sz w:val="28"/>
          <w:szCs w:val="28"/>
        </w:rPr>
        <w:t>ванных и несогласованных определений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приложений), дополнений, о</w:t>
      </w:r>
      <w:r w:rsidRPr="00D7622F">
        <w:rPr>
          <w:rFonts w:ascii="Times New Roman" w:hAnsi="Times New Roman" w:cs="Times New Roman"/>
          <w:sz w:val="28"/>
          <w:szCs w:val="28"/>
        </w:rPr>
        <w:t>б</w:t>
      </w:r>
      <w:r w:rsidRPr="00D7622F">
        <w:rPr>
          <w:rFonts w:ascii="Times New Roman" w:hAnsi="Times New Roman" w:cs="Times New Roman"/>
          <w:sz w:val="28"/>
          <w:szCs w:val="28"/>
        </w:rPr>
        <w:t>стоятельств, уточняющих членов, пояснительных и присоединительных конс</w:t>
      </w:r>
      <w:r w:rsidRPr="00D7622F">
        <w:rPr>
          <w:rFonts w:ascii="Times New Roman" w:hAnsi="Times New Roman" w:cs="Times New Roman"/>
          <w:sz w:val="28"/>
          <w:szCs w:val="28"/>
        </w:rPr>
        <w:t>т</w:t>
      </w:r>
      <w:r w:rsidRPr="00D7622F">
        <w:rPr>
          <w:rFonts w:ascii="Times New Roman" w:hAnsi="Times New Roman" w:cs="Times New Roman"/>
          <w:sz w:val="28"/>
          <w:szCs w:val="28"/>
        </w:rPr>
        <w:t>рукций; нормы постановки знаков препинания в предложениях с вводными и вставными конструкциями, обращениями 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группы вводных слов по значению, различать вводные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и вставные конструкции; понимать особенности употребления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 вводными словами, вводными предложениями и вставными конс</w:t>
      </w:r>
      <w:r w:rsidRPr="00D7622F">
        <w:rPr>
          <w:rFonts w:ascii="Times New Roman" w:hAnsi="Times New Roman" w:cs="Times New Roman"/>
          <w:sz w:val="28"/>
          <w:szCs w:val="28"/>
        </w:rPr>
        <w:t>т</w:t>
      </w:r>
      <w:r w:rsidRPr="00D7622F">
        <w:rPr>
          <w:rFonts w:ascii="Times New Roman" w:hAnsi="Times New Roman" w:cs="Times New Roman"/>
          <w:sz w:val="28"/>
          <w:szCs w:val="28"/>
        </w:rPr>
        <w:t>рукциями, обращениями и междометиями в речи, понимать их функции; выя</w:t>
      </w:r>
      <w:r w:rsidRPr="00D7622F">
        <w:rPr>
          <w:rFonts w:ascii="Times New Roman" w:hAnsi="Times New Roman" w:cs="Times New Roman"/>
          <w:sz w:val="28"/>
          <w:szCs w:val="28"/>
        </w:rPr>
        <w:t>в</w:t>
      </w:r>
      <w:r w:rsidRPr="00D7622F">
        <w:rPr>
          <w:rFonts w:ascii="Times New Roman" w:hAnsi="Times New Roman" w:cs="Times New Roman"/>
          <w:sz w:val="28"/>
          <w:szCs w:val="28"/>
        </w:rPr>
        <w:t>лять синонимию членов предложения и вводных слов, словосочетаний и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построения предложений с вводными словами и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ложениями, вставными конструкциями, обращениями (распространёнными и нераспространёнными), междометиями.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визуальной поддержкой сложные предложения, конструкции с чужой речью (в рамках изученного).</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 опорой на алгоритм синтаксический разбор словосочетаний, синтаксический и пунктуационный разбор предложений; применять знания по синтаксису и пунктуации при выполнении языкового анализа различных видов и в речевой практике.</w:t>
      </w:r>
    </w:p>
    <w:p w:rsidR="006A6B21" w:rsidRPr="006A6B21" w:rsidRDefault="006A6B21" w:rsidP="006A6B21">
      <w:pPr>
        <w:ind w:firstLine="0"/>
        <w:rPr>
          <w:rFonts w:ascii="Times New Roman" w:eastAsia="Times New Roman" w:hAnsi="Times New Roman" w:cs="Times New Roman"/>
          <w:sz w:val="28"/>
          <w:szCs w:val="28"/>
        </w:rPr>
      </w:pPr>
    </w:p>
    <w:p w:rsidR="006A6B21" w:rsidRPr="006A6B21" w:rsidRDefault="006A6B21" w:rsidP="006A6B21">
      <w:pPr>
        <w:ind w:firstLine="0"/>
        <w:jc w:val="center"/>
        <w:rPr>
          <w:rFonts w:ascii="Times New Roman" w:eastAsia="Times New Roman" w:hAnsi="Times New Roman" w:cs="Times New Roman"/>
          <w:b/>
          <w:sz w:val="28"/>
          <w:szCs w:val="28"/>
        </w:rPr>
      </w:pPr>
      <w:r w:rsidRPr="006A6B21">
        <w:rPr>
          <w:rFonts w:ascii="Times New Roman" w:eastAsia="Times New Roman" w:hAnsi="Times New Roman" w:cs="Times New Roman"/>
          <w:b/>
          <w:sz w:val="28"/>
          <w:szCs w:val="28"/>
        </w:rPr>
        <w:t>9 КЛАСС</w:t>
      </w:r>
    </w:p>
    <w:p w:rsidR="006A6B21" w:rsidRPr="006A6B21" w:rsidRDefault="006A6B21" w:rsidP="006A6B21">
      <w:pPr>
        <w:rPr>
          <w:rFonts w:ascii="Times New Roman" w:eastAsia="Times New Roman" w:hAnsi="Times New Roman" w:cs="Times New Roman"/>
          <w:b/>
          <w:i/>
          <w:sz w:val="28"/>
          <w:szCs w:val="28"/>
        </w:rPr>
      </w:pPr>
      <w:bookmarkStart w:id="163" w:name="sub_101159"/>
      <w:r w:rsidRPr="006A6B21">
        <w:rPr>
          <w:rFonts w:ascii="Times New Roman" w:eastAsia="Times New Roman" w:hAnsi="Times New Roman" w:cs="Times New Roman"/>
          <w:b/>
          <w:i/>
          <w:sz w:val="28"/>
          <w:szCs w:val="28"/>
        </w:rPr>
        <w:t>К концу обучения в 9 классе обучающийся получит следующие пре</w:t>
      </w:r>
      <w:r w:rsidRPr="006A6B21">
        <w:rPr>
          <w:rFonts w:ascii="Times New Roman" w:eastAsia="Times New Roman" w:hAnsi="Times New Roman" w:cs="Times New Roman"/>
          <w:b/>
          <w:i/>
          <w:sz w:val="28"/>
          <w:szCs w:val="28"/>
        </w:rPr>
        <w:t>д</w:t>
      </w:r>
      <w:r w:rsidRPr="006A6B21">
        <w:rPr>
          <w:rFonts w:ascii="Times New Roman" w:eastAsia="Times New Roman" w:hAnsi="Times New Roman" w:cs="Times New Roman"/>
          <w:b/>
          <w:i/>
          <w:sz w:val="28"/>
          <w:szCs w:val="28"/>
        </w:rPr>
        <w:t>метные результаты по отдельным темам программы по русскому языку:</w:t>
      </w:r>
      <w:bookmarkStart w:id="164" w:name="sub_1871181"/>
      <w:bookmarkEnd w:id="163"/>
    </w:p>
    <w:p w:rsidR="00D7622F" w:rsidRPr="006A6B21" w:rsidRDefault="006A6B21" w:rsidP="00D7622F">
      <w:pPr>
        <w:rPr>
          <w:rFonts w:ascii="Times New Roman" w:hAnsi="Times New Roman" w:cs="Times New Roman"/>
          <w:b/>
          <w:sz w:val="28"/>
          <w:szCs w:val="28"/>
        </w:rPr>
      </w:pPr>
      <w:r w:rsidRPr="006A6B21">
        <w:rPr>
          <w:rFonts w:ascii="Times New Roman" w:hAnsi="Times New Roman" w:cs="Times New Roman"/>
          <w:b/>
          <w:sz w:val="28"/>
          <w:szCs w:val="28"/>
        </w:rPr>
        <w:t>Общие сведения о языке</w:t>
      </w:r>
    </w:p>
    <w:bookmarkEnd w:id="164"/>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Осознавать роль русского языка в жизни человека, государства,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ва; понимать внутренние и внешние функции русского языка и уметь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 с помощью учителя и (или) других участников образовательного процесса) рассказать о них.</w:t>
      </w:r>
    </w:p>
    <w:p w:rsidR="00D7622F" w:rsidRPr="006A6B21" w:rsidRDefault="006A6B21" w:rsidP="00D7622F">
      <w:pPr>
        <w:rPr>
          <w:rFonts w:ascii="Times New Roman" w:hAnsi="Times New Roman" w:cs="Times New Roman"/>
          <w:b/>
          <w:sz w:val="28"/>
          <w:szCs w:val="28"/>
        </w:rPr>
      </w:pPr>
      <w:bookmarkStart w:id="165" w:name="sub_1871182"/>
      <w:r w:rsidRPr="006A6B21">
        <w:rPr>
          <w:rFonts w:ascii="Times New Roman" w:hAnsi="Times New Roman" w:cs="Times New Roman"/>
          <w:b/>
          <w:sz w:val="28"/>
          <w:szCs w:val="28"/>
        </w:rPr>
        <w:t>Язык и речь</w:t>
      </w:r>
    </w:p>
    <w:bookmarkEnd w:id="165"/>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устные монологические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сказывания объёмом не менее 80 слов на основе наблюдений, личных впеча</w:t>
      </w:r>
      <w:r w:rsidRPr="00D7622F">
        <w:rPr>
          <w:rFonts w:ascii="Times New Roman" w:hAnsi="Times New Roman" w:cs="Times New Roman"/>
          <w:sz w:val="28"/>
          <w:szCs w:val="28"/>
        </w:rPr>
        <w:t>т</w:t>
      </w:r>
      <w:r w:rsidRPr="00D7622F">
        <w:rPr>
          <w:rFonts w:ascii="Times New Roman" w:hAnsi="Times New Roman" w:cs="Times New Roman"/>
          <w:sz w:val="28"/>
          <w:szCs w:val="28"/>
        </w:rPr>
        <w:t>лений, чтения научно-учебной, художественной и научно-популярной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монолог-сообщение, монолог-описание, монолог-рассуждение, монолог-повествование; выступать с научным сообщением.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лингвистические) темы (объём не менее 6 ре</w:t>
      </w:r>
      <w:r w:rsidRPr="00D7622F">
        <w:rPr>
          <w:rFonts w:ascii="Times New Roman" w:hAnsi="Times New Roman" w:cs="Times New Roman"/>
          <w:sz w:val="28"/>
          <w:szCs w:val="28"/>
        </w:rPr>
        <w:t>п</w:t>
      </w:r>
      <w:r w:rsidRPr="00D7622F">
        <w:rPr>
          <w:rFonts w:ascii="Times New Roman" w:hAnsi="Times New Roman" w:cs="Times New Roman"/>
          <w:sz w:val="28"/>
          <w:szCs w:val="28"/>
        </w:rPr>
        <w:t>лик).</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аудирования: выборочным, ознакомител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детальным научно-учебных, художественных, публицистических текстов различных функционально-смысловых типов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различными видами чтения: просмотровым, ознакомительным, изучающим, поисковым.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Устно пересказывать с опорой на план, опорные слова прочитанный или прослушанный текст объёмом не менее 150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Осуществлять выбор языковых средств для создания высказывания в с</w:t>
      </w:r>
      <w:r w:rsidRPr="00D7622F">
        <w:rPr>
          <w:rFonts w:ascii="Times New Roman" w:hAnsi="Times New Roman" w:cs="Times New Roman"/>
          <w:sz w:val="28"/>
          <w:szCs w:val="28"/>
        </w:rPr>
        <w:t>о</w:t>
      </w:r>
      <w:r w:rsidRPr="00D7622F">
        <w:rPr>
          <w:rFonts w:ascii="Times New Roman" w:hAnsi="Times New Roman" w:cs="Times New Roman"/>
          <w:sz w:val="28"/>
          <w:szCs w:val="28"/>
        </w:rPr>
        <w:t>ответствии с целью, темой и коммуникативным замыслом.</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Соблюдать в устной речи и на письме нормы современного русского л</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тературного языка,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во время списывания текста объёмом 120-130 слов; словарного диктанта объёмом 30-35 слов; диктанта на основе связного текста объёмом 120-130 слов, составленного с учётом ранее изученных правил прав</w:t>
      </w:r>
      <w:r w:rsidRPr="00D7622F">
        <w:rPr>
          <w:rFonts w:ascii="Times New Roman" w:hAnsi="Times New Roman" w:cs="Times New Roman"/>
          <w:sz w:val="28"/>
          <w:szCs w:val="28"/>
        </w:rPr>
        <w:t>о</w:t>
      </w:r>
      <w:r w:rsidRPr="00D7622F">
        <w:rPr>
          <w:rFonts w:ascii="Times New Roman" w:hAnsi="Times New Roman" w:cs="Times New Roman"/>
          <w:sz w:val="28"/>
          <w:szCs w:val="28"/>
        </w:rPr>
        <w:t>писания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содержащего не более 24 орфограмм, 15 пунктограмм и не более 10 слов с непроверяемыми написаниями).</w:t>
      </w:r>
    </w:p>
    <w:p w:rsidR="00D7622F" w:rsidRPr="006A6B21" w:rsidRDefault="006A6B21" w:rsidP="00D7622F">
      <w:pPr>
        <w:rPr>
          <w:rFonts w:ascii="Times New Roman" w:hAnsi="Times New Roman" w:cs="Times New Roman"/>
          <w:b/>
          <w:sz w:val="28"/>
          <w:szCs w:val="28"/>
        </w:rPr>
      </w:pPr>
      <w:bookmarkStart w:id="166" w:name="sub_1871183"/>
      <w:r>
        <w:rPr>
          <w:rFonts w:ascii="Times New Roman" w:hAnsi="Times New Roman" w:cs="Times New Roman"/>
          <w:b/>
          <w:sz w:val="28"/>
          <w:szCs w:val="28"/>
        </w:rPr>
        <w:t>Текст</w:t>
      </w:r>
    </w:p>
    <w:bookmarkEnd w:id="16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Анализировать с использованием речевого клише текст: определять и комментировать тему и главную мысль текста; подбирать заголовок, отража</w:t>
      </w:r>
      <w:r w:rsidRPr="00D7622F">
        <w:rPr>
          <w:rFonts w:ascii="Times New Roman" w:hAnsi="Times New Roman" w:cs="Times New Roman"/>
          <w:sz w:val="28"/>
          <w:szCs w:val="28"/>
        </w:rPr>
        <w:t>ю</w:t>
      </w:r>
      <w:r w:rsidRPr="00D7622F">
        <w:rPr>
          <w:rFonts w:ascii="Times New Roman" w:hAnsi="Times New Roman" w:cs="Times New Roman"/>
          <w:sz w:val="28"/>
          <w:szCs w:val="28"/>
        </w:rPr>
        <w:t>щий тему или главную мысль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Устанавливать принадлежность текста к функционально-смысловому т</w:t>
      </w:r>
      <w:r w:rsidRPr="00D7622F">
        <w:rPr>
          <w:rFonts w:ascii="Times New Roman" w:hAnsi="Times New Roman" w:cs="Times New Roman"/>
          <w:sz w:val="28"/>
          <w:szCs w:val="28"/>
        </w:rPr>
        <w:t>и</w:t>
      </w:r>
      <w:r w:rsidRPr="00D7622F">
        <w:rPr>
          <w:rFonts w:ascii="Times New Roman" w:hAnsi="Times New Roman" w:cs="Times New Roman"/>
          <w:sz w:val="28"/>
          <w:szCs w:val="28"/>
        </w:rPr>
        <w:t>пу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Находить в тексте типовые фрагменты (описание, повествование, расс</w:t>
      </w:r>
      <w:r w:rsidRPr="00D7622F">
        <w:rPr>
          <w:rFonts w:ascii="Times New Roman" w:hAnsi="Times New Roman" w:cs="Times New Roman"/>
          <w:sz w:val="28"/>
          <w:szCs w:val="28"/>
        </w:rPr>
        <w:t>у</w:t>
      </w:r>
      <w:r w:rsidRPr="00D7622F">
        <w:rPr>
          <w:rFonts w:ascii="Times New Roman" w:hAnsi="Times New Roman" w:cs="Times New Roman"/>
          <w:sz w:val="28"/>
          <w:szCs w:val="28"/>
        </w:rPr>
        <w:t>ждение-доказательство, оценочные высказывания).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Прогнозировать содержание текста по заголовку, ключевым словам, з</w:t>
      </w:r>
      <w:r w:rsidRPr="00D7622F">
        <w:rPr>
          <w:rFonts w:ascii="Times New Roman" w:hAnsi="Times New Roman" w:cs="Times New Roman"/>
          <w:sz w:val="28"/>
          <w:szCs w:val="28"/>
        </w:rPr>
        <w:t>а</w:t>
      </w:r>
      <w:r w:rsidRPr="00D7622F">
        <w:rPr>
          <w:rFonts w:ascii="Times New Roman" w:hAnsi="Times New Roman" w:cs="Times New Roman"/>
          <w:sz w:val="28"/>
          <w:szCs w:val="28"/>
        </w:rPr>
        <w:t>чину или концовке.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признаки текстов разных жанров.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высказывание на основе текста: выражать своё отношение к прочитанному или прослушанному в ус</w:t>
      </w:r>
      <w:r w:rsidRPr="00D7622F">
        <w:rPr>
          <w:rFonts w:ascii="Times New Roman" w:hAnsi="Times New Roman" w:cs="Times New Roman"/>
          <w:sz w:val="28"/>
          <w:szCs w:val="28"/>
        </w:rPr>
        <w:t>т</w:t>
      </w:r>
      <w:r w:rsidRPr="00D7622F">
        <w:rPr>
          <w:rFonts w:ascii="Times New Roman" w:hAnsi="Times New Roman" w:cs="Times New Roman"/>
          <w:sz w:val="28"/>
          <w:szCs w:val="28"/>
        </w:rPr>
        <w:t>ной и письменной форме.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Создавать с использованием речевого клише тексты с опорой на жизне</w:t>
      </w:r>
      <w:r w:rsidRPr="00D7622F">
        <w:rPr>
          <w:rFonts w:ascii="Times New Roman" w:hAnsi="Times New Roman" w:cs="Times New Roman"/>
          <w:sz w:val="28"/>
          <w:szCs w:val="28"/>
        </w:rPr>
        <w:t>н</w:t>
      </w:r>
      <w:r w:rsidRPr="00D7622F">
        <w:rPr>
          <w:rFonts w:ascii="Times New Roman" w:hAnsi="Times New Roman" w:cs="Times New Roman"/>
          <w:sz w:val="28"/>
          <w:szCs w:val="28"/>
        </w:rPr>
        <w:t>ный и читательский опыт; на произведения искусства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сочинения-миниатюры объёмом 7 и более предложений или объёмом не менее 5-6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сложной структуры, если этот объём позволяет раскрыть тему, выр</w:t>
      </w:r>
      <w:r w:rsidRPr="00D7622F">
        <w:rPr>
          <w:rFonts w:ascii="Times New Roman" w:hAnsi="Times New Roman" w:cs="Times New Roman"/>
          <w:sz w:val="28"/>
          <w:szCs w:val="28"/>
        </w:rPr>
        <w:t>а</w:t>
      </w:r>
      <w:r w:rsidRPr="00D7622F">
        <w:rPr>
          <w:rFonts w:ascii="Times New Roman" w:hAnsi="Times New Roman" w:cs="Times New Roman"/>
          <w:sz w:val="28"/>
          <w:szCs w:val="28"/>
        </w:rPr>
        <w:t>зить главную мысль); сочинения объёмом от 100 слов с учётом стиля и жанра сочинения, характера темы.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Владеть умениями информационной переработки текста: выделять гла</w:t>
      </w:r>
      <w:r w:rsidRPr="00D7622F">
        <w:rPr>
          <w:rFonts w:ascii="Times New Roman" w:hAnsi="Times New Roman" w:cs="Times New Roman"/>
          <w:sz w:val="28"/>
          <w:szCs w:val="28"/>
        </w:rPr>
        <w:t>в</w:t>
      </w:r>
      <w:r w:rsidRPr="00D7622F">
        <w:rPr>
          <w:rFonts w:ascii="Times New Roman" w:hAnsi="Times New Roman" w:cs="Times New Roman"/>
          <w:sz w:val="28"/>
          <w:szCs w:val="28"/>
        </w:rPr>
        <w:t>ную и второстепенную информацию в тексте; извлекать информацию из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личных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лингвистических словарей и справочной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и использовать её в учебной деятельности.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сообщение на заданную тему в виде презентации.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(для подробного изложения объём исходного текста должен составлять не менее 250 слов; для сжатого и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рочного изложения не менее 280 слов).</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Редактировать собственные и созданные другими обучающимися тексты с целью совершенствования их содержания (проверка фактического материала, начальный логический анализ текста целостность, связность, информати</w:t>
      </w:r>
      <w:r w:rsidRPr="00D7622F">
        <w:rPr>
          <w:rFonts w:ascii="Times New Roman" w:hAnsi="Times New Roman" w:cs="Times New Roman"/>
          <w:sz w:val="28"/>
          <w:szCs w:val="28"/>
        </w:rPr>
        <w:t>в</w:t>
      </w:r>
      <w:r w:rsidRPr="00D7622F">
        <w:rPr>
          <w:rFonts w:ascii="Times New Roman" w:hAnsi="Times New Roman" w:cs="Times New Roman"/>
          <w:sz w:val="28"/>
          <w:szCs w:val="28"/>
        </w:rPr>
        <w:t>ность).</w:t>
      </w:r>
    </w:p>
    <w:p w:rsidR="00D7622F" w:rsidRPr="006A6B21" w:rsidRDefault="00D7622F" w:rsidP="00D7622F">
      <w:pPr>
        <w:rPr>
          <w:rFonts w:ascii="Times New Roman" w:hAnsi="Times New Roman" w:cs="Times New Roman"/>
          <w:b/>
          <w:sz w:val="28"/>
          <w:szCs w:val="28"/>
        </w:rPr>
      </w:pPr>
      <w:bookmarkStart w:id="167" w:name="sub_1871184"/>
      <w:r w:rsidRPr="006A6B21">
        <w:rPr>
          <w:rFonts w:ascii="Times New Roman" w:hAnsi="Times New Roman" w:cs="Times New Roman"/>
          <w:b/>
          <w:sz w:val="28"/>
          <w:szCs w:val="28"/>
        </w:rPr>
        <w:t>Фун</w:t>
      </w:r>
      <w:r w:rsidR="006A6B21">
        <w:rPr>
          <w:rFonts w:ascii="Times New Roman" w:hAnsi="Times New Roman" w:cs="Times New Roman"/>
          <w:b/>
          <w:sz w:val="28"/>
          <w:szCs w:val="28"/>
        </w:rPr>
        <w:t>кциональные разновидности языка</w:t>
      </w:r>
    </w:p>
    <w:bookmarkEnd w:id="167"/>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сферу употребления, функции, типичные ситуации р</w:t>
      </w:r>
      <w:r w:rsidRPr="00D7622F">
        <w:rPr>
          <w:rFonts w:ascii="Times New Roman" w:hAnsi="Times New Roman" w:cs="Times New Roman"/>
          <w:sz w:val="28"/>
          <w:szCs w:val="28"/>
        </w:rPr>
        <w:t>е</w:t>
      </w:r>
      <w:r w:rsidRPr="00D7622F">
        <w:rPr>
          <w:rFonts w:ascii="Times New Roman" w:hAnsi="Times New Roman" w:cs="Times New Roman"/>
          <w:sz w:val="28"/>
          <w:szCs w:val="28"/>
        </w:rPr>
        <w:t>чевого общения, задачи речи, языковые средства, характерные для научного стиля;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основные особенности языка художественной литературы; особенности сочетания элементов разговорной речи и разных функциональных стилей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дожественном произведении.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w:t>
      </w:r>
      <w:r w:rsidRPr="00D7622F">
        <w:rPr>
          <w:rFonts w:ascii="Times New Roman" w:hAnsi="Times New Roman" w:cs="Times New Roman"/>
          <w:sz w:val="28"/>
          <w:szCs w:val="28"/>
        </w:rPr>
        <w:t>о</w:t>
      </w:r>
      <w:r w:rsidRPr="00D7622F">
        <w:rPr>
          <w:rFonts w:ascii="Times New Roman" w:hAnsi="Times New Roman" w:cs="Times New Roman"/>
          <w:sz w:val="28"/>
          <w:szCs w:val="28"/>
        </w:rPr>
        <w:t>видностям языка.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Использовать с помощью визуальной опоры при создании собственного текста нормы построения текстов, принадлежащих к различным функционал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но-смысловым типам речи, функциональным разновидностям языка, нормы с</w:t>
      </w:r>
      <w:r w:rsidRPr="00D7622F">
        <w:rPr>
          <w:rFonts w:ascii="Times New Roman" w:hAnsi="Times New Roman" w:cs="Times New Roman"/>
          <w:sz w:val="28"/>
          <w:szCs w:val="28"/>
        </w:rPr>
        <w:t>о</w:t>
      </w:r>
      <w:r w:rsidRPr="00D7622F">
        <w:rPr>
          <w:rFonts w:ascii="Times New Roman" w:hAnsi="Times New Roman" w:cs="Times New Roman"/>
          <w:sz w:val="28"/>
          <w:szCs w:val="28"/>
        </w:rPr>
        <w:t>ставления тезисов, конспекта, написания реферата.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Составлять с опорой на образец тезисы, конспект, писать рецензию, р</w:t>
      </w:r>
      <w:r w:rsidRPr="00D7622F">
        <w:rPr>
          <w:rFonts w:ascii="Times New Roman" w:hAnsi="Times New Roman" w:cs="Times New Roman"/>
          <w:sz w:val="28"/>
          <w:szCs w:val="28"/>
        </w:rPr>
        <w:t>е</w:t>
      </w:r>
      <w:r w:rsidRPr="00D7622F">
        <w:rPr>
          <w:rFonts w:ascii="Times New Roman" w:hAnsi="Times New Roman" w:cs="Times New Roman"/>
          <w:sz w:val="28"/>
          <w:szCs w:val="28"/>
        </w:rPr>
        <w:t>ферат.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Оценивать чужие и собственные речевые высказывания разной функци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нальной направленности с точки зрения соответствия их коммуникативным требованиям и языковой правильности; исправлять речевые недостатки, реда</w:t>
      </w:r>
      <w:r w:rsidRPr="00D7622F">
        <w:rPr>
          <w:rFonts w:ascii="Times New Roman" w:hAnsi="Times New Roman" w:cs="Times New Roman"/>
          <w:sz w:val="28"/>
          <w:szCs w:val="28"/>
        </w:rPr>
        <w:t>к</w:t>
      </w:r>
      <w:r w:rsidRPr="00D7622F">
        <w:rPr>
          <w:rFonts w:ascii="Times New Roman" w:hAnsi="Times New Roman" w:cs="Times New Roman"/>
          <w:sz w:val="28"/>
          <w:szCs w:val="28"/>
        </w:rPr>
        <w:t>тировать текст.</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отличительные особенности языка художественной литературы в сравнении с другими функциональными разновидностями языка. Распозн</w:t>
      </w:r>
      <w:r w:rsidRPr="00D7622F">
        <w:rPr>
          <w:rFonts w:ascii="Times New Roman" w:hAnsi="Times New Roman" w:cs="Times New Roman"/>
          <w:sz w:val="28"/>
          <w:szCs w:val="28"/>
        </w:rPr>
        <w:t>а</w:t>
      </w:r>
      <w:r w:rsidRPr="00D7622F">
        <w:rPr>
          <w:rFonts w:ascii="Times New Roman" w:hAnsi="Times New Roman" w:cs="Times New Roman"/>
          <w:sz w:val="28"/>
          <w:szCs w:val="28"/>
        </w:rPr>
        <w:t>вать с использованием опорной схемы метафору, олицетворение, эпитет, г</w:t>
      </w:r>
      <w:r w:rsidRPr="00D7622F">
        <w:rPr>
          <w:rFonts w:ascii="Times New Roman" w:hAnsi="Times New Roman" w:cs="Times New Roman"/>
          <w:sz w:val="28"/>
          <w:szCs w:val="28"/>
        </w:rPr>
        <w:t>и</w:t>
      </w:r>
      <w:r w:rsidRPr="00D7622F">
        <w:rPr>
          <w:rFonts w:ascii="Times New Roman" w:hAnsi="Times New Roman" w:cs="Times New Roman"/>
          <w:sz w:val="28"/>
          <w:szCs w:val="28"/>
        </w:rPr>
        <w:t>перболу, сравнение.</w:t>
      </w:r>
    </w:p>
    <w:p w:rsidR="00D7622F" w:rsidRPr="006A6B21" w:rsidRDefault="00D7622F" w:rsidP="00D7622F">
      <w:pPr>
        <w:rPr>
          <w:rFonts w:ascii="Times New Roman" w:hAnsi="Times New Roman" w:cs="Times New Roman"/>
          <w:b/>
          <w:sz w:val="28"/>
          <w:szCs w:val="28"/>
        </w:rPr>
      </w:pPr>
      <w:bookmarkStart w:id="168" w:name="sub_1871185"/>
      <w:r w:rsidRPr="006A6B21">
        <w:rPr>
          <w:rFonts w:ascii="Times New Roman" w:hAnsi="Times New Roman" w:cs="Times New Roman"/>
          <w:b/>
          <w:sz w:val="28"/>
          <w:szCs w:val="28"/>
        </w:rPr>
        <w:t>Синтаксис. Культура речи. Пунктуаци</w:t>
      </w:r>
      <w:r w:rsidR="006A6B21">
        <w:rPr>
          <w:rFonts w:ascii="Times New Roman" w:hAnsi="Times New Roman" w:cs="Times New Roman"/>
          <w:b/>
          <w:sz w:val="28"/>
          <w:szCs w:val="28"/>
        </w:rPr>
        <w:t>я. Сложносочиненное предл</w:t>
      </w:r>
      <w:r w:rsidR="006A6B21">
        <w:rPr>
          <w:rFonts w:ascii="Times New Roman" w:hAnsi="Times New Roman" w:cs="Times New Roman"/>
          <w:b/>
          <w:sz w:val="28"/>
          <w:szCs w:val="28"/>
        </w:rPr>
        <w:t>о</w:t>
      </w:r>
      <w:r w:rsidR="006A6B21">
        <w:rPr>
          <w:rFonts w:ascii="Times New Roman" w:hAnsi="Times New Roman" w:cs="Times New Roman"/>
          <w:b/>
          <w:sz w:val="28"/>
          <w:szCs w:val="28"/>
        </w:rPr>
        <w:t>жение</w:t>
      </w:r>
    </w:p>
    <w:bookmarkEnd w:id="168"/>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основные средства синтаксической связи между частями сло</w:t>
      </w:r>
      <w:r w:rsidRPr="00D7622F">
        <w:rPr>
          <w:rFonts w:ascii="Times New Roman" w:hAnsi="Times New Roman" w:cs="Times New Roman"/>
          <w:sz w:val="28"/>
          <w:szCs w:val="28"/>
        </w:rPr>
        <w:t>ж</w:t>
      </w:r>
      <w:r w:rsidRPr="00D7622F">
        <w:rPr>
          <w:rFonts w:ascii="Times New Roman" w:hAnsi="Times New Roman" w:cs="Times New Roman"/>
          <w:sz w:val="28"/>
          <w:szCs w:val="28"/>
        </w:rPr>
        <w:t>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сложные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жения с разными видами связи, бессоюзные и союзные предложения (сложн</w:t>
      </w:r>
      <w:r w:rsidRPr="00D7622F">
        <w:rPr>
          <w:rFonts w:ascii="Times New Roman" w:hAnsi="Times New Roman" w:cs="Times New Roman"/>
          <w:sz w:val="28"/>
          <w:szCs w:val="28"/>
        </w:rPr>
        <w:t>о</w:t>
      </w:r>
      <w:r w:rsidRPr="00D7622F">
        <w:rPr>
          <w:rFonts w:ascii="Times New Roman" w:hAnsi="Times New Roman" w:cs="Times New Roman"/>
          <w:sz w:val="28"/>
          <w:szCs w:val="28"/>
        </w:rPr>
        <w:t>сочинённые и сложноподчинённые).</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по смысловой опоре сложносоч</w:t>
      </w:r>
      <w:r w:rsidRPr="00D7622F">
        <w:rPr>
          <w:rFonts w:ascii="Times New Roman" w:hAnsi="Times New Roman" w:cs="Times New Roman"/>
          <w:sz w:val="28"/>
          <w:szCs w:val="28"/>
        </w:rPr>
        <w:t>и</w:t>
      </w:r>
      <w:r w:rsidRPr="00D7622F">
        <w:rPr>
          <w:rFonts w:ascii="Times New Roman" w:hAnsi="Times New Roman" w:cs="Times New Roman"/>
          <w:sz w:val="28"/>
          <w:szCs w:val="28"/>
        </w:rPr>
        <w:t>нённое предложение, его строение, смысловое, структурное и интонационное единство частей сложного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особенности употребления сложносочинённых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сложносочинённого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сложносочинённых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и простых предложений с однородными членами; использовать соо</w:t>
      </w:r>
      <w:r w:rsidRPr="00D7622F">
        <w:rPr>
          <w:rFonts w:ascii="Times New Roman" w:hAnsi="Times New Roman" w:cs="Times New Roman"/>
          <w:sz w:val="28"/>
          <w:szCs w:val="28"/>
        </w:rPr>
        <w:t>т</w:t>
      </w:r>
      <w:r w:rsidRPr="00D7622F">
        <w:rPr>
          <w:rFonts w:ascii="Times New Roman" w:hAnsi="Times New Roman" w:cs="Times New Roman"/>
          <w:sz w:val="28"/>
          <w:szCs w:val="28"/>
        </w:rPr>
        <w:t>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при необходимости с опорой на алгоритм синтаксический и пунктуационный разбор сложносочинённых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нормы постановки знаков препинания в сложносочинённых предложениях.</w:t>
      </w:r>
    </w:p>
    <w:p w:rsidR="00D7622F" w:rsidRPr="006A6B21" w:rsidRDefault="006A6B21" w:rsidP="00D7622F">
      <w:pPr>
        <w:rPr>
          <w:rFonts w:ascii="Times New Roman" w:hAnsi="Times New Roman" w:cs="Times New Roman"/>
          <w:b/>
          <w:sz w:val="28"/>
          <w:szCs w:val="28"/>
        </w:rPr>
      </w:pPr>
      <w:bookmarkStart w:id="169" w:name="sub_1871186"/>
      <w:r w:rsidRPr="006A6B21">
        <w:rPr>
          <w:rFonts w:ascii="Times New Roman" w:hAnsi="Times New Roman" w:cs="Times New Roman"/>
          <w:b/>
          <w:sz w:val="28"/>
          <w:szCs w:val="28"/>
        </w:rPr>
        <w:t>Сложноподчинённое предложение</w:t>
      </w:r>
    </w:p>
    <w:bookmarkEnd w:id="169"/>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при необходимости с опорой на алгоритм сложноподчинё</w:t>
      </w:r>
      <w:r w:rsidRPr="00D7622F">
        <w:rPr>
          <w:rFonts w:ascii="Times New Roman" w:hAnsi="Times New Roman" w:cs="Times New Roman"/>
          <w:sz w:val="28"/>
          <w:szCs w:val="28"/>
        </w:rPr>
        <w:t>н</w:t>
      </w:r>
      <w:r w:rsidRPr="00D7622F">
        <w:rPr>
          <w:rFonts w:ascii="Times New Roman" w:hAnsi="Times New Roman" w:cs="Times New Roman"/>
          <w:sz w:val="28"/>
          <w:szCs w:val="28"/>
        </w:rPr>
        <w:t>ные предложения, выделять главную и придаточную части предложения, сре</w:t>
      </w:r>
      <w:r w:rsidRPr="00D7622F">
        <w:rPr>
          <w:rFonts w:ascii="Times New Roman" w:hAnsi="Times New Roman" w:cs="Times New Roman"/>
          <w:sz w:val="28"/>
          <w:szCs w:val="28"/>
        </w:rPr>
        <w:t>д</w:t>
      </w:r>
      <w:r w:rsidRPr="00D7622F">
        <w:rPr>
          <w:rFonts w:ascii="Times New Roman" w:hAnsi="Times New Roman" w:cs="Times New Roman"/>
          <w:sz w:val="28"/>
          <w:szCs w:val="28"/>
        </w:rPr>
        <w:t>ства связи частей сложноподчинённого предложения.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с опорой на таблицу подчинительные со</w:t>
      </w:r>
      <w:r w:rsidRPr="00D7622F">
        <w:rPr>
          <w:rFonts w:ascii="Times New Roman" w:hAnsi="Times New Roman" w:cs="Times New Roman"/>
          <w:sz w:val="28"/>
          <w:szCs w:val="28"/>
        </w:rPr>
        <w:t>ю</w:t>
      </w:r>
      <w:r w:rsidRPr="00D7622F">
        <w:rPr>
          <w:rFonts w:ascii="Times New Roman" w:hAnsi="Times New Roman" w:cs="Times New Roman"/>
          <w:sz w:val="28"/>
          <w:szCs w:val="28"/>
        </w:rPr>
        <w:t>зы и союзные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Различать при необходимости по смысловой опоре виды сложноподч</w:t>
      </w:r>
      <w:r w:rsidRPr="00D7622F">
        <w:rPr>
          <w:rFonts w:ascii="Times New Roman" w:hAnsi="Times New Roman" w:cs="Times New Roman"/>
          <w:sz w:val="28"/>
          <w:szCs w:val="28"/>
        </w:rPr>
        <w:t>и</w:t>
      </w:r>
      <w:r w:rsidRPr="00D7622F">
        <w:rPr>
          <w:rFonts w:ascii="Times New Roman" w:hAnsi="Times New Roman" w:cs="Times New Roman"/>
          <w:sz w:val="28"/>
          <w:szCs w:val="28"/>
        </w:rPr>
        <w:t>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с использованием опорной схемы сложноподчинённые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уступки, следствия, цели).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однородное, неоднородное и последовательное подчинение придаточных частей.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сложноподчинённого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особенности употребления сложноподчинённых предложений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сложноподчинё</w:t>
      </w:r>
      <w:r w:rsidRPr="00D7622F">
        <w:rPr>
          <w:rFonts w:ascii="Times New Roman" w:hAnsi="Times New Roman" w:cs="Times New Roman"/>
          <w:sz w:val="28"/>
          <w:szCs w:val="28"/>
        </w:rPr>
        <w:t>н</w:t>
      </w:r>
      <w:r w:rsidRPr="00D7622F">
        <w:rPr>
          <w:rFonts w:ascii="Times New Roman" w:hAnsi="Times New Roman" w:cs="Times New Roman"/>
          <w:sz w:val="28"/>
          <w:szCs w:val="28"/>
        </w:rPr>
        <w:t>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при необходимости с опорой на образец нормы построения сложноподчинённых предложений и постановки знаков препинания в них.</w:t>
      </w:r>
    </w:p>
    <w:p w:rsidR="00D7622F" w:rsidRPr="006A6B21" w:rsidRDefault="006A6B21" w:rsidP="00D7622F">
      <w:pPr>
        <w:rPr>
          <w:rFonts w:ascii="Times New Roman" w:hAnsi="Times New Roman" w:cs="Times New Roman"/>
          <w:b/>
          <w:sz w:val="28"/>
          <w:szCs w:val="28"/>
        </w:rPr>
      </w:pPr>
      <w:bookmarkStart w:id="170" w:name="sub_1871187"/>
      <w:r w:rsidRPr="006A6B21">
        <w:rPr>
          <w:rFonts w:ascii="Times New Roman" w:hAnsi="Times New Roman" w:cs="Times New Roman"/>
          <w:b/>
          <w:sz w:val="28"/>
          <w:szCs w:val="28"/>
        </w:rPr>
        <w:t>Бессоюзное сложное предложение</w:t>
      </w:r>
    </w:p>
    <w:bookmarkEnd w:id="170"/>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Характеризовать при необходимости с опорой на образец смысловые о</w:t>
      </w:r>
      <w:r w:rsidRPr="00D7622F">
        <w:rPr>
          <w:rFonts w:ascii="Times New Roman" w:hAnsi="Times New Roman" w:cs="Times New Roman"/>
          <w:sz w:val="28"/>
          <w:szCs w:val="28"/>
        </w:rPr>
        <w:t>т</w:t>
      </w:r>
      <w:r w:rsidRPr="00D7622F">
        <w:rPr>
          <w:rFonts w:ascii="Times New Roman" w:hAnsi="Times New Roman" w:cs="Times New Roman"/>
          <w:sz w:val="28"/>
          <w:szCs w:val="28"/>
        </w:rPr>
        <w:t>ношения между частями бессоюзного сложного предложения, интонационное и пунктуационное выражение этих отношений.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грамматические нормы построения бессоюзного сложного предложения, особенности употребления бессоюзных сложных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ложений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бессоюзных сло</w:t>
      </w:r>
      <w:r w:rsidRPr="00D7622F">
        <w:rPr>
          <w:rFonts w:ascii="Times New Roman" w:hAnsi="Times New Roman" w:cs="Times New Roman"/>
          <w:sz w:val="28"/>
          <w:szCs w:val="28"/>
        </w:rPr>
        <w:t>ж</w:t>
      </w:r>
      <w:r w:rsidRPr="00D7622F">
        <w:rPr>
          <w:rFonts w:ascii="Times New Roman" w:hAnsi="Times New Roman" w:cs="Times New Roman"/>
          <w:sz w:val="28"/>
          <w:szCs w:val="28"/>
        </w:rPr>
        <w:t>ных предложений.</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Выявлять грамматическую синонимию бессоюзных сложных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и союзных сложных предложений, использовать соответствующие конс</w:t>
      </w:r>
      <w:r w:rsidRPr="00D7622F">
        <w:rPr>
          <w:rFonts w:ascii="Times New Roman" w:hAnsi="Times New Roman" w:cs="Times New Roman"/>
          <w:sz w:val="28"/>
          <w:szCs w:val="28"/>
        </w:rPr>
        <w:t>т</w:t>
      </w:r>
      <w:r w:rsidRPr="00D7622F">
        <w:rPr>
          <w:rFonts w:ascii="Times New Roman" w:hAnsi="Times New Roman" w:cs="Times New Roman"/>
          <w:sz w:val="28"/>
          <w:szCs w:val="28"/>
        </w:rPr>
        <w:t>рукции в речи; применять нормы постановки знаков препинания в бессоюзных сложных предложениях.</w:t>
      </w:r>
    </w:p>
    <w:p w:rsidR="00D7622F" w:rsidRPr="006A6B21" w:rsidRDefault="00D7622F" w:rsidP="00D7622F">
      <w:pPr>
        <w:rPr>
          <w:rFonts w:ascii="Times New Roman" w:hAnsi="Times New Roman" w:cs="Times New Roman"/>
          <w:b/>
          <w:sz w:val="28"/>
          <w:szCs w:val="28"/>
        </w:rPr>
      </w:pPr>
      <w:bookmarkStart w:id="171" w:name="sub_1871188"/>
      <w:r w:rsidRPr="006A6B21">
        <w:rPr>
          <w:rFonts w:ascii="Times New Roman" w:hAnsi="Times New Roman" w:cs="Times New Roman"/>
          <w:b/>
          <w:sz w:val="28"/>
          <w:szCs w:val="28"/>
        </w:rPr>
        <w:t>Сложные предложения с разными ви</w:t>
      </w:r>
      <w:r w:rsidR="006A6B21" w:rsidRPr="006A6B21">
        <w:rPr>
          <w:rFonts w:ascii="Times New Roman" w:hAnsi="Times New Roman" w:cs="Times New Roman"/>
          <w:b/>
          <w:sz w:val="28"/>
          <w:szCs w:val="28"/>
        </w:rPr>
        <w:t>дами союзной и бессоюзной св</w:t>
      </w:r>
      <w:r w:rsidR="006A6B21" w:rsidRPr="006A6B21">
        <w:rPr>
          <w:rFonts w:ascii="Times New Roman" w:hAnsi="Times New Roman" w:cs="Times New Roman"/>
          <w:b/>
          <w:sz w:val="28"/>
          <w:szCs w:val="28"/>
        </w:rPr>
        <w:t>я</w:t>
      </w:r>
      <w:r w:rsidR="006A6B21" w:rsidRPr="006A6B21">
        <w:rPr>
          <w:rFonts w:ascii="Times New Roman" w:hAnsi="Times New Roman" w:cs="Times New Roman"/>
          <w:b/>
          <w:sz w:val="28"/>
          <w:szCs w:val="28"/>
        </w:rPr>
        <w:t>зи</w:t>
      </w:r>
    </w:p>
    <w:bookmarkEnd w:id="171"/>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с использованием алгоритма последовательности действий, типы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Понимать основные нормы построения сложных предложений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Употреблять сложные предложения с разными видами связи в речи.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синтаксический и пунктуационный разбор сложных предл</w:t>
      </w:r>
      <w:r w:rsidRPr="00D7622F">
        <w:rPr>
          <w:rFonts w:ascii="Times New Roman" w:hAnsi="Times New Roman" w:cs="Times New Roman"/>
          <w:sz w:val="28"/>
          <w:szCs w:val="28"/>
        </w:rPr>
        <w:t>о</w:t>
      </w:r>
      <w:r w:rsidRPr="00D7622F">
        <w:rPr>
          <w:rFonts w:ascii="Times New Roman" w:hAnsi="Times New Roman" w:cs="Times New Roman"/>
          <w:sz w:val="28"/>
          <w:szCs w:val="28"/>
        </w:rPr>
        <w:t>жений с разными видами связи.</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при необходимости с использованием опорной схемы постановки знаков препинания в сложных предложениях с разными видами связи.</w:t>
      </w:r>
    </w:p>
    <w:p w:rsidR="00D7622F" w:rsidRPr="006A6B21" w:rsidRDefault="00D7622F" w:rsidP="00D7622F">
      <w:pPr>
        <w:rPr>
          <w:rFonts w:ascii="Times New Roman" w:hAnsi="Times New Roman" w:cs="Times New Roman"/>
          <w:b/>
          <w:sz w:val="28"/>
          <w:szCs w:val="28"/>
        </w:rPr>
      </w:pPr>
      <w:bookmarkStart w:id="172" w:name="sub_1871189"/>
      <w:r w:rsidRPr="006A6B21">
        <w:rPr>
          <w:rFonts w:ascii="Times New Roman" w:hAnsi="Times New Roman" w:cs="Times New Roman"/>
          <w:b/>
          <w:sz w:val="28"/>
          <w:szCs w:val="28"/>
        </w:rPr>
        <w:t>Прямая и косвенная речь</w:t>
      </w:r>
    </w:p>
    <w:bookmarkEnd w:id="17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Распознавать прямую и косвенную речь; выявлять синонимию предлож</w:t>
      </w:r>
      <w:r w:rsidRPr="00D7622F">
        <w:rPr>
          <w:rFonts w:ascii="Times New Roman" w:hAnsi="Times New Roman" w:cs="Times New Roman"/>
          <w:sz w:val="28"/>
          <w:szCs w:val="28"/>
        </w:rPr>
        <w:t>е</w:t>
      </w:r>
      <w:r w:rsidRPr="00D7622F">
        <w:rPr>
          <w:rFonts w:ascii="Times New Roman" w:hAnsi="Times New Roman" w:cs="Times New Roman"/>
          <w:sz w:val="28"/>
          <w:szCs w:val="28"/>
        </w:rPr>
        <w:t>ний с прямой и косвенной речью.</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Уметь цитировать и применять разные способы включения цитат в в</w:t>
      </w:r>
      <w:r w:rsidRPr="00D7622F">
        <w:rPr>
          <w:rFonts w:ascii="Times New Roman" w:hAnsi="Times New Roman" w:cs="Times New Roman"/>
          <w:sz w:val="28"/>
          <w:szCs w:val="28"/>
        </w:rPr>
        <w:t>ы</w:t>
      </w:r>
      <w:r w:rsidRPr="00D7622F">
        <w:rPr>
          <w:rFonts w:ascii="Times New Roman" w:hAnsi="Times New Roman" w:cs="Times New Roman"/>
          <w:sz w:val="28"/>
          <w:szCs w:val="28"/>
        </w:rPr>
        <w:t>сказывание.</w:t>
      </w:r>
    </w:p>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Применять правила построения предложений с прямой и косвенной р</w:t>
      </w:r>
      <w:r w:rsidRPr="00D7622F">
        <w:rPr>
          <w:rFonts w:ascii="Times New Roman" w:hAnsi="Times New Roman" w:cs="Times New Roman"/>
          <w:sz w:val="28"/>
          <w:szCs w:val="28"/>
        </w:rPr>
        <w:t>е</w:t>
      </w:r>
      <w:r w:rsidRPr="00D7622F">
        <w:rPr>
          <w:rFonts w:ascii="Times New Roman" w:hAnsi="Times New Roman" w:cs="Times New Roman"/>
          <w:sz w:val="28"/>
          <w:szCs w:val="28"/>
        </w:rPr>
        <w:t>чью, при цитировании.</w:t>
      </w:r>
    </w:p>
    <w:p w:rsidR="006A6B21" w:rsidRPr="00D7622F" w:rsidRDefault="006A6B21" w:rsidP="00D7622F">
      <w:pPr>
        <w:rPr>
          <w:rFonts w:ascii="Times New Roman" w:hAnsi="Times New Roman" w:cs="Times New Roman"/>
          <w:sz w:val="28"/>
          <w:szCs w:val="28"/>
        </w:rPr>
      </w:pP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 xml:space="preserve">Включение обучающихся во внешние процедуры оценки достижений по предмету «Русский язык», </w:t>
      </w:r>
      <w:r w:rsidR="00D64637" w:rsidRPr="00034A47">
        <w:rPr>
          <w:rFonts w:ascii="Times New Roman" w:hAnsi="Times New Roman" w:cs="Times New Roman"/>
          <w:sz w:val="28"/>
          <w:szCs w:val="28"/>
        </w:rPr>
        <w:t>в т.ч.</w:t>
      </w:r>
      <w:r w:rsidRPr="00034A47">
        <w:rPr>
          <w:rFonts w:ascii="Times New Roman" w:hAnsi="Times New Roman" w:cs="Times New Roman"/>
          <w:sz w:val="28"/>
          <w:szCs w:val="28"/>
        </w:rPr>
        <w:t xml:space="preserve"> всероссийские проверочные работы и другие подобные мероприятия, проводится только с желания самих обучающихся с ЗПР и их родителей (законных представителей).</w:t>
      </w:r>
    </w:p>
    <w:p w:rsidR="00D7622F" w:rsidRPr="00034A47" w:rsidRDefault="00D7622F" w:rsidP="00D7622F">
      <w:pPr>
        <w:rPr>
          <w:rFonts w:ascii="Times New Roman" w:hAnsi="Times New Roman" w:cs="Times New Roman"/>
          <w:sz w:val="28"/>
          <w:szCs w:val="28"/>
        </w:rPr>
      </w:pPr>
      <w:r w:rsidRPr="00034A47">
        <w:rPr>
          <w:rFonts w:ascii="Times New Roman" w:hAnsi="Times New Roman" w:cs="Times New Roman"/>
          <w:sz w:val="28"/>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(учебно-методическом совете и (или) другом объединении) образовательной организации с целью выявления причин и согласования плана совместных де</w:t>
      </w:r>
      <w:r w:rsidRPr="00034A47">
        <w:rPr>
          <w:rFonts w:ascii="Times New Roman" w:hAnsi="Times New Roman" w:cs="Times New Roman"/>
          <w:sz w:val="28"/>
          <w:szCs w:val="28"/>
        </w:rPr>
        <w:t>й</w:t>
      </w:r>
      <w:r w:rsidRPr="00034A47">
        <w:rPr>
          <w:rFonts w:ascii="Times New Roman" w:hAnsi="Times New Roman" w:cs="Times New Roman"/>
          <w:sz w:val="28"/>
          <w:szCs w:val="28"/>
        </w:rPr>
        <w:t>ствий педагогического коллектива, организации взаимодействия с родителями обучающегося с ЗПР.</w:t>
      </w:r>
    </w:p>
    <w:p w:rsidR="00D7622F" w:rsidRPr="00034A47" w:rsidRDefault="00D7622F" w:rsidP="00D7622F">
      <w:pPr>
        <w:widowControl/>
        <w:autoSpaceDE/>
        <w:autoSpaceDN/>
        <w:adjustRightInd/>
        <w:ind w:firstLine="0"/>
        <w:jc w:val="left"/>
        <w:rPr>
          <w:rFonts w:ascii="Times New Roman" w:hAnsi="Times New Roman" w:cs="Times New Roman"/>
          <w:sz w:val="28"/>
          <w:szCs w:val="28"/>
        </w:rPr>
      </w:pPr>
      <w:bookmarkStart w:id="173" w:name="sub_1188"/>
      <w:r w:rsidRPr="00034A47">
        <w:rPr>
          <w:rFonts w:ascii="Times New Roman" w:hAnsi="Times New Roman" w:cs="Times New Roman"/>
          <w:sz w:val="28"/>
          <w:szCs w:val="28"/>
        </w:rPr>
        <w:br w:type="page"/>
      </w:r>
    </w:p>
    <w:p w:rsidR="006A6B21" w:rsidRPr="006A6B21" w:rsidRDefault="006A6B21" w:rsidP="006A6B21">
      <w:pPr>
        <w:rPr>
          <w:rFonts w:ascii="Times New Roman" w:eastAsia="Times New Roman" w:hAnsi="Times New Roman" w:cs="Times New Roman"/>
          <w:b/>
          <w:sz w:val="28"/>
          <w:szCs w:val="28"/>
        </w:rPr>
      </w:pPr>
      <w:bookmarkStart w:id="174" w:name="sub_1020"/>
      <w:r w:rsidRPr="006A6B21">
        <w:rPr>
          <w:rFonts w:ascii="Times New Roman" w:eastAsia="Times New Roman" w:hAnsi="Times New Roman" w:cs="Times New Roman"/>
          <w:b/>
          <w:sz w:val="28"/>
          <w:szCs w:val="28"/>
        </w:rPr>
        <w:t xml:space="preserve">2.1.2. РАБОЧАЯ ПРОГРАММА УЧЕБНОГО ПРЕДМЕТА </w:t>
      </w:r>
      <w:r w:rsidRPr="006A6B21">
        <w:rPr>
          <w:rFonts w:eastAsia="Times New Roman"/>
          <w:b/>
          <w:sz w:val="28"/>
          <w:szCs w:val="28"/>
        </w:rPr>
        <w:t>«ЛИТ</w:t>
      </w:r>
      <w:r w:rsidRPr="006A6B21">
        <w:rPr>
          <w:rFonts w:eastAsia="Times New Roman"/>
          <w:b/>
          <w:sz w:val="28"/>
          <w:szCs w:val="28"/>
        </w:rPr>
        <w:t>Е</w:t>
      </w:r>
      <w:r w:rsidRPr="006A6B21">
        <w:rPr>
          <w:rFonts w:eastAsia="Times New Roman"/>
          <w:b/>
          <w:sz w:val="28"/>
          <w:szCs w:val="28"/>
        </w:rPr>
        <w:t xml:space="preserve">РАТУРА» </w:t>
      </w:r>
    </w:p>
    <w:bookmarkEnd w:id="174"/>
    <w:p w:rsidR="000F5CF2" w:rsidRDefault="000F5CF2" w:rsidP="000F5CF2">
      <w:pPr>
        <w:ind w:firstLine="0"/>
        <w:rPr>
          <w:rFonts w:ascii="Times New Roman" w:hAnsi="Times New Roman" w:cs="Times New Roman"/>
          <w:b/>
          <w:sz w:val="28"/>
          <w:szCs w:val="28"/>
        </w:rPr>
      </w:pPr>
    </w:p>
    <w:p w:rsidR="000F5CF2" w:rsidRPr="00204B79" w:rsidRDefault="000F5CF2" w:rsidP="000F5CF2">
      <w:pPr>
        <w:widowControl/>
        <w:autoSpaceDE/>
        <w:autoSpaceDN/>
        <w:adjustRightInd/>
        <w:ind w:firstLine="709"/>
        <w:rPr>
          <w:rFonts w:ascii="Times New Roman" w:eastAsia="Times New Roman" w:hAnsi="Times New Roman" w:cs="Times New Roman"/>
          <w:sz w:val="28"/>
          <w:szCs w:val="28"/>
          <w:lang w:eastAsia="en-US"/>
        </w:rPr>
      </w:pPr>
      <w:bookmarkStart w:id="175" w:name="sub_1882"/>
      <w:bookmarkEnd w:id="173"/>
      <w:r w:rsidRPr="00204B79">
        <w:rPr>
          <w:rFonts w:ascii="Times New Roman" w:eastAsia="Times New Roman" w:hAnsi="Times New Roman" w:cs="Times New Roman"/>
          <w:sz w:val="28"/>
          <w:szCs w:val="28"/>
          <w:lang w:eastAsia="en-US"/>
        </w:rPr>
        <w:t>Изучение учебного предмета «Литература» предусматривает непосредс</w:t>
      </w:r>
      <w:r w:rsidRPr="00204B79">
        <w:rPr>
          <w:rFonts w:ascii="Times New Roman" w:eastAsia="Times New Roman" w:hAnsi="Times New Roman" w:cs="Times New Roman"/>
          <w:sz w:val="28"/>
          <w:szCs w:val="28"/>
          <w:lang w:eastAsia="en-US"/>
        </w:rPr>
        <w:t>т</w:t>
      </w:r>
      <w:r w:rsidRPr="00204B79">
        <w:rPr>
          <w:rFonts w:ascii="Times New Roman" w:eastAsia="Times New Roman" w:hAnsi="Times New Roman" w:cs="Times New Roman"/>
          <w:sz w:val="28"/>
          <w:szCs w:val="28"/>
          <w:lang w:eastAsia="en-US"/>
        </w:rPr>
        <w:t>венное применение федеральной рабочей программы учебного предмета «</w:t>
      </w:r>
      <w:r w:rsidR="00663B65" w:rsidRPr="00204B79">
        <w:rPr>
          <w:rFonts w:ascii="Times New Roman" w:eastAsia="Times New Roman" w:hAnsi="Times New Roman" w:cs="Times New Roman"/>
          <w:sz w:val="28"/>
          <w:szCs w:val="28"/>
          <w:lang w:eastAsia="en-US"/>
        </w:rPr>
        <w:t>Л</w:t>
      </w:r>
      <w:r w:rsidR="00663B65" w:rsidRPr="00204B79">
        <w:rPr>
          <w:rFonts w:ascii="Times New Roman" w:eastAsia="Times New Roman" w:hAnsi="Times New Roman" w:cs="Times New Roman"/>
          <w:sz w:val="28"/>
          <w:szCs w:val="28"/>
          <w:lang w:eastAsia="en-US"/>
        </w:rPr>
        <w:t>и</w:t>
      </w:r>
      <w:r w:rsidR="00663B65" w:rsidRPr="00204B79">
        <w:rPr>
          <w:rFonts w:ascii="Times New Roman" w:eastAsia="Times New Roman" w:hAnsi="Times New Roman" w:cs="Times New Roman"/>
          <w:sz w:val="28"/>
          <w:szCs w:val="28"/>
          <w:lang w:eastAsia="en-US"/>
        </w:rPr>
        <w:t>тература».</w:t>
      </w:r>
    </w:p>
    <w:p w:rsidR="000F5CF2" w:rsidRPr="006A6B21" w:rsidRDefault="000F5CF2" w:rsidP="000F5CF2">
      <w:pPr>
        <w:rPr>
          <w:rFonts w:ascii="Times New Roman" w:eastAsia="Times New Roman" w:hAnsi="Times New Roman" w:cs="Times New Roman"/>
          <w:sz w:val="28"/>
          <w:szCs w:val="28"/>
        </w:rPr>
      </w:pPr>
      <w:r w:rsidRPr="006A6B21">
        <w:rPr>
          <w:rFonts w:ascii="Times New Roman" w:eastAsia="Times New Roman" w:hAnsi="Times New Roman" w:cs="Times New Roman"/>
          <w:sz w:val="28"/>
          <w:szCs w:val="28"/>
        </w:rPr>
        <w:t>Рабочая программа по учебному предмету «Литература»(далее соотве</w:t>
      </w:r>
      <w:r w:rsidRPr="006A6B21">
        <w:rPr>
          <w:rFonts w:ascii="Times New Roman" w:eastAsia="Times New Roman" w:hAnsi="Times New Roman" w:cs="Times New Roman"/>
          <w:sz w:val="28"/>
          <w:szCs w:val="28"/>
        </w:rPr>
        <w:t>т</w:t>
      </w:r>
      <w:r w:rsidRPr="006A6B21">
        <w:rPr>
          <w:rFonts w:ascii="Times New Roman" w:eastAsia="Times New Roman" w:hAnsi="Times New Roman" w:cs="Times New Roman"/>
          <w:sz w:val="28"/>
          <w:szCs w:val="28"/>
        </w:rPr>
        <w:t>ственно - программа по литературе, литература) включает пояснительную з</w:t>
      </w:r>
      <w:r w:rsidRPr="006A6B21">
        <w:rPr>
          <w:rFonts w:ascii="Times New Roman" w:eastAsia="Times New Roman" w:hAnsi="Times New Roman" w:cs="Times New Roman"/>
          <w:sz w:val="28"/>
          <w:szCs w:val="28"/>
        </w:rPr>
        <w:t>а</w:t>
      </w:r>
      <w:r w:rsidRPr="006A6B21">
        <w:rPr>
          <w:rFonts w:ascii="Times New Roman" w:eastAsia="Times New Roman" w:hAnsi="Times New Roman" w:cs="Times New Roman"/>
          <w:sz w:val="28"/>
          <w:szCs w:val="28"/>
        </w:rPr>
        <w:t>писку, содержание обучения, планируемые результаты освоения программы по литературе.</w:t>
      </w:r>
    </w:p>
    <w:p w:rsidR="000F5CF2" w:rsidRDefault="000F5CF2" w:rsidP="00D7622F">
      <w:pPr>
        <w:rPr>
          <w:rFonts w:ascii="Times New Roman" w:hAnsi="Times New Roman" w:cs="Times New Roman"/>
          <w:sz w:val="28"/>
          <w:szCs w:val="28"/>
        </w:rPr>
      </w:pPr>
    </w:p>
    <w:p w:rsidR="000F5CF2" w:rsidRPr="000F5CF2" w:rsidRDefault="000F5CF2" w:rsidP="00D7622F">
      <w:pPr>
        <w:rPr>
          <w:rFonts w:ascii="Times New Roman" w:hAnsi="Times New Roman" w:cs="Times New Roman"/>
          <w:b/>
          <w:sz w:val="28"/>
          <w:szCs w:val="28"/>
        </w:rPr>
      </w:pPr>
      <w:r w:rsidRPr="000F5CF2">
        <w:rPr>
          <w:rFonts w:ascii="Times New Roman" w:hAnsi="Times New Roman" w:cs="Times New Roman"/>
          <w:b/>
          <w:sz w:val="28"/>
          <w:szCs w:val="28"/>
        </w:rPr>
        <w:t>1) ПОЯСНИТЕЛЬНАЯ ЗАПИСКА</w:t>
      </w:r>
    </w:p>
    <w:p w:rsidR="00D7622F" w:rsidRPr="00D7622F" w:rsidRDefault="000F5CF2" w:rsidP="00D7622F">
      <w:pPr>
        <w:rPr>
          <w:rFonts w:ascii="Times New Roman" w:hAnsi="Times New Roman" w:cs="Times New Roman"/>
          <w:sz w:val="28"/>
          <w:szCs w:val="28"/>
        </w:rPr>
      </w:pPr>
      <w:bookmarkStart w:id="176" w:name="sub_18823"/>
      <w:bookmarkEnd w:id="175"/>
      <w:r>
        <w:rPr>
          <w:rFonts w:ascii="Times New Roman" w:hAnsi="Times New Roman" w:cs="Times New Roman"/>
          <w:sz w:val="28"/>
          <w:szCs w:val="28"/>
        </w:rPr>
        <w:t>1. </w:t>
      </w:r>
      <w:r w:rsidR="00D7622F" w:rsidRPr="00D7622F">
        <w:rPr>
          <w:rFonts w:ascii="Times New Roman" w:hAnsi="Times New Roman" w:cs="Times New Roman"/>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и особых образовательных потребностей обучающихся с ЗПР, планируемые предметные результаты распределены по годам обучения.</w:t>
      </w:r>
    </w:p>
    <w:p w:rsidR="00D7622F" w:rsidRPr="00D7622F" w:rsidRDefault="000F5CF2" w:rsidP="00D7622F">
      <w:pPr>
        <w:rPr>
          <w:rFonts w:ascii="Times New Roman" w:hAnsi="Times New Roman" w:cs="Times New Roman"/>
          <w:sz w:val="28"/>
          <w:szCs w:val="28"/>
        </w:rPr>
      </w:pPr>
      <w:bookmarkStart w:id="177" w:name="sub_18824"/>
      <w:bookmarkEnd w:id="176"/>
      <w:r>
        <w:rPr>
          <w:rFonts w:ascii="Times New Roman" w:hAnsi="Times New Roman" w:cs="Times New Roman"/>
          <w:sz w:val="28"/>
          <w:szCs w:val="28"/>
        </w:rPr>
        <w:t>2. </w:t>
      </w:r>
      <w:r w:rsidR="00D7622F" w:rsidRPr="00D7622F">
        <w:rPr>
          <w:rFonts w:ascii="Times New Roman" w:hAnsi="Times New Roman" w:cs="Times New Roman"/>
          <w:sz w:val="28"/>
          <w:szCs w:val="28"/>
        </w:rPr>
        <w:t>Литература в наибольшей степени способствует формированию духо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действия на читателей и приобщают их к нравственно-эстетическим ценностям, как национальным, так и общечеловеческим.</w:t>
      </w:r>
    </w:p>
    <w:p w:rsidR="00D7622F" w:rsidRPr="00D7622F" w:rsidRDefault="000F5CF2" w:rsidP="00D7622F">
      <w:pPr>
        <w:rPr>
          <w:rFonts w:ascii="Times New Roman" w:hAnsi="Times New Roman" w:cs="Times New Roman"/>
          <w:sz w:val="28"/>
          <w:szCs w:val="28"/>
        </w:rPr>
      </w:pPr>
      <w:bookmarkStart w:id="178" w:name="sub_18825"/>
      <w:bookmarkEnd w:id="177"/>
      <w:r>
        <w:rPr>
          <w:rFonts w:ascii="Times New Roman" w:hAnsi="Times New Roman" w:cs="Times New Roman"/>
          <w:sz w:val="28"/>
          <w:szCs w:val="28"/>
        </w:rPr>
        <w:t>3. </w:t>
      </w:r>
      <w:r w:rsidR="00D7622F" w:rsidRPr="00D7622F">
        <w:rPr>
          <w:rFonts w:ascii="Times New Roman" w:hAnsi="Times New Roman" w:cs="Times New Roman"/>
          <w:sz w:val="28"/>
          <w:szCs w:val="28"/>
        </w:rPr>
        <w:t>Основу содержания литературного образования составляют чтение и изучение выдающихся художественных произведений русской и мировой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что способствует постижению таких нравственных категорий, как до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ро, справедливость, честь, патриотизм, гуманизм, дом, семья. Целостное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приятие и понимание художественного произведения, его анализ и интерпрет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ция возможны лишь при соответствующей эмоционально-эстетической реакции читателя, которая зависит от возрастных особенностей обучающихся, их пс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хического и литературного развития, жизненного и читательского опыта.</w:t>
      </w:r>
    </w:p>
    <w:p w:rsidR="00D7622F" w:rsidRPr="00D7622F" w:rsidRDefault="000F5CF2" w:rsidP="00D7622F">
      <w:pPr>
        <w:rPr>
          <w:rFonts w:ascii="Times New Roman" w:hAnsi="Times New Roman" w:cs="Times New Roman"/>
          <w:sz w:val="28"/>
          <w:szCs w:val="28"/>
        </w:rPr>
      </w:pPr>
      <w:bookmarkStart w:id="179" w:name="sub_18826"/>
      <w:bookmarkEnd w:id="178"/>
      <w:r>
        <w:rPr>
          <w:rFonts w:ascii="Times New Roman" w:hAnsi="Times New Roman" w:cs="Times New Roman"/>
          <w:sz w:val="28"/>
          <w:szCs w:val="28"/>
        </w:rPr>
        <w:t>4. </w:t>
      </w:r>
      <w:r w:rsidR="00D7622F" w:rsidRPr="00D7622F">
        <w:rPr>
          <w:rFonts w:ascii="Times New Roman" w:hAnsi="Times New Roman" w:cs="Times New Roman"/>
          <w:sz w:val="28"/>
          <w:szCs w:val="28"/>
        </w:rPr>
        <w:t>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жанров.</w:t>
      </w:r>
    </w:p>
    <w:p w:rsidR="00D7622F" w:rsidRPr="00D7622F" w:rsidRDefault="000F5CF2" w:rsidP="00D7622F">
      <w:pPr>
        <w:rPr>
          <w:rFonts w:ascii="Times New Roman" w:hAnsi="Times New Roman" w:cs="Times New Roman"/>
          <w:sz w:val="28"/>
          <w:szCs w:val="28"/>
        </w:rPr>
      </w:pPr>
      <w:bookmarkStart w:id="180" w:name="sub_18827"/>
      <w:bookmarkEnd w:id="179"/>
      <w:r>
        <w:rPr>
          <w:rFonts w:ascii="Times New Roman" w:hAnsi="Times New Roman" w:cs="Times New Roman"/>
          <w:sz w:val="28"/>
          <w:szCs w:val="28"/>
        </w:rPr>
        <w:t>5. </w:t>
      </w:r>
      <w:r w:rsidR="00D7622F" w:rsidRPr="00D7622F">
        <w:rPr>
          <w:rFonts w:ascii="Times New Roman" w:hAnsi="Times New Roman" w:cs="Times New Roman"/>
          <w:sz w:val="28"/>
          <w:szCs w:val="28"/>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7622F" w:rsidRPr="00D7622F" w:rsidRDefault="000F5CF2" w:rsidP="00D7622F">
      <w:pPr>
        <w:rPr>
          <w:rFonts w:ascii="Times New Roman" w:hAnsi="Times New Roman" w:cs="Times New Roman"/>
          <w:sz w:val="28"/>
          <w:szCs w:val="28"/>
        </w:rPr>
      </w:pPr>
      <w:bookmarkStart w:id="181" w:name="sub_18828"/>
      <w:bookmarkEnd w:id="180"/>
      <w:r>
        <w:rPr>
          <w:rFonts w:ascii="Times New Roman" w:hAnsi="Times New Roman" w:cs="Times New Roman"/>
          <w:sz w:val="28"/>
          <w:szCs w:val="28"/>
        </w:rPr>
        <w:t>6. </w:t>
      </w:r>
      <w:r w:rsidR="00D7622F" w:rsidRPr="00D7622F">
        <w:rPr>
          <w:rFonts w:ascii="Times New Roman" w:hAnsi="Times New Roman" w:cs="Times New Roman"/>
          <w:sz w:val="28"/>
          <w:szCs w:val="28"/>
        </w:rPr>
        <w:t>Основные виды деятельности обучающихся с ЗПР перечислены при изучении каждой монографической или обзорной темы и направлены на 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тижение планируемых результатов обучения литературе.</w:t>
      </w:r>
    </w:p>
    <w:p w:rsidR="00D7622F" w:rsidRPr="00D7622F" w:rsidRDefault="000F5CF2" w:rsidP="00D7622F">
      <w:pPr>
        <w:rPr>
          <w:rFonts w:ascii="Times New Roman" w:hAnsi="Times New Roman" w:cs="Times New Roman"/>
          <w:sz w:val="28"/>
          <w:szCs w:val="28"/>
        </w:rPr>
      </w:pPr>
      <w:bookmarkStart w:id="182" w:name="sub_18829"/>
      <w:bookmarkEnd w:id="181"/>
      <w:r>
        <w:rPr>
          <w:rFonts w:ascii="Times New Roman" w:hAnsi="Times New Roman" w:cs="Times New Roman"/>
          <w:sz w:val="28"/>
          <w:szCs w:val="28"/>
        </w:rPr>
        <w:t>7. </w:t>
      </w:r>
      <w:r w:rsidR="00D7622F" w:rsidRPr="000F5CF2">
        <w:rPr>
          <w:rFonts w:ascii="Times New Roman" w:hAnsi="Times New Roman" w:cs="Times New Roman"/>
          <w:b/>
          <w:i/>
          <w:sz w:val="28"/>
          <w:szCs w:val="28"/>
        </w:rPr>
        <w:t xml:space="preserve">Цели изучения литературы на уровне </w:t>
      </w:r>
      <w:r w:rsidRPr="000F5CF2">
        <w:rPr>
          <w:rFonts w:ascii="Times New Roman" w:hAnsi="Times New Roman" w:cs="Times New Roman"/>
          <w:b/>
          <w:i/>
          <w:sz w:val="28"/>
          <w:szCs w:val="28"/>
        </w:rPr>
        <w:t>ООО</w:t>
      </w:r>
      <w:r w:rsidR="00D7622F" w:rsidRPr="00D7622F">
        <w:rPr>
          <w:rFonts w:ascii="Times New Roman" w:hAnsi="Times New Roman" w:cs="Times New Roman"/>
          <w:sz w:val="28"/>
          <w:szCs w:val="28"/>
        </w:rPr>
        <w:t xml:space="preserve">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 Специальной целью преподавания литературы явл</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ется целенаправленное развитие у обучающегося с ЗПР способности к адеква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ному восприятию и пониманию смысла различных литературных произведений и самостоятельному истолкованию прочитанного в устной и письменной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ме.</w:t>
      </w:r>
    </w:p>
    <w:p w:rsidR="00D7622F" w:rsidRPr="000F5CF2" w:rsidRDefault="000F5CF2" w:rsidP="00D7622F">
      <w:pPr>
        <w:rPr>
          <w:rFonts w:ascii="Times New Roman" w:hAnsi="Times New Roman" w:cs="Times New Roman"/>
          <w:b/>
          <w:i/>
          <w:sz w:val="28"/>
          <w:szCs w:val="28"/>
        </w:rPr>
      </w:pPr>
      <w:bookmarkStart w:id="183" w:name="sub_188210"/>
      <w:bookmarkEnd w:id="182"/>
      <w:r w:rsidRPr="000F5CF2">
        <w:rPr>
          <w:rFonts w:ascii="Times New Roman" w:hAnsi="Times New Roman" w:cs="Times New Roman"/>
          <w:b/>
          <w:i/>
          <w:sz w:val="28"/>
          <w:szCs w:val="28"/>
        </w:rPr>
        <w:t>8. </w:t>
      </w:r>
      <w:r w:rsidR="00D7622F" w:rsidRPr="000F5CF2">
        <w:rPr>
          <w:rFonts w:ascii="Times New Roman" w:hAnsi="Times New Roman" w:cs="Times New Roman"/>
          <w:b/>
          <w:i/>
          <w:sz w:val="28"/>
          <w:szCs w:val="28"/>
        </w:rPr>
        <w:t>Достижение целей изучения литературы возможно при решении учебных задач, которые постепенно усложняются от 5 к 9 классу и учит</w:t>
      </w:r>
      <w:r w:rsidR="00D7622F" w:rsidRPr="000F5CF2">
        <w:rPr>
          <w:rFonts w:ascii="Times New Roman" w:hAnsi="Times New Roman" w:cs="Times New Roman"/>
          <w:b/>
          <w:i/>
          <w:sz w:val="28"/>
          <w:szCs w:val="28"/>
        </w:rPr>
        <w:t>ы</w:t>
      </w:r>
      <w:r w:rsidR="00D7622F" w:rsidRPr="000F5CF2">
        <w:rPr>
          <w:rFonts w:ascii="Times New Roman" w:hAnsi="Times New Roman" w:cs="Times New Roman"/>
          <w:b/>
          <w:i/>
          <w:sz w:val="28"/>
          <w:szCs w:val="28"/>
        </w:rPr>
        <w:t>вают особые образовательные потребности обучающихся с ЗПР.</w:t>
      </w:r>
    </w:p>
    <w:p w:rsidR="00D7622F" w:rsidRPr="00D7622F" w:rsidRDefault="000F5CF2" w:rsidP="00D7622F">
      <w:pPr>
        <w:rPr>
          <w:rFonts w:ascii="Times New Roman" w:hAnsi="Times New Roman" w:cs="Times New Roman"/>
          <w:sz w:val="28"/>
          <w:szCs w:val="28"/>
        </w:rPr>
      </w:pPr>
      <w:bookmarkStart w:id="184" w:name="sub_1882101"/>
      <w:bookmarkEnd w:id="183"/>
      <w:r>
        <w:rPr>
          <w:rFonts w:ascii="Times New Roman" w:hAnsi="Times New Roman" w:cs="Times New Roman"/>
          <w:sz w:val="28"/>
          <w:szCs w:val="28"/>
        </w:rPr>
        <w:t>8.1. </w:t>
      </w:r>
      <w:r w:rsidR="00D7622F" w:rsidRPr="00D7622F">
        <w:rPr>
          <w:rFonts w:ascii="Times New Roman" w:hAnsi="Times New Roman" w:cs="Times New Roman"/>
          <w:sz w:val="28"/>
          <w:szCs w:val="28"/>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кативно-эстетических возможностей родного языка на основе изучения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дающихся произведений отечественной культуры, культуры своего народа,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ровой культуры, состоят в приобщении обучающихся к наследию отечестве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стического мировоззрения.</w:t>
      </w:r>
    </w:p>
    <w:p w:rsidR="00D7622F" w:rsidRPr="00D7622F" w:rsidRDefault="000F5CF2" w:rsidP="00D7622F">
      <w:pPr>
        <w:rPr>
          <w:rFonts w:ascii="Times New Roman" w:hAnsi="Times New Roman" w:cs="Times New Roman"/>
          <w:sz w:val="28"/>
          <w:szCs w:val="28"/>
        </w:rPr>
      </w:pPr>
      <w:bookmarkStart w:id="185" w:name="sub_1882102"/>
      <w:bookmarkEnd w:id="184"/>
      <w:r>
        <w:rPr>
          <w:rFonts w:ascii="Times New Roman" w:hAnsi="Times New Roman" w:cs="Times New Roman"/>
          <w:sz w:val="28"/>
          <w:szCs w:val="28"/>
        </w:rPr>
        <w:t>8.2. </w:t>
      </w:r>
      <w:r w:rsidR="00D7622F" w:rsidRPr="00D7622F">
        <w:rPr>
          <w:rFonts w:ascii="Times New Roman" w:hAnsi="Times New Roman" w:cs="Times New Roman"/>
          <w:sz w:val="28"/>
          <w:szCs w:val="28"/>
        </w:rPr>
        <w:t>Задачи, связанные с осознанием значимости чтения и изучения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для дальнейшего развития обучающихся, с формированием их потре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ности в систематическом чтении как средстве познания мира и себя в этом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ре, с гармонизацией отношений человека и общества, ориентированы на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тание и развитие мотивации к чтению художественных произведений, как из</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чаемых на уроках литературы, так и прочитанных самостоятельно, что спосо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ствует накоплению позитивного опыта освоения литературных произведений,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процессе участия в различных мероприятиях, посвященных литературе, чтению, книжной культуре.</w:t>
      </w:r>
    </w:p>
    <w:p w:rsidR="00D7622F" w:rsidRPr="00D7622F" w:rsidRDefault="000F5CF2" w:rsidP="00D7622F">
      <w:pPr>
        <w:rPr>
          <w:rFonts w:ascii="Times New Roman" w:hAnsi="Times New Roman" w:cs="Times New Roman"/>
          <w:sz w:val="28"/>
          <w:szCs w:val="28"/>
        </w:rPr>
      </w:pPr>
      <w:bookmarkStart w:id="186" w:name="sub_1882103"/>
      <w:bookmarkEnd w:id="185"/>
      <w:r>
        <w:rPr>
          <w:rFonts w:ascii="Times New Roman" w:hAnsi="Times New Roman" w:cs="Times New Roman"/>
          <w:sz w:val="28"/>
          <w:szCs w:val="28"/>
        </w:rPr>
        <w:t>8.3. </w:t>
      </w:r>
      <w:r w:rsidR="00D7622F" w:rsidRPr="00D7622F">
        <w:rPr>
          <w:rFonts w:ascii="Times New Roman" w:hAnsi="Times New Roman" w:cs="Times New Roman"/>
          <w:sz w:val="28"/>
          <w:szCs w:val="28"/>
        </w:rPr>
        <w:t>Задачи, связанные с воспитанием квалифицированного читателя,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ладающего эстетическим вкусом, с формированием умений воспринимать, ан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лизировать, критически оценивать и интерпретировать прочитанное, направл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ны на формирование у обучающихся системы знаний о литературе как искусс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ве слова,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основных теоретико- и историко-литературных знаний,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димых для понимания, анализа и интерпретации художественных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умения воспринимать их в историко-культурном контексте, сопоставлять с произведениями других видов искусства; развитие читательских умений, тво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ческих способностей, эстетического вкуса.</w:t>
      </w:r>
    </w:p>
    <w:bookmarkEnd w:id="18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Эти задачи направлены на развитие умения выявлять проблематику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изведений и их художественные особенности, комментировать авторскую п</w:t>
      </w:r>
      <w:r w:rsidRPr="00D7622F">
        <w:rPr>
          <w:rFonts w:ascii="Times New Roman" w:hAnsi="Times New Roman" w:cs="Times New Roman"/>
          <w:sz w:val="28"/>
          <w:szCs w:val="28"/>
        </w:rPr>
        <w:t>о</w:t>
      </w:r>
      <w:r w:rsidRPr="00D7622F">
        <w:rPr>
          <w:rFonts w:ascii="Times New Roman" w:hAnsi="Times New Roman" w:cs="Times New Roman"/>
          <w:sz w:val="28"/>
          <w:szCs w:val="28"/>
        </w:rPr>
        <w:t>зицию и выражать собственное отношение к прочитанному; воспринимать те</w:t>
      </w:r>
      <w:r w:rsidRPr="00D7622F">
        <w:rPr>
          <w:rFonts w:ascii="Times New Roman" w:hAnsi="Times New Roman" w:cs="Times New Roman"/>
          <w:sz w:val="28"/>
          <w:szCs w:val="28"/>
        </w:rPr>
        <w:t>к</w:t>
      </w:r>
      <w:r w:rsidRPr="00D7622F">
        <w:rPr>
          <w:rFonts w:ascii="Times New Roman" w:hAnsi="Times New Roman" w:cs="Times New Roman"/>
          <w:sz w:val="28"/>
          <w:szCs w:val="28"/>
        </w:rPr>
        <w:t>сты художественных произведений в единстве формы и содержания, реализуя возможность их неоднозначного толкования в рамках достоверных интерпрет</w:t>
      </w:r>
      <w:r w:rsidRPr="00D7622F">
        <w:rPr>
          <w:rFonts w:ascii="Times New Roman" w:hAnsi="Times New Roman" w:cs="Times New Roman"/>
          <w:sz w:val="28"/>
          <w:szCs w:val="28"/>
        </w:rPr>
        <w:t>а</w:t>
      </w:r>
      <w:r w:rsidRPr="00D7622F">
        <w:rPr>
          <w:rFonts w:ascii="Times New Roman" w:hAnsi="Times New Roman" w:cs="Times New Roman"/>
          <w:sz w:val="28"/>
          <w:szCs w:val="28"/>
        </w:rPr>
        <w:t>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22F" w:rsidRPr="00D7622F" w:rsidRDefault="000F5CF2" w:rsidP="00D7622F">
      <w:pPr>
        <w:rPr>
          <w:rFonts w:ascii="Times New Roman" w:hAnsi="Times New Roman" w:cs="Times New Roman"/>
          <w:sz w:val="28"/>
          <w:szCs w:val="28"/>
        </w:rPr>
      </w:pPr>
      <w:bookmarkStart w:id="187" w:name="sub_1882104"/>
      <w:r>
        <w:rPr>
          <w:rFonts w:ascii="Times New Roman" w:hAnsi="Times New Roman" w:cs="Times New Roman"/>
          <w:sz w:val="28"/>
          <w:szCs w:val="28"/>
        </w:rPr>
        <w:t>8.4. </w:t>
      </w:r>
      <w:r w:rsidR="00D7622F" w:rsidRPr="00D7622F">
        <w:rPr>
          <w:rFonts w:ascii="Times New Roman" w:hAnsi="Times New Roman" w:cs="Times New Roman"/>
          <w:sz w:val="28"/>
          <w:szCs w:val="28"/>
        </w:rPr>
        <w:t>Задачи, связанные с осознанием обучающимися коммуникативно-эстетических возможностей языка на основе изучения выдающихся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отечественной культуры, культуры своего народа, мировой культуры,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правлены на совершенствование речи обучающихся на примере высоких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владеть различными видами пересказа, участв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 учебном диалоге, адекватно воспринимая чужую точку зрения и арг</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ментированно отстаивая свою.</w:t>
      </w:r>
    </w:p>
    <w:p w:rsidR="000F5CF2" w:rsidRDefault="000F5CF2" w:rsidP="00D7622F">
      <w:pPr>
        <w:rPr>
          <w:rFonts w:ascii="Times New Roman" w:hAnsi="Times New Roman" w:cs="Times New Roman"/>
          <w:sz w:val="28"/>
          <w:szCs w:val="28"/>
        </w:rPr>
      </w:pPr>
      <w:bookmarkStart w:id="188" w:name="sub_1883"/>
      <w:bookmarkEnd w:id="187"/>
    </w:p>
    <w:p w:rsidR="000F5CF2" w:rsidRPr="000F5CF2" w:rsidRDefault="000F5CF2" w:rsidP="000F5CF2">
      <w:pP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2) СОДЕРЖАНИЕ УЧЕБНОГО ПРЕДМЕТА «ЛИТЕРАТУРА»</w:t>
      </w:r>
    </w:p>
    <w:p w:rsidR="000F5CF2" w:rsidRPr="000F5CF2" w:rsidRDefault="000F5CF2" w:rsidP="000F5CF2">
      <w:pP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5 КЛАССЕ</w:t>
      </w:r>
    </w:p>
    <w:bookmarkEnd w:id="188"/>
    <w:p w:rsidR="00D7622F" w:rsidRPr="00D7622F" w:rsidRDefault="00D7622F"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520"/>
      </w:tblGrid>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Мифология</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Мифы народов России и мира.</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Фольклор</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Малые жанры: пословицы, поговорки, загадки. Сказки народов России и народов мира (не менее двух).</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первой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И.А. Крылов. Басни (две по выбору). Например, «Волк на псарне», «Листы и Корни», «Свинья под Дубом», «Квартет», «Осёл и Соловей», «Ворона и Лисица».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«Зимнее утро», «Зимний вечер», «Няне» и другие, «Сказка о мёртвой царевне и о семи богатырях».</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Стихотворение «Бородино».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«Ночь перед Рождеством» из сборника «Вечера на хуторе близ Диканьки».</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Слово о писателе.Рассказ «М</w:t>
            </w:r>
            <w:r w:rsidRPr="00D7622F">
              <w:rPr>
                <w:rFonts w:ascii="Times New Roman" w:hAnsi="Times New Roman" w:cs="Times New Roman"/>
                <w:sz w:val="28"/>
                <w:szCs w:val="28"/>
              </w:rPr>
              <w:t>у</w:t>
            </w:r>
            <w:r w:rsidRPr="00D7622F">
              <w:rPr>
                <w:rFonts w:ascii="Times New Roman" w:hAnsi="Times New Roman" w:cs="Times New Roman"/>
                <w:sz w:val="28"/>
                <w:szCs w:val="28"/>
              </w:rPr>
              <w:t>му».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Слово о п</w:t>
            </w:r>
            <w:r w:rsidRPr="00D7622F">
              <w:rPr>
                <w:rFonts w:ascii="Times New Roman" w:hAnsi="Times New Roman" w:cs="Times New Roman"/>
                <w:sz w:val="28"/>
                <w:szCs w:val="28"/>
              </w:rPr>
              <w:t>о</w:t>
            </w:r>
            <w:r w:rsidRPr="00D7622F">
              <w:rPr>
                <w:rFonts w:ascii="Times New Roman" w:hAnsi="Times New Roman" w:cs="Times New Roman"/>
                <w:sz w:val="28"/>
                <w:szCs w:val="28"/>
              </w:rPr>
              <w:t>эте.Стихотворение«Крестьянские дети».</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Поэма «Мороз, Красный нос» (отрывок «Есть женщины в русских селеньях»).</w:t>
            </w:r>
          </w:p>
          <w:p w:rsidR="00D7622F" w:rsidRPr="00D7622F" w:rsidRDefault="000F5CF2" w:rsidP="000F5CF2">
            <w:pPr>
              <w:pStyle w:val="a9"/>
              <w:ind w:firstLine="459"/>
              <w:jc w:val="both"/>
              <w:rPr>
                <w:rFonts w:ascii="Times New Roman" w:hAnsi="Times New Roman" w:cs="Times New Roman"/>
                <w:sz w:val="28"/>
                <w:szCs w:val="28"/>
              </w:rPr>
            </w:pPr>
            <w:r>
              <w:rPr>
                <w:rFonts w:ascii="Times New Roman" w:hAnsi="Times New Roman" w:cs="Times New Roman"/>
                <w:sz w:val="28"/>
                <w:szCs w:val="28"/>
              </w:rPr>
              <w:t xml:space="preserve">Л.Н. Толстой. Слово о писателе. </w:t>
            </w:r>
            <w:r w:rsidR="00D7622F" w:rsidRPr="00D7622F">
              <w:rPr>
                <w:rFonts w:ascii="Times New Roman" w:hAnsi="Times New Roman" w:cs="Times New Roman"/>
                <w:sz w:val="28"/>
                <w:szCs w:val="28"/>
              </w:rPr>
              <w:t>Рассказ «Ка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казский пленник».</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XIX-XX веков</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отечественных поэтов XIX-XX веков о родной природе и о связи человека с Род</w:t>
            </w:r>
            <w:r w:rsidRPr="00D7622F">
              <w:rPr>
                <w:rFonts w:ascii="Times New Roman" w:hAnsi="Times New Roman" w:cs="Times New Roman"/>
                <w:sz w:val="28"/>
                <w:szCs w:val="28"/>
              </w:rPr>
              <w:t>и</w:t>
            </w:r>
            <w:r w:rsidRPr="00D7622F">
              <w:rPr>
                <w:rFonts w:ascii="Times New Roman" w:hAnsi="Times New Roman" w:cs="Times New Roman"/>
                <w:sz w:val="28"/>
                <w:szCs w:val="28"/>
              </w:rPr>
              <w:t>ной (не менее трех стихотворений трёх поэтов).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стихотворения А.К. Толстого, Ф.И. Тютч</w:t>
            </w:r>
            <w:r w:rsidRPr="00D7622F">
              <w:rPr>
                <w:rFonts w:ascii="Times New Roman" w:hAnsi="Times New Roman" w:cs="Times New Roman"/>
                <w:sz w:val="28"/>
                <w:szCs w:val="28"/>
              </w:rPr>
              <w:t>е</w:t>
            </w:r>
            <w:r w:rsidRPr="00D7622F">
              <w:rPr>
                <w:rFonts w:ascii="Times New Roman" w:hAnsi="Times New Roman" w:cs="Times New Roman"/>
                <w:sz w:val="28"/>
                <w:szCs w:val="28"/>
              </w:rPr>
              <w:t>ва, А.А. Фета, И.А. Бунина, А.А. Блока, С.А. Есен</w:t>
            </w:r>
            <w:r w:rsidRPr="00D7622F">
              <w:rPr>
                <w:rFonts w:ascii="Times New Roman" w:hAnsi="Times New Roman" w:cs="Times New Roman"/>
                <w:sz w:val="28"/>
                <w:szCs w:val="28"/>
              </w:rPr>
              <w:t>и</w:t>
            </w:r>
            <w:r w:rsidRPr="00D7622F">
              <w:rPr>
                <w:rFonts w:ascii="Times New Roman" w:hAnsi="Times New Roman" w:cs="Times New Roman"/>
                <w:sz w:val="28"/>
                <w:szCs w:val="28"/>
              </w:rPr>
              <w:t>на, Н.М. Рубцова.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Юмористические рассказы отечественных пис</w:t>
            </w:r>
            <w:r w:rsidRPr="00D7622F">
              <w:rPr>
                <w:rFonts w:ascii="Times New Roman" w:hAnsi="Times New Roman" w:cs="Times New Roman"/>
                <w:sz w:val="28"/>
                <w:szCs w:val="28"/>
              </w:rPr>
              <w:t>а</w:t>
            </w:r>
            <w:r w:rsidRPr="00D7622F">
              <w:rPr>
                <w:rFonts w:ascii="Times New Roman" w:hAnsi="Times New Roman" w:cs="Times New Roman"/>
                <w:sz w:val="28"/>
                <w:szCs w:val="28"/>
              </w:rPr>
              <w:t>телей XIX-XX веков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(один рассказ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«Лошадиная фамилия», «Мальчики», «Хиру</w:t>
            </w:r>
            <w:r w:rsidRPr="00D7622F">
              <w:rPr>
                <w:rFonts w:ascii="Times New Roman" w:hAnsi="Times New Roman" w:cs="Times New Roman"/>
                <w:sz w:val="28"/>
                <w:szCs w:val="28"/>
              </w:rPr>
              <w:t>р</w:t>
            </w:r>
            <w:r w:rsidRPr="00D7622F">
              <w:rPr>
                <w:rFonts w:ascii="Times New Roman" w:hAnsi="Times New Roman" w:cs="Times New Roman"/>
                <w:sz w:val="28"/>
                <w:szCs w:val="28"/>
              </w:rPr>
              <w:t>гия»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М.М. Зощенко (один рассказ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«Галоша», «Лёля и Минька», «Ёлка», «З</w:t>
            </w:r>
            <w:r w:rsidRPr="00D7622F">
              <w:rPr>
                <w:rFonts w:ascii="Times New Roman" w:hAnsi="Times New Roman" w:cs="Times New Roman"/>
                <w:sz w:val="28"/>
                <w:szCs w:val="28"/>
              </w:rPr>
              <w:t>о</w:t>
            </w:r>
            <w:r w:rsidRPr="00D7622F">
              <w:rPr>
                <w:rFonts w:ascii="Times New Roman" w:hAnsi="Times New Roman" w:cs="Times New Roman"/>
                <w:sz w:val="28"/>
                <w:szCs w:val="28"/>
              </w:rPr>
              <w:t>лотые слова», «Встреча»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литературы о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роде и животных (одно произведение по выбору). Например, А.И. Куприна, М.М. Пришвина, К.Г. Паустовского.</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«Корова», «Никита»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В.П. Астафьев. Рассказ «Васюткино озеро».</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XX-XXI веков</w:t>
            </w:r>
          </w:p>
        </w:tc>
        <w:tc>
          <w:tcPr>
            <w:tcW w:w="6520"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отечественной прозы на тему «Человек на войне» (одно произведение по выбору). Например, Л.А. Кассиль. «Дорогие мои мальчи</w:t>
            </w:r>
            <w:r w:rsidRPr="00D7622F">
              <w:rPr>
                <w:rFonts w:ascii="Times New Roman" w:hAnsi="Times New Roman" w:cs="Times New Roman"/>
                <w:sz w:val="28"/>
                <w:szCs w:val="28"/>
              </w:rPr>
              <w:t>ш</w:t>
            </w:r>
            <w:r w:rsidRPr="00D7622F">
              <w:rPr>
                <w:rFonts w:ascii="Times New Roman" w:hAnsi="Times New Roman" w:cs="Times New Roman"/>
                <w:sz w:val="28"/>
                <w:szCs w:val="28"/>
              </w:rPr>
              <w:t>ки»; Ю.Я. Яковлев. «Девочки с Васильевского ос</w:t>
            </w:r>
            <w:r w:rsidRPr="00D7622F">
              <w:rPr>
                <w:rFonts w:ascii="Times New Roman" w:hAnsi="Times New Roman" w:cs="Times New Roman"/>
                <w:sz w:val="28"/>
                <w:szCs w:val="28"/>
              </w:rPr>
              <w:t>т</w:t>
            </w:r>
            <w:r w:rsidRPr="00D7622F">
              <w:rPr>
                <w:rFonts w:ascii="Times New Roman" w:hAnsi="Times New Roman" w:cs="Times New Roman"/>
                <w:sz w:val="28"/>
                <w:szCs w:val="28"/>
              </w:rPr>
              <w:t>рова»; В.П. Катаев. «Сын полка» и другие.</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отеч</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ственных писателей XIX-XXI веков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на тему детства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Короленко, В.П. Катаева, В.П. Крапивина, Ю.П. Казакова, А.Г. Алексина, В.П. Астафьева, В.К. Железникова, Ю.Я. Яковлева, Ю.И. Коваля, Н.Ю. Абгарян (одно произведение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Произведения приключенческого жанра отеч</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ственных писателей (одно по выбору). Например, К. Булычёв «Девочка, с которой ничего не случится», «Миллион приключений» и другие (главы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Литература народов Российской Федерации. Стихотворения (одно по выбору). Например, Р.Г. Гамзатов. «Песня соловья»; М. Карим. «Эту песню мать мне пела».</w:t>
            </w:r>
          </w:p>
        </w:tc>
      </w:tr>
      <w:tr w:rsidR="00D7622F" w:rsidRPr="00D7622F" w:rsidTr="000F5CF2">
        <w:tc>
          <w:tcPr>
            <w:tcW w:w="3119" w:type="dxa"/>
            <w:tcBorders>
              <w:top w:val="single" w:sz="4" w:space="0" w:color="auto"/>
              <w:bottom w:val="single" w:sz="4" w:space="0" w:color="auto"/>
              <w:right w:val="single" w:sz="4" w:space="0" w:color="auto"/>
            </w:tcBorders>
          </w:tcPr>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520"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Х.К. Андерсен. Сказки (одна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«Снежная королева», «Соловей» и другие.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детях и подростках (одно произведение по выбору). Например, М. Твен. «Приключения Тома Сойера» (главы по выбору); Дж. Лондон. «Сказание о Кише»; Р. Брэдбери. Ра</w:t>
            </w:r>
            <w:r w:rsidRPr="00D7622F">
              <w:rPr>
                <w:rFonts w:ascii="Times New Roman" w:hAnsi="Times New Roman" w:cs="Times New Roman"/>
                <w:sz w:val="28"/>
                <w:szCs w:val="28"/>
              </w:rPr>
              <w:t>с</w:t>
            </w:r>
            <w:r w:rsidRPr="00D7622F">
              <w:rPr>
                <w:rFonts w:ascii="Times New Roman" w:hAnsi="Times New Roman" w:cs="Times New Roman"/>
                <w:sz w:val="28"/>
                <w:szCs w:val="28"/>
              </w:rPr>
              <w:t>сказы. Например, «Каникулы», «Звук бегущих ног», «Зелёное утро» и другие произведения.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приключенческая проза (одно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Например, Р.Л. Стивенсон. «Остров сокровищ», «Чёрная стрела»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о животных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Э. Сетон-Томпсон. «Королевская аналостанка»;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Даррелл. «Говорящий свёрток»; Дж. Ло</w:t>
            </w:r>
            <w:r w:rsidRPr="00D7622F">
              <w:rPr>
                <w:rFonts w:ascii="Times New Roman" w:hAnsi="Times New Roman" w:cs="Times New Roman"/>
                <w:sz w:val="28"/>
                <w:szCs w:val="28"/>
              </w:rPr>
              <w:t>н</w:t>
            </w:r>
            <w:r w:rsidRPr="00D7622F">
              <w:rPr>
                <w:rFonts w:ascii="Times New Roman" w:hAnsi="Times New Roman" w:cs="Times New Roman"/>
                <w:sz w:val="28"/>
                <w:szCs w:val="28"/>
              </w:rPr>
              <w:t>дон. «Белый клык»; Дж.Р. Киплинг. «Маугли», «Рикки-Тикки-Тави» и другие произведения.</w:t>
            </w:r>
          </w:p>
        </w:tc>
      </w:tr>
    </w:tbl>
    <w:p w:rsidR="000F5CF2" w:rsidRPr="000F5CF2" w:rsidRDefault="000F5CF2" w:rsidP="000F5CF2">
      <w:pPr>
        <w:ind w:firstLine="0"/>
        <w:rPr>
          <w:rFonts w:ascii="Times New Roman" w:eastAsia="Times New Roman" w:hAnsi="Times New Roman" w:cs="Times New Roman"/>
          <w:b/>
          <w:sz w:val="28"/>
          <w:szCs w:val="28"/>
        </w:rPr>
      </w:pPr>
      <w:bookmarkStart w:id="189" w:name="sub_101223"/>
    </w:p>
    <w:p w:rsidR="000F5CF2" w:rsidRPr="000F5CF2" w:rsidRDefault="000F5CF2" w:rsidP="000F5CF2">
      <w:pPr>
        <w:ind w:firstLine="142"/>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6 КЛАССЕ</w:t>
      </w:r>
    </w:p>
    <w:bookmarkEnd w:id="189"/>
    <w:p w:rsidR="000F5CF2" w:rsidRPr="00D7622F" w:rsidRDefault="000F5CF2" w:rsidP="000F5CF2">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8"/>
      </w:tblGrid>
      <w:tr w:rsidR="00D7622F" w:rsidRPr="00D7622F" w:rsidTr="000F5CF2">
        <w:tc>
          <w:tcPr>
            <w:tcW w:w="3119" w:type="dxa"/>
            <w:tcBorders>
              <w:top w:val="single" w:sz="4" w:space="0" w:color="auto"/>
              <w:bottom w:val="single" w:sz="4" w:space="0" w:color="auto"/>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Античная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Гомер. Поэмы. «Илиада», «Одиссея» (фра</w:t>
            </w:r>
            <w:r w:rsidRPr="00D7622F">
              <w:rPr>
                <w:rFonts w:ascii="Times New Roman" w:hAnsi="Times New Roman" w:cs="Times New Roman"/>
                <w:sz w:val="28"/>
                <w:szCs w:val="28"/>
              </w:rPr>
              <w:t>г</w:t>
            </w:r>
            <w:r w:rsidRPr="00D7622F">
              <w:rPr>
                <w:rFonts w:ascii="Times New Roman" w:hAnsi="Times New Roman" w:cs="Times New Roman"/>
                <w:sz w:val="28"/>
                <w:szCs w:val="28"/>
              </w:rPr>
              <w:t>менты).</w:t>
            </w:r>
          </w:p>
        </w:tc>
      </w:tr>
      <w:tr w:rsidR="00D7622F" w:rsidRPr="00D7622F" w:rsidTr="000F5CF2">
        <w:tc>
          <w:tcPr>
            <w:tcW w:w="3119" w:type="dxa"/>
            <w:tcBorders>
              <w:top w:val="single" w:sz="4" w:space="0" w:color="auto"/>
              <w:bottom w:val="nil"/>
              <w:right w:val="nil"/>
            </w:tcBorders>
          </w:tcPr>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Фольклор</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Русские былины (одно произведение).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«Илья Муромец и Соловей-разбойник», «Са</w:t>
            </w:r>
            <w:r w:rsidRPr="00D7622F">
              <w:rPr>
                <w:rFonts w:ascii="Times New Roman" w:hAnsi="Times New Roman" w:cs="Times New Roman"/>
                <w:sz w:val="28"/>
                <w:szCs w:val="28"/>
              </w:rPr>
              <w:t>д</w:t>
            </w:r>
            <w:r w:rsidRPr="00D7622F">
              <w:rPr>
                <w:rFonts w:ascii="Times New Roman" w:hAnsi="Times New Roman" w:cs="Times New Roman"/>
                <w:sz w:val="28"/>
                <w:szCs w:val="28"/>
              </w:rPr>
              <w:t>ко». Малые жанры фольклора: пословицы, пог</w:t>
            </w:r>
            <w:r w:rsidRPr="00D7622F">
              <w:rPr>
                <w:rFonts w:ascii="Times New Roman" w:hAnsi="Times New Roman" w:cs="Times New Roman"/>
                <w:sz w:val="28"/>
                <w:szCs w:val="28"/>
              </w:rPr>
              <w:t>о</w:t>
            </w:r>
            <w:r w:rsidRPr="00D7622F">
              <w:rPr>
                <w:rFonts w:ascii="Times New Roman" w:hAnsi="Times New Roman" w:cs="Times New Roman"/>
                <w:sz w:val="28"/>
                <w:szCs w:val="28"/>
              </w:rPr>
              <w:t>ворки, загадки.</w:t>
            </w:r>
          </w:p>
        </w:tc>
      </w:tr>
      <w:tr w:rsidR="00D7622F" w:rsidRPr="00D7622F" w:rsidTr="000F5CF2">
        <w:tc>
          <w:tcPr>
            <w:tcW w:w="3119" w:type="dxa"/>
            <w:tcBorders>
              <w:top w:val="single" w:sz="4" w:space="0" w:color="auto"/>
              <w:bottom w:val="nil"/>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«Повесть временных лет»: фрагмент «Сказ</w:t>
            </w:r>
            <w:r w:rsidRPr="00D7622F">
              <w:rPr>
                <w:rFonts w:ascii="Times New Roman" w:hAnsi="Times New Roman" w:cs="Times New Roman"/>
                <w:sz w:val="28"/>
                <w:szCs w:val="28"/>
              </w:rPr>
              <w:t>а</w:t>
            </w:r>
            <w:r w:rsidRPr="00D7622F">
              <w:rPr>
                <w:rFonts w:ascii="Times New Roman" w:hAnsi="Times New Roman" w:cs="Times New Roman"/>
                <w:sz w:val="28"/>
                <w:szCs w:val="28"/>
              </w:rPr>
              <w:t>ние о белгородском киселе».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первой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«Песнь о вещем Олеге», «Зимняя дорога», «У</w:t>
            </w:r>
            <w:r w:rsidRPr="00D7622F">
              <w:rPr>
                <w:rFonts w:ascii="Times New Roman" w:hAnsi="Times New Roman" w:cs="Times New Roman"/>
                <w:sz w:val="28"/>
                <w:szCs w:val="28"/>
              </w:rPr>
              <w:t>з</w:t>
            </w:r>
            <w:r w:rsidRPr="00D7622F">
              <w:rPr>
                <w:rFonts w:ascii="Times New Roman" w:hAnsi="Times New Roman" w:cs="Times New Roman"/>
                <w:sz w:val="28"/>
                <w:szCs w:val="28"/>
              </w:rPr>
              <w:t>ник», «Туча» и другие. Роман «Дубровский».</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«Три пальмы», «Листок», «Утёс»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Кольцов. Стихотворения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Например, «Косарь», «Соловей» и другие.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ратура второй половины XIX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Ф.И. Тютчев. Стихотворения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«Есть в осени первоначальной...», «С поляны коршун поднялся...».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Фет. Стихотворения (одно произведение). «Учись у них - у дуба, у берёзы...», «Я пришёл к тебе с приветом...».</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 «Бежин луг».</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Н.С. Лесков. Сказ «Левша».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Повесть «Детство»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(два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«Толстый и тонкий», «Хамелеон», «Смерть чиновника»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А.И. Куприн. Рассказ «Чудесный доктор».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XX века. Стихотворения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отечественных поэтов начала X</w:t>
            </w:r>
            <w:r w:rsidR="000F5CF2" w:rsidRPr="000F5CF2">
              <w:rPr>
                <w:rFonts w:ascii="Times New Roman" w:hAnsi="Times New Roman" w:cs="Times New Roman"/>
                <w:b/>
                <w:sz w:val="28"/>
                <w:szCs w:val="28"/>
              </w:rPr>
              <w:t>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А.А. Блок «Летний вечер». С.А. Есенин «П</w:t>
            </w:r>
            <w:r w:rsidRPr="00D7622F">
              <w:rPr>
                <w:rFonts w:ascii="Times New Roman" w:hAnsi="Times New Roman" w:cs="Times New Roman"/>
                <w:sz w:val="28"/>
                <w:szCs w:val="28"/>
              </w:rPr>
              <w:t>о</w:t>
            </w:r>
            <w:r w:rsidRPr="00D7622F">
              <w:rPr>
                <w:rFonts w:ascii="Times New Roman" w:hAnsi="Times New Roman" w:cs="Times New Roman"/>
                <w:sz w:val="28"/>
                <w:szCs w:val="28"/>
              </w:rPr>
              <w:t>роша».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Стихотворения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поэтов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XX 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О.Ф. Берггольц, B.C. Высоцк</w:t>
            </w:r>
            <w:r w:rsidRPr="00D7622F">
              <w:rPr>
                <w:rFonts w:ascii="Times New Roman" w:hAnsi="Times New Roman" w:cs="Times New Roman"/>
                <w:sz w:val="28"/>
                <w:szCs w:val="28"/>
              </w:rPr>
              <w:t>о</w:t>
            </w:r>
            <w:r w:rsidRPr="00D7622F">
              <w:rPr>
                <w:rFonts w:ascii="Times New Roman" w:hAnsi="Times New Roman" w:cs="Times New Roman"/>
                <w:sz w:val="28"/>
                <w:szCs w:val="28"/>
              </w:rPr>
              <w:t>го, Е.А. Евтушенко, Ю.Д. Левитанского, Ю.П. М</w:t>
            </w:r>
            <w:r w:rsidRPr="00D7622F">
              <w:rPr>
                <w:rFonts w:ascii="Times New Roman" w:hAnsi="Times New Roman" w:cs="Times New Roman"/>
                <w:sz w:val="28"/>
                <w:szCs w:val="28"/>
              </w:rPr>
              <w:t>о</w:t>
            </w:r>
            <w:r w:rsidRPr="00D7622F">
              <w:rPr>
                <w:rFonts w:ascii="Times New Roman" w:hAnsi="Times New Roman" w:cs="Times New Roman"/>
                <w:sz w:val="28"/>
                <w:szCs w:val="28"/>
              </w:rPr>
              <w:t>риц, Б.Ш. Окуджавы (не менее двух стихотвор</w:t>
            </w:r>
            <w:r w:rsidRPr="00D7622F">
              <w:rPr>
                <w:rFonts w:ascii="Times New Roman" w:hAnsi="Times New Roman" w:cs="Times New Roman"/>
                <w:sz w:val="28"/>
                <w:szCs w:val="28"/>
              </w:rPr>
              <w:t>е</w:t>
            </w:r>
            <w:r w:rsidRPr="00D7622F">
              <w:rPr>
                <w:rFonts w:ascii="Times New Roman" w:hAnsi="Times New Roman" w:cs="Times New Roman"/>
                <w:sz w:val="28"/>
                <w:szCs w:val="28"/>
              </w:rPr>
              <w:t>ний двух поэтов)</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 отечественных писателейконца XX </w:t>
            </w:r>
            <w:r w:rsidR="000F5CF2">
              <w:rPr>
                <w:rFonts w:ascii="Times New Roman" w:hAnsi="Times New Roman" w:cs="Times New Roman"/>
                <w:b/>
                <w:sz w:val="28"/>
                <w:szCs w:val="28"/>
              </w:rPr>
              <w:t>–</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начала XXI века, </w:t>
            </w:r>
          </w:p>
          <w:p w:rsidR="000F5CF2" w:rsidRDefault="00D64637"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 т.ч.</w:t>
            </w:r>
            <w:r w:rsidR="000F5CF2" w:rsidRPr="000F5CF2">
              <w:rPr>
                <w:rFonts w:ascii="Times New Roman" w:hAnsi="Times New Roman" w:cs="Times New Roman"/>
                <w:b/>
                <w:sz w:val="28"/>
                <w:szCs w:val="28"/>
              </w:rPr>
              <w:t xml:space="preserve"> о Великой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Отечественной войне</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Б.Л. Васильев.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«Экспонат N...».</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В.Г. Распутин. Слово о писателе.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«Уроки французского»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писате</w:t>
            </w:r>
            <w:r w:rsidR="000F5CF2" w:rsidRPr="000F5CF2">
              <w:rPr>
                <w:rFonts w:ascii="Times New Roman" w:hAnsi="Times New Roman" w:cs="Times New Roman"/>
                <w:b/>
                <w:sz w:val="28"/>
                <w:szCs w:val="28"/>
              </w:rPr>
              <w:t>лей на тему взросления человека</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Р.П. Погодин «Кирпичные острова»; Р.И. Фр</w:t>
            </w:r>
            <w:r w:rsidRPr="00D7622F">
              <w:rPr>
                <w:rFonts w:ascii="Times New Roman" w:hAnsi="Times New Roman" w:cs="Times New Roman"/>
                <w:sz w:val="28"/>
                <w:szCs w:val="28"/>
              </w:rPr>
              <w:t>а</w:t>
            </w:r>
            <w:r w:rsidRPr="00D7622F">
              <w:rPr>
                <w:rFonts w:ascii="Times New Roman" w:hAnsi="Times New Roman" w:cs="Times New Roman"/>
                <w:sz w:val="28"/>
                <w:szCs w:val="28"/>
              </w:rPr>
              <w:t>ерман «Дикая собака Динго, или Повесть о первой любви»; Ю.И. Коваль «Самая лёгкая лодка в мире» (одно произведение по выбору)</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Произведения совр</w:t>
            </w:r>
            <w:r w:rsidRPr="000F5CF2">
              <w:rPr>
                <w:rFonts w:ascii="Times New Roman" w:hAnsi="Times New Roman" w:cs="Times New Roman"/>
                <w:b/>
                <w:sz w:val="28"/>
                <w:szCs w:val="28"/>
              </w:rPr>
              <w:t>е</w:t>
            </w:r>
            <w:r w:rsidRPr="000F5CF2">
              <w:rPr>
                <w:rFonts w:ascii="Times New Roman" w:hAnsi="Times New Roman" w:cs="Times New Roman"/>
                <w:b/>
                <w:sz w:val="28"/>
                <w:szCs w:val="28"/>
              </w:rPr>
              <w:t>менных отечестве</w:t>
            </w:r>
            <w:r w:rsidRPr="000F5CF2">
              <w:rPr>
                <w:rFonts w:ascii="Times New Roman" w:hAnsi="Times New Roman" w:cs="Times New Roman"/>
                <w:b/>
                <w:sz w:val="28"/>
                <w:szCs w:val="28"/>
              </w:rPr>
              <w:t>н</w:t>
            </w:r>
            <w:r w:rsidRPr="000F5CF2">
              <w:rPr>
                <w:rFonts w:ascii="Times New Roman" w:hAnsi="Times New Roman" w:cs="Times New Roman"/>
                <w:b/>
                <w:sz w:val="28"/>
                <w:szCs w:val="28"/>
              </w:rPr>
              <w:t>н</w:t>
            </w:r>
            <w:r w:rsidR="000F5CF2" w:rsidRPr="000F5CF2">
              <w:rPr>
                <w:rFonts w:ascii="Times New Roman" w:hAnsi="Times New Roman" w:cs="Times New Roman"/>
                <w:b/>
                <w:sz w:val="28"/>
                <w:szCs w:val="28"/>
              </w:rPr>
              <w:t>ых писателей-фантастов</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А.В. Жвалевский и Е.Б. Пастернак «Время вс</w:t>
            </w:r>
            <w:r w:rsidRPr="00D7622F">
              <w:rPr>
                <w:rFonts w:ascii="Times New Roman" w:hAnsi="Times New Roman" w:cs="Times New Roman"/>
                <w:sz w:val="28"/>
                <w:szCs w:val="28"/>
              </w:rPr>
              <w:t>е</w:t>
            </w:r>
            <w:r w:rsidRPr="00D7622F">
              <w:rPr>
                <w:rFonts w:ascii="Times New Roman" w:hAnsi="Times New Roman" w:cs="Times New Roman"/>
                <w:sz w:val="28"/>
                <w:szCs w:val="28"/>
              </w:rPr>
              <w:t>гда хорошее»; С.В. Лукьяненко «Мальчик и Тьма»; В.В. Ледерман «Календарь ма(й)я» (не менее двух)</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w:t>
            </w:r>
            <w:r w:rsidR="000F5CF2" w:rsidRPr="000F5CF2">
              <w:rPr>
                <w:rFonts w:ascii="Times New Roman" w:hAnsi="Times New Roman" w:cs="Times New Roman"/>
                <w:b/>
                <w:sz w:val="28"/>
                <w:szCs w:val="28"/>
              </w:rPr>
              <w:t xml:space="preserve">ра народов Российской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Федерации</w:t>
            </w:r>
          </w:p>
        </w:tc>
        <w:tc>
          <w:tcPr>
            <w:tcW w:w="6378"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(одно произведение)</w:t>
            </w:r>
          </w:p>
        </w:tc>
      </w:tr>
      <w:tr w:rsidR="00D7622F" w:rsidRPr="00D7622F" w:rsidTr="000F5CF2">
        <w:tc>
          <w:tcPr>
            <w:tcW w:w="3119" w:type="dxa"/>
            <w:tcBorders>
              <w:top w:val="single" w:sz="4" w:space="0" w:color="auto"/>
              <w:bottom w:val="single" w:sz="4" w:space="0" w:color="auto"/>
              <w:right w:val="nil"/>
            </w:tcBorders>
          </w:tcPr>
          <w:p w:rsid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Зарубежная</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 литература</w:t>
            </w:r>
          </w:p>
        </w:tc>
        <w:tc>
          <w:tcPr>
            <w:tcW w:w="6378"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 Дефо. «Робинзон Крузо» (главы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 Свифт. «Путешествия Гулливера» (главы по выбору). Ж. Верн. «Дети капитана Гранта» (главы по выбору). X. Ли. «Убить пересмешника» (главы по выбору), Дж.К. Роулинг. «Гарри По</w:t>
            </w:r>
            <w:r w:rsidRPr="00D7622F">
              <w:rPr>
                <w:rFonts w:ascii="Times New Roman" w:hAnsi="Times New Roman" w:cs="Times New Roman"/>
                <w:sz w:val="28"/>
                <w:szCs w:val="28"/>
              </w:rPr>
              <w:t>т</w:t>
            </w:r>
            <w:r w:rsidRPr="00D7622F">
              <w:rPr>
                <w:rFonts w:ascii="Times New Roman" w:hAnsi="Times New Roman" w:cs="Times New Roman"/>
                <w:sz w:val="28"/>
                <w:szCs w:val="28"/>
              </w:rPr>
              <w:t>тер» (главы по выбору), Д. У. Джонс. «Дом с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рактером»</w:t>
            </w:r>
          </w:p>
        </w:tc>
      </w:tr>
    </w:tbl>
    <w:p w:rsidR="00D7622F" w:rsidRPr="00D7622F" w:rsidRDefault="00D7622F" w:rsidP="00D7622F">
      <w:pPr>
        <w:rPr>
          <w:rFonts w:ascii="Times New Roman" w:hAnsi="Times New Roman" w:cs="Times New Roman"/>
          <w:sz w:val="28"/>
          <w:szCs w:val="28"/>
        </w:rPr>
      </w:pPr>
    </w:p>
    <w:p w:rsidR="000F5CF2" w:rsidRDefault="000F5CF2" w:rsidP="000F5CF2">
      <w:pPr>
        <w:ind w:firstLine="0"/>
        <w:jc w:val="center"/>
        <w:rPr>
          <w:rFonts w:ascii="Times New Roman" w:eastAsia="Times New Roman" w:hAnsi="Times New Roman" w:cs="Times New Roman"/>
          <w:b/>
          <w:sz w:val="28"/>
          <w:szCs w:val="28"/>
        </w:rPr>
      </w:pPr>
      <w:bookmarkStart w:id="190" w:name="sub_1885"/>
    </w:p>
    <w:p w:rsidR="000F5CF2" w:rsidRDefault="000F5CF2" w:rsidP="000F5CF2">
      <w:pPr>
        <w:ind w:firstLine="0"/>
        <w:jc w:val="center"/>
        <w:rPr>
          <w:rFonts w:ascii="Times New Roman" w:eastAsia="Times New Roman" w:hAnsi="Times New Roman" w:cs="Times New Roman"/>
          <w:b/>
          <w:sz w:val="28"/>
          <w:szCs w:val="28"/>
        </w:rPr>
      </w:pPr>
    </w:p>
    <w:p w:rsidR="000F5CF2" w:rsidRDefault="000F5CF2" w:rsidP="000F5CF2">
      <w:pPr>
        <w:ind w:firstLine="0"/>
        <w:jc w:val="center"/>
        <w:rPr>
          <w:rFonts w:ascii="Times New Roman" w:eastAsia="Times New Roman" w:hAnsi="Times New Roman" w:cs="Times New Roman"/>
          <w:b/>
          <w:sz w:val="28"/>
          <w:szCs w:val="28"/>
        </w:rPr>
      </w:pPr>
    </w:p>
    <w:p w:rsidR="000F5CF2" w:rsidRPr="000F5CF2" w:rsidRDefault="000F5CF2" w:rsidP="000F5CF2">
      <w:pPr>
        <w:ind w:firstLine="0"/>
        <w:jc w:val="center"/>
        <w:rPr>
          <w:rFonts w:ascii="Times New Roman" w:eastAsia="Times New Roman" w:hAnsi="Times New Roman" w:cs="Times New Roman"/>
          <w:b/>
          <w:sz w:val="28"/>
          <w:szCs w:val="28"/>
        </w:rPr>
      </w:pPr>
      <w:r w:rsidRPr="000F5CF2">
        <w:rPr>
          <w:rFonts w:ascii="Times New Roman" w:eastAsia="Times New Roman" w:hAnsi="Times New Roman" w:cs="Times New Roman"/>
          <w:b/>
          <w:sz w:val="28"/>
          <w:szCs w:val="28"/>
        </w:rPr>
        <w:t>СОДЕРЖАНИЕ ОБУЧЕНИЯ В 7 КЛАССЕ</w:t>
      </w:r>
    </w:p>
    <w:bookmarkEnd w:id="190"/>
    <w:p w:rsidR="00D7622F" w:rsidRPr="00D7622F" w:rsidRDefault="00D7622F" w:rsidP="00D7622F">
      <w:pPr>
        <w:rPr>
          <w:rFonts w:ascii="Times New Roman" w:hAnsi="Times New Roman" w:cs="Times New Roman"/>
          <w:sz w:val="28"/>
          <w:szCs w:val="28"/>
        </w:rPr>
      </w:pP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Древнерусская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Древнерусские повести: «Поучение» Владим</w:t>
            </w:r>
            <w:r w:rsidRPr="00D7622F">
              <w:rPr>
                <w:rFonts w:ascii="Times New Roman" w:hAnsi="Times New Roman" w:cs="Times New Roman"/>
                <w:sz w:val="28"/>
                <w:szCs w:val="28"/>
              </w:rPr>
              <w:t>и</w:t>
            </w:r>
            <w:r w:rsidRPr="00D7622F">
              <w:rPr>
                <w:rFonts w:ascii="Times New Roman" w:hAnsi="Times New Roman" w:cs="Times New Roman"/>
                <w:sz w:val="28"/>
                <w:szCs w:val="28"/>
              </w:rPr>
              <w:t>ра Мономаха (в сокращении).</w:t>
            </w:r>
          </w:p>
        </w:tc>
      </w:tr>
      <w:tr w:rsidR="00D7622F" w:rsidRPr="00D7622F" w:rsidTr="000F5CF2">
        <w:tc>
          <w:tcPr>
            <w:tcW w:w="3119" w:type="dxa"/>
            <w:tcBorders>
              <w:top w:val="single" w:sz="4" w:space="0" w:color="auto"/>
              <w:bottom w:val="nil"/>
              <w:right w:val="nil"/>
            </w:tcBorders>
          </w:tcPr>
          <w:p w:rsidR="000F5CF2"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sidRPr="000F5CF2">
              <w:rPr>
                <w:rFonts w:ascii="Times New Roman" w:hAnsi="Times New Roman" w:cs="Times New Roman"/>
                <w:b/>
                <w:sz w:val="28"/>
                <w:szCs w:val="28"/>
              </w:rPr>
              <w:t xml:space="preserve">ратура первой </w:t>
            </w:r>
          </w:p>
          <w:p w:rsidR="00D7622F" w:rsidRPr="000F5CF2" w:rsidRDefault="000F5CF2"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трех). Например, «Во глубине сибирских руд...», «19 о</w:t>
            </w:r>
            <w:r w:rsidRPr="00D7622F">
              <w:rPr>
                <w:rFonts w:ascii="Times New Roman" w:hAnsi="Times New Roman" w:cs="Times New Roman"/>
                <w:sz w:val="28"/>
                <w:szCs w:val="28"/>
              </w:rPr>
              <w:t>к</w:t>
            </w:r>
            <w:r w:rsidRPr="00D7622F">
              <w:rPr>
                <w:rFonts w:ascii="Times New Roman" w:hAnsi="Times New Roman" w:cs="Times New Roman"/>
                <w:sz w:val="28"/>
                <w:szCs w:val="28"/>
              </w:rPr>
              <w:t>тября» («Роняет лес багряный свой убор...»), «И.И. Пущину», «На холмах Грузии лежит ночная мгла...» и другие. «Повести Белкина» («Станцио</w:t>
            </w:r>
            <w:r w:rsidRPr="00D7622F">
              <w:rPr>
                <w:rFonts w:ascii="Times New Roman" w:hAnsi="Times New Roman" w:cs="Times New Roman"/>
                <w:sz w:val="28"/>
                <w:szCs w:val="28"/>
              </w:rPr>
              <w:t>н</w:t>
            </w:r>
            <w:r w:rsidRPr="00D7622F">
              <w:rPr>
                <w:rFonts w:ascii="Times New Roman" w:hAnsi="Times New Roman" w:cs="Times New Roman"/>
                <w:sz w:val="28"/>
                <w:szCs w:val="28"/>
              </w:rPr>
              <w:t>ный смотритель»). Поэма «Полтава» (фрагмент)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трех). Например, «Узник», «Парус», «Тучи», «Ж</w:t>
            </w:r>
            <w:r w:rsidRPr="00D7622F">
              <w:rPr>
                <w:rFonts w:ascii="Times New Roman" w:hAnsi="Times New Roman" w:cs="Times New Roman"/>
                <w:sz w:val="28"/>
                <w:szCs w:val="28"/>
              </w:rPr>
              <w:t>е</w:t>
            </w:r>
            <w:r w:rsidRPr="00D7622F">
              <w:rPr>
                <w:rFonts w:ascii="Times New Roman" w:hAnsi="Times New Roman" w:cs="Times New Roman"/>
                <w:sz w:val="28"/>
                <w:szCs w:val="28"/>
              </w:rPr>
              <w:t>ланье» («Отворите мне темницу...»), «Когда во</w:t>
            </w:r>
            <w:r w:rsidRPr="00D7622F">
              <w:rPr>
                <w:rFonts w:ascii="Times New Roman" w:hAnsi="Times New Roman" w:cs="Times New Roman"/>
                <w:sz w:val="28"/>
                <w:szCs w:val="28"/>
              </w:rPr>
              <w:t>л</w:t>
            </w:r>
            <w:r w:rsidRPr="00D7622F">
              <w:rPr>
                <w:rFonts w:ascii="Times New Roman" w:hAnsi="Times New Roman" w:cs="Times New Roman"/>
                <w:sz w:val="28"/>
                <w:szCs w:val="28"/>
              </w:rPr>
              <w:t>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«Тарас Бульба».</w:t>
            </w:r>
          </w:p>
        </w:tc>
      </w:tr>
      <w:tr w:rsidR="00D7622F" w:rsidRPr="00D7622F" w:rsidTr="000F5CF2">
        <w:tc>
          <w:tcPr>
            <w:tcW w:w="3119" w:type="dxa"/>
            <w:tcBorders>
              <w:top w:val="single" w:sz="4" w:space="0" w:color="auto"/>
              <w:bottom w:val="single" w:sz="4" w:space="0" w:color="auto"/>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Лите</w:t>
            </w:r>
            <w:r w:rsidR="000F5CF2">
              <w:rPr>
                <w:rFonts w:ascii="Times New Roman" w:hAnsi="Times New Roman" w:cs="Times New Roman"/>
                <w:b/>
                <w:sz w:val="28"/>
                <w:szCs w:val="28"/>
              </w:rPr>
              <w:t>ратура второй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Рассказы из цикла «Записки охотника» (одно произведение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«Бирюк», «Хорь и Калиныч» и другие. Стихотворения в прозе. Например, «Русский язык», «Воробей»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Рассказ «После бала».</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Некрасов. Стихотворения (одно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дение). Например, «Размышления у парадного подъезда», «Железная дорога»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второй половины XIX века. Ф.И. Тю</w:t>
            </w:r>
            <w:r w:rsidRPr="00D7622F">
              <w:rPr>
                <w:rFonts w:ascii="Times New Roman" w:hAnsi="Times New Roman" w:cs="Times New Roman"/>
                <w:sz w:val="28"/>
                <w:szCs w:val="28"/>
              </w:rPr>
              <w:t>т</w:t>
            </w:r>
            <w:r w:rsidRPr="00D7622F">
              <w:rPr>
                <w:rFonts w:ascii="Times New Roman" w:hAnsi="Times New Roman" w:cs="Times New Roman"/>
                <w:sz w:val="28"/>
                <w:szCs w:val="28"/>
              </w:rPr>
              <w:t>чев, А.А. Фет, А.К. Толстой и другие (одно стих</w:t>
            </w:r>
            <w:r w:rsidRPr="00D7622F">
              <w:rPr>
                <w:rFonts w:ascii="Times New Roman" w:hAnsi="Times New Roman" w:cs="Times New Roman"/>
                <w:sz w:val="28"/>
                <w:szCs w:val="28"/>
              </w:rPr>
              <w:t>о</w:t>
            </w:r>
            <w:r w:rsidRPr="00D7622F">
              <w:rPr>
                <w:rFonts w:ascii="Times New Roman" w:hAnsi="Times New Roman" w:cs="Times New Roman"/>
                <w:sz w:val="28"/>
                <w:szCs w:val="28"/>
              </w:rPr>
              <w:t>творение по выбору).</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М.Е. Салтыков-Щедрин. Сказки (одно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ведение по выбору). Например, «Повесть о том, как один мужик двух генералов прокормил», «Д</w:t>
            </w:r>
            <w:r w:rsidRPr="00D7622F">
              <w:rPr>
                <w:rFonts w:ascii="Times New Roman" w:hAnsi="Times New Roman" w:cs="Times New Roman"/>
                <w:sz w:val="28"/>
                <w:szCs w:val="28"/>
              </w:rPr>
              <w:t>и</w:t>
            </w:r>
            <w:r w:rsidRPr="00D7622F">
              <w:rPr>
                <w:rFonts w:ascii="Times New Roman" w:hAnsi="Times New Roman" w:cs="Times New Roman"/>
                <w:sz w:val="28"/>
                <w:szCs w:val="28"/>
              </w:rPr>
              <w:t>кий помещик», «Премудрый пискарь» и другие. Произведения отечественных и зарубежных пис</w:t>
            </w:r>
            <w:r w:rsidRPr="00D7622F">
              <w:rPr>
                <w:rFonts w:ascii="Times New Roman" w:hAnsi="Times New Roman" w:cs="Times New Roman"/>
                <w:sz w:val="28"/>
                <w:szCs w:val="28"/>
              </w:rPr>
              <w:t>а</w:t>
            </w:r>
            <w:r w:rsidRPr="00D7622F">
              <w:rPr>
                <w:rFonts w:ascii="Times New Roman" w:hAnsi="Times New Roman" w:cs="Times New Roman"/>
                <w:sz w:val="28"/>
                <w:szCs w:val="28"/>
              </w:rPr>
              <w:t>телей на историческую тему (одно произведение). Например, А.К. Толстого, Р. Сабатини, Ф. Купера.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Литература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конца XIX </w:t>
            </w:r>
            <w:r w:rsidR="000F5CF2">
              <w:rPr>
                <w:rFonts w:ascii="Times New Roman" w:hAnsi="Times New Roman" w:cs="Times New Roman"/>
                <w:b/>
                <w:sz w:val="28"/>
                <w:szCs w:val="28"/>
              </w:rPr>
              <w:t>–</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начала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Чехов. Рассказы (один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«Тоска», «Злоумышленник»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Горький. Ранние рассказы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 Например, «Старуха Изергиль» (легенда о Данко), «Челкаш»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Сатирические произведения отечественных и зарубежных писателей (не менее двух). Например, М.М. Зощенко, А.Т. Аверченко, Н. Тэффи, О. Ге</w:t>
            </w:r>
            <w:r w:rsidRPr="00D7622F">
              <w:rPr>
                <w:rFonts w:ascii="Times New Roman" w:hAnsi="Times New Roman" w:cs="Times New Roman"/>
                <w:sz w:val="28"/>
                <w:szCs w:val="28"/>
              </w:rPr>
              <w:t>н</w:t>
            </w:r>
            <w:r w:rsidRPr="00D7622F">
              <w:rPr>
                <w:rFonts w:ascii="Times New Roman" w:hAnsi="Times New Roman" w:cs="Times New Roman"/>
                <w:sz w:val="28"/>
                <w:szCs w:val="28"/>
              </w:rPr>
              <w:t>ри, Я. Гашека.</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w:t>
            </w:r>
            <w:r w:rsidR="000F5CF2">
              <w:rPr>
                <w:rFonts w:ascii="Times New Roman" w:hAnsi="Times New Roman" w:cs="Times New Roman"/>
                <w:b/>
                <w:sz w:val="28"/>
                <w:szCs w:val="28"/>
              </w:rPr>
              <w:t>ература первой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Грин. Слово о писателе. Феерия «Алые паруса».</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Отечественная поэзия первой половины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XX века.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w:t>
            </w:r>
            <w:r w:rsidR="000F5CF2">
              <w:rPr>
                <w:rFonts w:ascii="Times New Roman" w:hAnsi="Times New Roman" w:cs="Times New Roman"/>
                <w:b/>
                <w:sz w:val="28"/>
                <w:szCs w:val="28"/>
              </w:rPr>
              <w:t xml:space="preserve">ения </w:t>
            </w:r>
          </w:p>
          <w:p w:rsid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на тему мечты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и реальности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на тему мечты и реальности (одно-два по выбору). Например, стихотворения</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A.А. Блока, Н.С. Гумилёва, М. И. Цветаевой и других авторов.</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B.В. Маяковский. Стихотворения (одно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Например, «Необычайное приключение, бывшее с Владимиром Маяковским летом на д</w:t>
            </w:r>
            <w:r w:rsidRPr="00D7622F">
              <w:rPr>
                <w:rFonts w:ascii="Times New Roman" w:hAnsi="Times New Roman" w:cs="Times New Roman"/>
                <w:sz w:val="28"/>
                <w:szCs w:val="28"/>
              </w:rPr>
              <w:t>а</w:t>
            </w:r>
            <w:r w:rsidRPr="00D7622F">
              <w:rPr>
                <w:rFonts w:ascii="Times New Roman" w:hAnsi="Times New Roman" w:cs="Times New Roman"/>
                <w:sz w:val="28"/>
                <w:szCs w:val="28"/>
              </w:rPr>
              <w:t>че», «Хорошее отношение к лошадям» и другие.</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А.П. Платонов. Рассказы (один по выбору). Например, «Юшка»,</w:t>
            </w:r>
            <w:r w:rsidR="006E0DED">
              <w:rPr>
                <w:rFonts w:ascii="Times New Roman" w:hAnsi="Times New Roman" w:cs="Times New Roman"/>
                <w:sz w:val="28"/>
                <w:szCs w:val="28"/>
              </w:rPr>
              <w:t xml:space="preserve"> «</w:t>
            </w:r>
            <w:r w:rsidRPr="00D7622F">
              <w:rPr>
                <w:rFonts w:ascii="Times New Roman" w:hAnsi="Times New Roman" w:cs="Times New Roman"/>
                <w:sz w:val="28"/>
                <w:szCs w:val="28"/>
              </w:rPr>
              <w:t>Неизвестный цветок» и др</w:t>
            </w:r>
            <w:r w:rsidRPr="00D7622F">
              <w:rPr>
                <w:rFonts w:ascii="Times New Roman" w:hAnsi="Times New Roman" w:cs="Times New Roman"/>
                <w:sz w:val="28"/>
                <w:szCs w:val="28"/>
              </w:rPr>
              <w:t>у</w:t>
            </w:r>
            <w:r w:rsidRPr="00D7622F">
              <w:rPr>
                <w:rFonts w:ascii="Times New Roman" w:hAnsi="Times New Roman" w:cs="Times New Roman"/>
                <w:sz w:val="28"/>
                <w:szCs w:val="28"/>
              </w:rPr>
              <w:t>гие.</w:t>
            </w:r>
          </w:p>
        </w:tc>
      </w:tr>
      <w:tr w:rsidR="00D7622F" w:rsidRPr="00D7622F" w:rsidTr="000F5CF2">
        <w:tc>
          <w:tcPr>
            <w:tcW w:w="3119" w:type="dxa"/>
            <w:tcBorders>
              <w:top w:val="single" w:sz="4" w:space="0" w:color="auto"/>
              <w:bottom w:val="nil"/>
              <w:right w:val="nil"/>
            </w:tcBorders>
          </w:tcPr>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Лит</w:t>
            </w:r>
            <w:r w:rsidR="000F5CF2">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В.М. Шукшин. Рассказы (один по выбору). Например, «Чудик», «Стенька Разин», «Критики» и другие.</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Стихотворения отеч</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ственных поэтов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XX- XXI веков</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Стихотворения М.И. Цветаевой, Е.А. Евт</w:t>
            </w:r>
            <w:r w:rsidRPr="00D7622F">
              <w:rPr>
                <w:rFonts w:ascii="Times New Roman" w:hAnsi="Times New Roman" w:cs="Times New Roman"/>
                <w:sz w:val="28"/>
                <w:szCs w:val="28"/>
              </w:rPr>
              <w:t>у</w:t>
            </w:r>
            <w:r w:rsidRPr="00D7622F">
              <w:rPr>
                <w:rFonts w:ascii="Times New Roman" w:hAnsi="Times New Roman" w:cs="Times New Roman"/>
                <w:sz w:val="28"/>
                <w:szCs w:val="28"/>
              </w:rPr>
              <w:t>шенко, Б.А. Ахмадулиной, Ю.Д. Левитанского - 3-4 стихотворения на выбор.</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Произведения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отечественных </w:t>
            </w:r>
          </w:p>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прозаиков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второ</w:t>
            </w:r>
            <w:r w:rsidR="000F5CF2">
              <w:rPr>
                <w:rFonts w:ascii="Times New Roman" w:hAnsi="Times New Roman" w:cs="Times New Roman"/>
                <w:b/>
                <w:sz w:val="28"/>
                <w:szCs w:val="28"/>
              </w:rPr>
              <w:t>й половины XX - начала 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Ф.А. Абрамов. Слово о писателе.Рассказ «О чём плачут лошади».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w:t>
            </w:r>
            <w:r w:rsidR="00186FDA">
              <w:rPr>
                <w:rFonts w:ascii="Times New Roman" w:hAnsi="Times New Roman" w:cs="Times New Roman"/>
                <w:sz w:val="28"/>
                <w:szCs w:val="28"/>
              </w:rPr>
              <w:t xml:space="preserve">.А. Искандер. Слово о писателе. </w:t>
            </w:r>
            <w:r w:rsidRPr="00D7622F">
              <w:rPr>
                <w:rFonts w:ascii="Times New Roman" w:hAnsi="Times New Roman" w:cs="Times New Roman"/>
                <w:sz w:val="28"/>
                <w:szCs w:val="28"/>
              </w:rPr>
              <w:t>Рассказ «Тринадцатый подвиг Геракла» (одно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ние по выбору).</w:t>
            </w:r>
          </w:p>
        </w:tc>
      </w:tr>
      <w:tr w:rsidR="00D7622F" w:rsidRPr="00D7622F" w:rsidTr="000F5CF2">
        <w:tc>
          <w:tcPr>
            <w:tcW w:w="3119" w:type="dxa"/>
            <w:tcBorders>
              <w:top w:val="single" w:sz="4" w:space="0" w:color="auto"/>
              <w:bottom w:val="nil"/>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Тема взаимоотнош</w:t>
            </w:r>
            <w:r w:rsidRPr="000F5CF2">
              <w:rPr>
                <w:rFonts w:ascii="Times New Roman" w:hAnsi="Times New Roman" w:cs="Times New Roman"/>
                <w:b/>
                <w:sz w:val="28"/>
                <w:szCs w:val="28"/>
              </w:rPr>
              <w:t>е</w:t>
            </w:r>
            <w:r w:rsidRPr="000F5CF2">
              <w:rPr>
                <w:rFonts w:ascii="Times New Roman" w:hAnsi="Times New Roman" w:cs="Times New Roman"/>
                <w:b/>
                <w:sz w:val="28"/>
                <w:szCs w:val="28"/>
              </w:rPr>
              <w:t xml:space="preserve">ния поколений, </w:t>
            </w:r>
          </w:p>
          <w:p w:rsidR="00D7622F" w:rsidRP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становления чело</w:t>
            </w:r>
            <w:r w:rsidR="000F5CF2">
              <w:rPr>
                <w:rFonts w:ascii="Times New Roman" w:hAnsi="Times New Roman" w:cs="Times New Roman"/>
                <w:b/>
                <w:sz w:val="28"/>
                <w:szCs w:val="28"/>
              </w:rPr>
              <w:t>в</w:t>
            </w:r>
            <w:r w:rsidR="000F5CF2">
              <w:rPr>
                <w:rFonts w:ascii="Times New Roman" w:hAnsi="Times New Roman" w:cs="Times New Roman"/>
                <w:b/>
                <w:sz w:val="28"/>
                <w:szCs w:val="28"/>
              </w:rPr>
              <w:t>е</w:t>
            </w:r>
            <w:r w:rsidR="000F5CF2">
              <w:rPr>
                <w:rFonts w:ascii="Times New Roman" w:hAnsi="Times New Roman" w:cs="Times New Roman"/>
                <w:b/>
                <w:sz w:val="28"/>
                <w:szCs w:val="28"/>
              </w:rPr>
              <w:t>ка, выбора им жи</w:t>
            </w:r>
            <w:r w:rsidR="000F5CF2">
              <w:rPr>
                <w:rFonts w:ascii="Times New Roman" w:hAnsi="Times New Roman" w:cs="Times New Roman"/>
                <w:b/>
                <w:sz w:val="28"/>
                <w:szCs w:val="28"/>
              </w:rPr>
              <w:t>з</w:t>
            </w:r>
            <w:r w:rsidR="000F5CF2">
              <w:rPr>
                <w:rFonts w:ascii="Times New Roman" w:hAnsi="Times New Roman" w:cs="Times New Roman"/>
                <w:b/>
                <w:sz w:val="28"/>
                <w:szCs w:val="28"/>
              </w:rPr>
              <w:t>ненного пути</w:t>
            </w:r>
          </w:p>
        </w:tc>
        <w:tc>
          <w:tcPr>
            <w:tcW w:w="6379" w:type="dxa"/>
            <w:tcBorders>
              <w:top w:val="single" w:sz="4" w:space="0" w:color="auto"/>
              <w:left w:val="single" w:sz="4" w:space="0" w:color="auto"/>
              <w:bottom w:val="nil"/>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Л.Л. Волкова. «Всем выйти из кадра», Т.В. Михеева. «Лёгкие горы», У. Старк. «Умеешь ли ты свистеть, Йоханна?» (не менее двух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ведений современных отечественных и зарубе</w:t>
            </w:r>
            <w:r w:rsidRPr="00D7622F">
              <w:rPr>
                <w:rFonts w:ascii="Times New Roman" w:hAnsi="Times New Roman" w:cs="Times New Roman"/>
                <w:sz w:val="28"/>
                <w:szCs w:val="28"/>
              </w:rPr>
              <w:t>ж</w:t>
            </w:r>
            <w:r w:rsidRPr="00D7622F">
              <w:rPr>
                <w:rFonts w:ascii="Times New Roman" w:hAnsi="Times New Roman" w:cs="Times New Roman"/>
                <w:sz w:val="28"/>
                <w:szCs w:val="28"/>
              </w:rPr>
              <w:t>ных писателей)</w:t>
            </w:r>
          </w:p>
        </w:tc>
      </w:tr>
      <w:tr w:rsidR="00D7622F" w:rsidRPr="00D7622F" w:rsidTr="000F5CF2">
        <w:tc>
          <w:tcPr>
            <w:tcW w:w="3119" w:type="dxa"/>
            <w:tcBorders>
              <w:top w:val="single" w:sz="4" w:space="0" w:color="auto"/>
              <w:bottom w:val="single" w:sz="4" w:space="0" w:color="auto"/>
              <w:right w:val="nil"/>
            </w:tcBorders>
          </w:tcPr>
          <w:p w:rsidR="000F5CF2" w:rsidRDefault="00D7622F" w:rsidP="00D7622F">
            <w:pPr>
              <w:pStyle w:val="a9"/>
              <w:rPr>
                <w:rFonts w:ascii="Times New Roman" w:hAnsi="Times New Roman" w:cs="Times New Roman"/>
                <w:b/>
                <w:sz w:val="28"/>
                <w:szCs w:val="28"/>
              </w:rPr>
            </w:pPr>
            <w:r w:rsidRPr="000F5CF2">
              <w:rPr>
                <w:rFonts w:ascii="Times New Roman" w:hAnsi="Times New Roman" w:cs="Times New Roman"/>
                <w:b/>
                <w:sz w:val="28"/>
                <w:szCs w:val="28"/>
              </w:rPr>
              <w:t xml:space="preserve">Зарубежная </w:t>
            </w:r>
          </w:p>
          <w:p w:rsidR="00D7622F" w:rsidRPr="000F5CF2" w:rsidRDefault="000F5CF2"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 де Сервантес Сааведра. Роман «Хитроу</w:t>
            </w:r>
            <w:r w:rsidRPr="00D7622F">
              <w:rPr>
                <w:rFonts w:ascii="Times New Roman" w:hAnsi="Times New Roman" w:cs="Times New Roman"/>
                <w:sz w:val="28"/>
                <w:szCs w:val="28"/>
              </w:rPr>
              <w:t>м</w:t>
            </w:r>
            <w:r w:rsidRPr="00D7622F">
              <w:rPr>
                <w:rFonts w:ascii="Times New Roman" w:hAnsi="Times New Roman" w:cs="Times New Roman"/>
                <w:sz w:val="28"/>
                <w:szCs w:val="28"/>
              </w:rPr>
              <w:t>ный идальго Дон Кихот Ламанчский» (главы).</w:t>
            </w:r>
          </w:p>
          <w:p w:rsidR="00D7622F" w:rsidRPr="00D7622F" w:rsidRDefault="00D7622F" w:rsidP="000F5CF2">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 Мериме. «Маттео Фальконе»; О. Генри. «Дары волхвов», «Последний лист», А. де Сент-Экзюпери. Повесть-сказка «Маленький принц». (одно произведение по выбору).</w:t>
            </w:r>
          </w:p>
        </w:tc>
      </w:tr>
    </w:tbl>
    <w:p w:rsidR="00186FDA" w:rsidRPr="006779AC" w:rsidRDefault="00186FDA" w:rsidP="00186FDA">
      <w:pPr>
        <w:ind w:firstLine="0"/>
        <w:rPr>
          <w:rFonts w:ascii="Times New Roman" w:hAnsi="Times New Roman" w:cs="Times New Roman"/>
          <w:b/>
          <w:sz w:val="28"/>
          <w:szCs w:val="28"/>
        </w:rPr>
      </w:pPr>
      <w:bookmarkStart w:id="191" w:name="sub_101225"/>
    </w:p>
    <w:p w:rsidR="00186FDA" w:rsidRPr="006779AC" w:rsidRDefault="00186FDA" w:rsidP="00186FDA">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 КЛАССЕ</w:t>
      </w:r>
    </w:p>
    <w:bookmarkEnd w:id="191"/>
    <w:p w:rsidR="00186FDA" w:rsidRPr="00D7622F" w:rsidRDefault="00186FDA" w:rsidP="00186F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186FDA" w:rsidRPr="00186FDA" w:rsidRDefault="00186FDA" w:rsidP="00186FDA">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Житийная литература. «Житие Сергия Рад</w:t>
            </w:r>
            <w:r w:rsidRPr="00D7622F">
              <w:rPr>
                <w:rFonts w:ascii="Times New Roman" w:hAnsi="Times New Roman" w:cs="Times New Roman"/>
                <w:sz w:val="28"/>
                <w:szCs w:val="28"/>
              </w:rPr>
              <w:t>о</w:t>
            </w:r>
            <w:r w:rsidRPr="00D7622F">
              <w:rPr>
                <w:rFonts w:ascii="Times New Roman" w:hAnsi="Times New Roman" w:cs="Times New Roman"/>
                <w:sz w:val="28"/>
                <w:szCs w:val="28"/>
              </w:rPr>
              <w:t>нежского».</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Д.И. Фонвизин. Слово о писателе. Комедия «Недоросль».</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(не менее двух). Например, «К Чаадаеву», «Анчар» и другие. «М</w:t>
            </w:r>
            <w:r w:rsidRPr="00D7622F">
              <w:rPr>
                <w:rFonts w:ascii="Times New Roman" w:hAnsi="Times New Roman" w:cs="Times New Roman"/>
                <w:sz w:val="28"/>
                <w:szCs w:val="28"/>
              </w:rPr>
              <w:t>а</w:t>
            </w:r>
            <w:r w:rsidRPr="00D7622F">
              <w:rPr>
                <w:rFonts w:ascii="Times New Roman" w:hAnsi="Times New Roman" w:cs="Times New Roman"/>
                <w:sz w:val="28"/>
                <w:szCs w:val="28"/>
              </w:rPr>
              <w:t>ленькие трагедии» (одна пьеса по выбору). Напр</w:t>
            </w:r>
            <w:r w:rsidRPr="00D7622F">
              <w:rPr>
                <w:rFonts w:ascii="Times New Roman" w:hAnsi="Times New Roman" w:cs="Times New Roman"/>
                <w:sz w:val="28"/>
                <w:szCs w:val="28"/>
              </w:rPr>
              <w:t>и</w:t>
            </w:r>
            <w:r w:rsidRPr="00D7622F">
              <w:rPr>
                <w:rFonts w:ascii="Times New Roman" w:hAnsi="Times New Roman" w:cs="Times New Roman"/>
                <w:sz w:val="28"/>
                <w:szCs w:val="28"/>
              </w:rPr>
              <w:t>мер, «Моцарт и Сальери», «Каменный гость». Р</w:t>
            </w:r>
            <w:r w:rsidRPr="00D7622F">
              <w:rPr>
                <w:rFonts w:ascii="Times New Roman" w:hAnsi="Times New Roman" w:cs="Times New Roman"/>
                <w:sz w:val="28"/>
                <w:szCs w:val="28"/>
              </w:rPr>
              <w:t>о</w:t>
            </w:r>
            <w:r w:rsidRPr="00D7622F">
              <w:rPr>
                <w:rFonts w:ascii="Times New Roman" w:hAnsi="Times New Roman" w:cs="Times New Roman"/>
                <w:sz w:val="28"/>
                <w:szCs w:val="28"/>
              </w:rPr>
              <w:t>ман «Капитанская дочка».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Повесть «Шинель». Комедия «Р</w:t>
            </w:r>
            <w:r w:rsidRPr="00D7622F">
              <w:rPr>
                <w:rFonts w:ascii="Times New Roman" w:hAnsi="Times New Roman" w:cs="Times New Roman"/>
                <w:sz w:val="28"/>
                <w:szCs w:val="28"/>
              </w:rPr>
              <w:t>е</w:t>
            </w:r>
            <w:r w:rsidRPr="00D7622F">
              <w:rPr>
                <w:rFonts w:ascii="Times New Roman" w:hAnsi="Times New Roman" w:cs="Times New Roman"/>
                <w:sz w:val="28"/>
                <w:szCs w:val="28"/>
              </w:rPr>
              <w:t>визор».</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второй </w:t>
            </w:r>
            <w:r w:rsidR="00186FDA">
              <w:rPr>
                <w:rFonts w:ascii="Times New Roman" w:hAnsi="Times New Roman" w:cs="Times New Roman"/>
                <w:b/>
                <w:sz w:val="28"/>
                <w:szCs w:val="28"/>
              </w:rPr>
              <w:t>половины XIX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Тургенев. Повести (одна по выбору). Н</w:t>
            </w:r>
            <w:r w:rsidRPr="00D7622F">
              <w:rPr>
                <w:rFonts w:ascii="Times New Roman" w:hAnsi="Times New Roman" w:cs="Times New Roman"/>
                <w:sz w:val="28"/>
                <w:szCs w:val="28"/>
              </w:rPr>
              <w:t>а</w:t>
            </w:r>
            <w:r w:rsidRPr="00D7622F">
              <w:rPr>
                <w:rFonts w:ascii="Times New Roman" w:hAnsi="Times New Roman" w:cs="Times New Roman"/>
                <w:sz w:val="28"/>
                <w:szCs w:val="28"/>
              </w:rPr>
              <w:t>пример, «Ася», «Первая любовь».</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Ф.М. Достоевский. «Бедные люди», «Белые ночи» (одно произведение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Л.Н. Толстой. Повести и рассказы (одно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изведение по выбору). Например, «Отрочество» (главы).</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Литература первой половины XX века. Произведения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писателей русского зарубежья</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И.С. Шмелёв.</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Рассказ «Как я стал писателем». М.А. Осоргин. Слово о писателе. Рассказ «Пенсне».</w:t>
            </w:r>
          </w:p>
        </w:tc>
      </w:tr>
      <w:tr w:rsidR="00D7622F" w:rsidRPr="00D7622F" w:rsidTr="00186FDA">
        <w:tc>
          <w:tcPr>
            <w:tcW w:w="3119" w:type="dxa"/>
            <w:tcBorders>
              <w:top w:val="single" w:sz="4" w:space="0" w:color="auto"/>
              <w:bottom w:val="nil"/>
              <w:right w:val="nil"/>
            </w:tcBorders>
          </w:tcPr>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Поэзия первой пол</w:t>
            </w:r>
            <w:r>
              <w:rPr>
                <w:rFonts w:ascii="Times New Roman" w:hAnsi="Times New Roman" w:cs="Times New Roman"/>
                <w:b/>
                <w:sz w:val="28"/>
                <w:szCs w:val="28"/>
              </w:rPr>
              <w:t>о</w:t>
            </w:r>
            <w:r>
              <w:rPr>
                <w:rFonts w:ascii="Times New Roman" w:hAnsi="Times New Roman" w:cs="Times New Roman"/>
                <w:b/>
                <w:sz w:val="28"/>
                <w:szCs w:val="28"/>
              </w:rPr>
              <w:t>вины XX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В.В. Маяковский. «Необычайное приключ</w:t>
            </w:r>
            <w:r w:rsidRPr="00D7622F">
              <w:rPr>
                <w:rFonts w:ascii="Times New Roman" w:hAnsi="Times New Roman" w:cs="Times New Roman"/>
                <w:sz w:val="28"/>
                <w:szCs w:val="28"/>
              </w:rPr>
              <w:t>е</w:t>
            </w:r>
            <w:r w:rsidRPr="00D7622F">
              <w:rPr>
                <w:rFonts w:ascii="Times New Roman" w:hAnsi="Times New Roman" w:cs="Times New Roman"/>
                <w:sz w:val="28"/>
                <w:szCs w:val="28"/>
              </w:rPr>
              <w:t>ние, бывшее с Владимиром Маяковским летом на даче». Б.Л. Пасте</w:t>
            </w:r>
            <w:r w:rsidR="00186FDA">
              <w:rPr>
                <w:rFonts w:ascii="Times New Roman" w:hAnsi="Times New Roman" w:cs="Times New Roman"/>
                <w:sz w:val="28"/>
                <w:szCs w:val="28"/>
              </w:rPr>
              <w:t>рнак. «Красавица моя, вся стать»</w:t>
            </w:r>
            <w:r w:rsidRPr="00D7622F">
              <w:rPr>
                <w:rFonts w:ascii="Times New Roman" w:hAnsi="Times New Roman" w:cs="Times New Roman"/>
                <w:sz w:val="28"/>
                <w:szCs w:val="28"/>
              </w:rPr>
              <w:t>, «Весна в лесу» (1-2 на выбор).</w:t>
            </w:r>
          </w:p>
          <w:p w:rsidR="00D7622F" w:rsidRPr="00D7622F" w:rsidRDefault="00D7622F" w:rsidP="00186FDA">
            <w:pPr>
              <w:pStyle w:val="a9"/>
              <w:ind w:firstLine="459"/>
              <w:rPr>
                <w:rFonts w:ascii="Times New Roman" w:hAnsi="Times New Roman" w:cs="Times New Roman"/>
                <w:sz w:val="28"/>
                <w:szCs w:val="28"/>
              </w:rPr>
            </w:pPr>
            <w:r w:rsidRPr="00D7622F">
              <w:rPr>
                <w:rFonts w:ascii="Times New Roman" w:hAnsi="Times New Roman" w:cs="Times New Roman"/>
                <w:sz w:val="28"/>
                <w:szCs w:val="28"/>
              </w:rPr>
              <w:t>М.И. Цветаева. «Идёшь, на меня похожий...», «Бабушке».</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w:t>
            </w:r>
            <w:r w:rsidR="00186FDA">
              <w:rPr>
                <w:rFonts w:ascii="Times New Roman" w:hAnsi="Times New Roman" w:cs="Times New Roman"/>
                <w:b/>
                <w:sz w:val="28"/>
                <w:szCs w:val="28"/>
              </w:rPr>
              <w:t>ература второй половины XX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А.Т. Твардовский. Поэма «Василий Тёркин» (главы «Переправа», «Гармонь», «Два солдата», «Поединок»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М.А. Шолохов. Рассказ «Судьба человека».</w:t>
            </w:r>
          </w:p>
          <w:p w:rsidR="00D7622F" w:rsidRPr="00D7622F" w:rsidRDefault="00186FDA" w:rsidP="00186FDA">
            <w:pPr>
              <w:pStyle w:val="a9"/>
              <w:ind w:firstLine="459"/>
              <w:jc w:val="both"/>
              <w:rPr>
                <w:rFonts w:ascii="Times New Roman" w:hAnsi="Times New Roman" w:cs="Times New Roman"/>
                <w:sz w:val="28"/>
                <w:szCs w:val="28"/>
              </w:rPr>
            </w:pPr>
            <w:r>
              <w:rPr>
                <w:rFonts w:ascii="Times New Roman" w:hAnsi="Times New Roman" w:cs="Times New Roman"/>
                <w:sz w:val="28"/>
                <w:szCs w:val="28"/>
              </w:rPr>
              <w:t>А.</w:t>
            </w:r>
            <w:r w:rsidR="00D7622F" w:rsidRPr="00D7622F">
              <w:rPr>
                <w:rFonts w:ascii="Times New Roman" w:hAnsi="Times New Roman" w:cs="Times New Roman"/>
                <w:sz w:val="28"/>
                <w:szCs w:val="28"/>
              </w:rPr>
              <w:t>И. Солженицын. Рассказ «Матрёнин двор». Произведения отечественных прозаиков второй половины XX-XXI века (одно произведение по выбору). Например, произведения Е.И. Носова, А.Н. и Б.Н. Ст</w:t>
            </w:r>
            <w:r>
              <w:rPr>
                <w:rFonts w:ascii="Times New Roman" w:hAnsi="Times New Roman" w:cs="Times New Roman"/>
                <w:sz w:val="28"/>
                <w:szCs w:val="28"/>
              </w:rPr>
              <w:t>ругацких, В.Ф. Тендрякова, Б.П. </w:t>
            </w:r>
            <w:r w:rsidR="00D7622F" w:rsidRPr="00D7622F">
              <w:rPr>
                <w:rFonts w:ascii="Times New Roman" w:hAnsi="Times New Roman" w:cs="Times New Roman"/>
                <w:sz w:val="28"/>
                <w:szCs w:val="28"/>
              </w:rPr>
              <w:t>Екимова и другие.</w:t>
            </w:r>
          </w:p>
        </w:tc>
      </w:tr>
      <w:tr w:rsidR="00D7622F" w:rsidRPr="00D7622F" w:rsidTr="00186FDA">
        <w:tc>
          <w:tcPr>
            <w:tcW w:w="3119" w:type="dxa"/>
            <w:tcBorders>
              <w:top w:val="single" w:sz="4" w:space="0" w:color="auto"/>
              <w:bottom w:val="nil"/>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w:t>
            </w:r>
            <w:r w:rsidRPr="00186FDA">
              <w:rPr>
                <w:rFonts w:ascii="Times New Roman" w:hAnsi="Times New Roman" w:cs="Times New Roman"/>
                <w:b/>
                <w:sz w:val="28"/>
                <w:szCs w:val="28"/>
              </w:rPr>
              <w:t>е</w:t>
            </w:r>
            <w:r w:rsidRPr="00186FDA">
              <w:rPr>
                <w:rFonts w:ascii="Times New Roman" w:hAnsi="Times New Roman" w:cs="Times New Roman"/>
                <w:b/>
                <w:sz w:val="28"/>
                <w:szCs w:val="28"/>
              </w:rPr>
              <w:t>ственных прозаиков второй половины 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Е.И. Носов. Слово о писателе. Рассказ «Кукла» («Акимыч»).</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Произведения отеч</w:t>
            </w:r>
            <w:r w:rsidRPr="00186FDA">
              <w:rPr>
                <w:rFonts w:ascii="Times New Roman" w:hAnsi="Times New Roman" w:cs="Times New Roman"/>
                <w:b/>
                <w:sz w:val="28"/>
                <w:szCs w:val="28"/>
              </w:rPr>
              <w:t>е</w:t>
            </w:r>
            <w:r w:rsidRPr="00186FDA">
              <w:rPr>
                <w:rFonts w:ascii="Times New Roman" w:hAnsi="Times New Roman" w:cs="Times New Roman"/>
                <w:b/>
                <w:sz w:val="28"/>
                <w:szCs w:val="28"/>
              </w:rPr>
              <w:t>ственных и зарубе</w:t>
            </w:r>
            <w:r w:rsidRPr="00186FDA">
              <w:rPr>
                <w:rFonts w:ascii="Times New Roman" w:hAnsi="Times New Roman" w:cs="Times New Roman"/>
                <w:b/>
                <w:sz w:val="28"/>
                <w:szCs w:val="28"/>
              </w:rPr>
              <w:t>ж</w:t>
            </w:r>
            <w:r w:rsidRPr="00186FDA">
              <w:rPr>
                <w:rFonts w:ascii="Times New Roman" w:hAnsi="Times New Roman" w:cs="Times New Roman"/>
                <w:b/>
                <w:sz w:val="28"/>
                <w:szCs w:val="28"/>
              </w:rPr>
              <w:t xml:space="preserve">ных прозаиков второй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XX-XXI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на тему «Человек в ситу</w:t>
            </w:r>
            <w:r w:rsidRPr="00D7622F">
              <w:rPr>
                <w:rFonts w:ascii="Times New Roman" w:hAnsi="Times New Roman" w:cs="Times New Roman"/>
                <w:sz w:val="28"/>
                <w:szCs w:val="28"/>
              </w:rPr>
              <w:t>а</w:t>
            </w:r>
            <w:r w:rsidRPr="00D7622F">
              <w:rPr>
                <w:rFonts w:ascii="Times New Roman" w:hAnsi="Times New Roman" w:cs="Times New Roman"/>
                <w:sz w:val="28"/>
                <w:szCs w:val="28"/>
              </w:rPr>
              <w:t>ции нравственного выбора». Например,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дения В.П. Астафьева, Ю.В. Бондарева, Н.С. Д</w:t>
            </w:r>
            <w:r w:rsidRPr="00D7622F">
              <w:rPr>
                <w:rFonts w:ascii="Times New Roman" w:hAnsi="Times New Roman" w:cs="Times New Roman"/>
                <w:sz w:val="28"/>
                <w:szCs w:val="28"/>
              </w:rPr>
              <w:t>а</w:t>
            </w:r>
            <w:r w:rsidRPr="00D7622F">
              <w:rPr>
                <w:rFonts w:ascii="Times New Roman" w:hAnsi="Times New Roman" w:cs="Times New Roman"/>
                <w:sz w:val="28"/>
                <w:szCs w:val="28"/>
              </w:rPr>
              <w:t>шевской, Дж. Сэлинджера, К. Патерсон, Б. Кау</w:t>
            </w:r>
            <w:r w:rsidRPr="00D7622F">
              <w:rPr>
                <w:rFonts w:ascii="Times New Roman" w:hAnsi="Times New Roman" w:cs="Times New Roman"/>
                <w:sz w:val="28"/>
                <w:szCs w:val="28"/>
              </w:rPr>
              <w:t>ф</w:t>
            </w:r>
            <w:r w:rsidRPr="00D7622F">
              <w:rPr>
                <w:rFonts w:ascii="Times New Roman" w:hAnsi="Times New Roman" w:cs="Times New Roman"/>
                <w:sz w:val="28"/>
                <w:szCs w:val="28"/>
              </w:rPr>
              <w:t>ман и другие.</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Поэзия второй пол</w:t>
            </w:r>
            <w:r w:rsidRPr="00186FDA">
              <w:rPr>
                <w:rFonts w:ascii="Times New Roman" w:hAnsi="Times New Roman" w:cs="Times New Roman"/>
                <w:b/>
                <w:sz w:val="28"/>
                <w:szCs w:val="28"/>
              </w:rPr>
              <w:t>о</w:t>
            </w:r>
            <w:r w:rsidRPr="00186FDA">
              <w:rPr>
                <w:rFonts w:ascii="Times New Roman" w:hAnsi="Times New Roman" w:cs="Times New Roman"/>
                <w:b/>
                <w:sz w:val="28"/>
                <w:szCs w:val="28"/>
              </w:rPr>
              <w:t xml:space="preserve">вины XX </w:t>
            </w:r>
            <w:r w:rsidR="00186FDA">
              <w:rPr>
                <w:rFonts w:ascii="Times New Roman" w:hAnsi="Times New Roman" w:cs="Times New Roman"/>
                <w:b/>
                <w:sz w:val="28"/>
                <w:szCs w:val="28"/>
              </w:rPr>
              <w:t>–</w:t>
            </w:r>
          </w:p>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начала XXI век</w:t>
            </w:r>
            <w:r w:rsidR="00186FDA">
              <w:rPr>
                <w:rFonts w:ascii="Times New Roman" w:hAnsi="Times New Roman" w:cs="Times New Roman"/>
                <w:b/>
                <w:sz w:val="28"/>
                <w:szCs w:val="28"/>
              </w:rPr>
              <w:t xml:space="preserve">а </w:t>
            </w:r>
          </w:p>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(не менее трёх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стихотворений)</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Н.А. Заболоцкий. «Русское поле», «Вечер на Оке», «Уступи мне, скворец, уголок...».</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Исаковский. «Катюша», «Враги сожгли родную хату».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Е.А. Евтушенко. «Людей неинтересных в мире нет...».</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«Ромео и Джульетта» (фрагменты по выбору).</w:t>
            </w:r>
          </w:p>
        </w:tc>
      </w:tr>
    </w:tbl>
    <w:p w:rsidR="00D7622F" w:rsidRPr="00D7622F" w:rsidRDefault="00D7622F" w:rsidP="00D7622F">
      <w:pPr>
        <w:rPr>
          <w:rFonts w:ascii="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bookmarkStart w:id="192" w:name="sub_101226"/>
    </w:p>
    <w:p w:rsidR="00186FDA" w:rsidRPr="00186FDA" w:rsidRDefault="00186FDA" w:rsidP="00186FDA">
      <w:pPr>
        <w:ind w:firstLine="0"/>
        <w:jc w:val="cente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СОДЕРЖАНИЕ ОБУЧЕНИЯ В 9 КЛАССЕ</w:t>
      </w:r>
    </w:p>
    <w:bookmarkEnd w:id="192"/>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119"/>
        <w:gridCol w:w="6379"/>
      </w:tblGrid>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Древнерусская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литература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«Слово о полку Игореве»</w:t>
            </w:r>
          </w:p>
        </w:tc>
      </w:tr>
      <w:tr w:rsidR="00D7622F" w:rsidRPr="00D7622F" w:rsidTr="00186FDA">
        <w:tc>
          <w:tcPr>
            <w:tcW w:w="3119" w:type="dxa"/>
            <w:tcBorders>
              <w:top w:val="single" w:sz="4" w:space="0" w:color="auto"/>
              <w:bottom w:val="nil"/>
              <w:right w:val="nil"/>
            </w:tcBorders>
          </w:tcPr>
          <w:p w:rsid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Литература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XVIII века</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М.В. Ломоносов. «Ода на день восшествия на Всероссийский престол Ея Величества Государ</w:t>
            </w:r>
            <w:r w:rsidRPr="00D7622F">
              <w:rPr>
                <w:rFonts w:ascii="Times New Roman" w:hAnsi="Times New Roman" w:cs="Times New Roman"/>
                <w:sz w:val="28"/>
                <w:szCs w:val="28"/>
              </w:rPr>
              <w:t>ы</w:t>
            </w:r>
            <w:r w:rsidRPr="00D7622F">
              <w:rPr>
                <w:rFonts w:ascii="Times New Roman" w:hAnsi="Times New Roman" w:cs="Times New Roman"/>
                <w:sz w:val="28"/>
                <w:szCs w:val="28"/>
              </w:rPr>
              <w:t>ни Императрицы Елисаветы Петровны 1747 года» и другие стихотворения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Г.Р. Державин. Стихотворения (одно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 Например, «Властителям и судиям», «Памя</w:t>
            </w:r>
            <w:r w:rsidRPr="00D7622F">
              <w:rPr>
                <w:rFonts w:ascii="Times New Roman" w:hAnsi="Times New Roman" w:cs="Times New Roman"/>
                <w:sz w:val="28"/>
                <w:szCs w:val="28"/>
              </w:rPr>
              <w:t>т</w:t>
            </w:r>
            <w:r w:rsidRPr="00D7622F">
              <w:rPr>
                <w:rFonts w:ascii="Times New Roman" w:hAnsi="Times New Roman" w:cs="Times New Roman"/>
                <w:sz w:val="28"/>
                <w:szCs w:val="28"/>
              </w:rPr>
              <w:t>ник»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Н.М. Карамзин. Повесть «Бедная Лиза».</w:t>
            </w:r>
          </w:p>
        </w:tc>
      </w:tr>
      <w:tr w:rsidR="00D7622F" w:rsidRPr="00D7622F" w:rsidTr="00186FDA">
        <w:tc>
          <w:tcPr>
            <w:tcW w:w="3119" w:type="dxa"/>
            <w:tcBorders>
              <w:top w:val="single" w:sz="4" w:space="0" w:color="auto"/>
              <w:bottom w:val="single" w:sz="4" w:space="0" w:color="auto"/>
              <w:right w:val="nil"/>
            </w:tcBorders>
          </w:tcPr>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Лите</w:t>
            </w:r>
            <w:r w:rsidR="00186FDA">
              <w:rPr>
                <w:rFonts w:ascii="Times New Roman" w:hAnsi="Times New Roman" w:cs="Times New Roman"/>
                <w:b/>
                <w:sz w:val="28"/>
                <w:szCs w:val="28"/>
              </w:rPr>
              <w:t>ратура первой половины XIX века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В.А. Жуковский. Баллады, элегии (одна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Например, «Светлана», «Невыразимое», «Море» и другие.</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Грибоедов. Комедия «Горе от ума».</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Поэзия пушкинской эпохи. К.Н. Батюшков, А.А. Дельвиг, Н.М. Языков, Е.А. Баратынский (не менее двух стихотворений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А.С. Пушкин. Стихотворения. Например, «Б</w:t>
            </w:r>
            <w:r w:rsidRPr="00D7622F">
              <w:rPr>
                <w:rFonts w:ascii="Times New Roman" w:hAnsi="Times New Roman" w:cs="Times New Roman"/>
                <w:sz w:val="28"/>
                <w:szCs w:val="28"/>
              </w:rPr>
              <w:t>е</w:t>
            </w:r>
            <w:r w:rsidRPr="00D7622F">
              <w:rPr>
                <w:rFonts w:ascii="Times New Roman" w:hAnsi="Times New Roman" w:cs="Times New Roman"/>
                <w:sz w:val="28"/>
                <w:szCs w:val="28"/>
              </w:rPr>
              <w:t>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w:t>
            </w:r>
            <w:r w:rsidRPr="00D7622F">
              <w:rPr>
                <w:rFonts w:ascii="Times New Roman" w:hAnsi="Times New Roman" w:cs="Times New Roman"/>
                <w:sz w:val="28"/>
                <w:szCs w:val="28"/>
              </w:rPr>
              <w:t>д</w:t>
            </w:r>
            <w:r w:rsidRPr="00D7622F">
              <w:rPr>
                <w:rFonts w:ascii="Times New Roman" w:hAnsi="Times New Roman" w:cs="Times New Roman"/>
                <w:sz w:val="28"/>
                <w:szCs w:val="28"/>
              </w:rPr>
              <w:t>це просит...», «Поэт», «Пророк», «Свободы сеятель пустынный...», «Элегия» («Безумных лет угасшее веселье...»), «Я вас любил: любовь ещё, быть м</w:t>
            </w:r>
            <w:r w:rsidRPr="00D7622F">
              <w:rPr>
                <w:rFonts w:ascii="Times New Roman" w:hAnsi="Times New Roman" w:cs="Times New Roman"/>
                <w:sz w:val="28"/>
                <w:szCs w:val="28"/>
              </w:rPr>
              <w:t>о</w:t>
            </w:r>
            <w:r w:rsidRPr="00D7622F">
              <w:rPr>
                <w:rFonts w:ascii="Times New Roman" w:hAnsi="Times New Roman" w:cs="Times New Roman"/>
                <w:sz w:val="28"/>
                <w:szCs w:val="28"/>
              </w:rPr>
              <w:t>жет...», «Я памятник себе воздвиг нерукотво</w:t>
            </w:r>
            <w:r w:rsidRPr="00D7622F">
              <w:rPr>
                <w:rFonts w:ascii="Times New Roman" w:hAnsi="Times New Roman" w:cs="Times New Roman"/>
                <w:sz w:val="28"/>
                <w:szCs w:val="28"/>
              </w:rPr>
              <w:t>р</w:t>
            </w:r>
            <w:r w:rsidRPr="00D7622F">
              <w:rPr>
                <w:rFonts w:ascii="Times New Roman" w:hAnsi="Times New Roman" w:cs="Times New Roman"/>
                <w:sz w:val="28"/>
                <w:szCs w:val="28"/>
              </w:rPr>
              <w:t>ный...» и другие. Поэма «Медный всадник». Роман в стихах «Евгений Онегин».</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М.Ю. Лермонтов. Стихотворения. Например, «Выхожу один я на дорогу...», «Дума», «И скучно и грустно», «Как часто, пёстрою толпою окр</w:t>
            </w:r>
            <w:r w:rsidRPr="00D7622F">
              <w:rPr>
                <w:rFonts w:ascii="Times New Roman" w:hAnsi="Times New Roman" w:cs="Times New Roman"/>
                <w:sz w:val="28"/>
                <w:szCs w:val="28"/>
              </w:rPr>
              <w:t>у</w:t>
            </w:r>
            <w:r w:rsidRPr="00D7622F">
              <w:rPr>
                <w:rFonts w:ascii="Times New Roman" w:hAnsi="Times New Roman" w:cs="Times New Roman"/>
                <w:sz w:val="28"/>
                <w:szCs w:val="28"/>
              </w:rPr>
              <w:t>жён...», «Молитва» («Я, Матерь Божия, ныне с м</w:t>
            </w:r>
            <w:r w:rsidRPr="00D7622F">
              <w:rPr>
                <w:rFonts w:ascii="Times New Roman" w:hAnsi="Times New Roman" w:cs="Times New Roman"/>
                <w:sz w:val="28"/>
                <w:szCs w:val="28"/>
              </w:rPr>
              <w:t>о</w:t>
            </w:r>
            <w:r w:rsidRPr="00D7622F">
              <w:rPr>
                <w:rFonts w:ascii="Times New Roman" w:hAnsi="Times New Roman" w:cs="Times New Roman"/>
                <w:sz w:val="28"/>
                <w:szCs w:val="28"/>
              </w:rPr>
              <w:t>литвою...»), «Нет, ни тебя так пылко я люблю...», «Нет, я не Байрон, я другой...», «Поэт» («Отделкой золотой блистает мой кинжал...»), «Пророк», «Р</w:t>
            </w:r>
            <w:r w:rsidRPr="00D7622F">
              <w:rPr>
                <w:rFonts w:ascii="Times New Roman" w:hAnsi="Times New Roman" w:cs="Times New Roman"/>
                <w:sz w:val="28"/>
                <w:szCs w:val="28"/>
              </w:rPr>
              <w:t>о</w:t>
            </w:r>
            <w:r w:rsidRPr="00D7622F">
              <w:rPr>
                <w:rFonts w:ascii="Times New Roman" w:hAnsi="Times New Roman" w:cs="Times New Roman"/>
                <w:sz w:val="28"/>
                <w:szCs w:val="28"/>
              </w:rPr>
              <w:t>дина», «Смерть Поэта», «Сон» («В полдневный жар в долине Дагестана...»), «Я жить хочу, хочу печали...» и другие. Роман «Герой нашего врем</w:t>
            </w:r>
            <w:r w:rsidRPr="00D7622F">
              <w:rPr>
                <w:rFonts w:ascii="Times New Roman" w:hAnsi="Times New Roman" w:cs="Times New Roman"/>
                <w:sz w:val="28"/>
                <w:szCs w:val="28"/>
              </w:rPr>
              <w:t>е</w:t>
            </w:r>
            <w:r w:rsidRPr="00D7622F">
              <w:rPr>
                <w:rFonts w:ascii="Times New Roman" w:hAnsi="Times New Roman" w:cs="Times New Roman"/>
                <w:sz w:val="28"/>
                <w:szCs w:val="28"/>
              </w:rPr>
              <w:t>ни».</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Н.В. Гоголь. Поэма «Мёртвые души».</w:t>
            </w:r>
          </w:p>
        </w:tc>
      </w:tr>
      <w:tr w:rsidR="00D7622F" w:rsidRPr="00D7622F" w:rsidTr="00186FDA">
        <w:tc>
          <w:tcPr>
            <w:tcW w:w="3119" w:type="dxa"/>
            <w:tcBorders>
              <w:top w:val="single" w:sz="4" w:space="0" w:color="auto"/>
              <w:bottom w:val="nil"/>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Отечественная проза первой половины </w:t>
            </w:r>
          </w:p>
          <w:p w:rsidR="00D7622F" w:rsidRP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XIX в.</w:t>
            </w:r>
          </w:p>
        </w:tc>
        <w:tc>
          <w:tcPr>
            <w:tcW w:w="6379" w:type="dxa"/>
            <w:tcBorders>
              <w:top w:val="single" w:sz="4" w:space="0" w:color="auto"/>
              <w:left w:val="single" w:sz="4" w:space="0" w:color="auto"/>
              <w:bottom w:val="nil"/>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(одно произведение по выбору). Например, произведения: «Лафертовская маковница» Ант</w:t>
            </w:r>
            <w:r w:rsidRPr="00D7622F">
              <w:rPr>
                <w:rFonts w:ascii="Times New Roman" w:hAnsi="Times New Roman" w:cs="Times New Roman"/>
                <w:sz w:val="28"/>
                <w:szCs w:val="28"/>
              </w:rPr>
              <w:t>о</w:t>
            </w:r>
            <w:r w:rsidRPr="00D7622F">
              <w:rPr>
                <w:rFonts w:ascii="Times New Roman" w:hAnsi="Times New Roman" w:cs="Times New Roman"/>
                <w:sz w:val="28"/>
                <w:szCs w:val="28"/>
              </w:rPr>
              <w:t>ния Погорельского, «Часы и зеркало» А.А. Бест</w:t>
            </w:r>
            <w:r w:rsidRPr="00D7622F">
              <w:rPr>
                <w:rFonts w:ascii="Times New Roman" w:hAnsi="Times New Roman" w:cs="Times New Roman"/>
                <w:sz w:val="28"/>
                <w:szCs w:val="28"/>
              </w:rPr>
              <w:t>у</w:t>
            </w:r>
            <w:r w:rsidRPr="00D7622F">
              <w:rPr>
                <w:rFonts w:ascii="Times New Roman" w:hAnsi="Times New Roman" w:cs="Times New Roman"/>
                <w:sz w:val="28"/>
                <w:szCs w:val="28"/>
              </w:rPr>
              <w:t>жева- Марлинского, «Кто виноват?» (главы по в</w:t>
            </w:r>
            <w:r w:rsidRPr="00D7622F">
              <w:rPr>
                <w:rFonts w:ascii="Times New Roman" w:hAnsi="Times New Roman" w:cs="Times New Roman"/>
                <w:sz w:val="28"/>
                <w:szCs w:val="28"/>
              </w:rPr>
              <w:t>ы</w:t>
            </w:r>
            <w:r w:rsidRPr="00D7622F">
              <w:rPr>
                <w:rFonts w:ascii="Times New Roman" w:hAnsi="Times New Roman" w:cs="Times New Roman"/>
                <w:sz w:val="28"/>
                <w:szCs w:val="28"/>
              </w:rPr>
              <w:t>бору) А.И. Герцена и другие.</w:t>
            </w:r>
          </w:p>
        </w:tc>
      </w:tr>
      <w:tr w:rsidR="00D7622F" w:rsidRPr="00D7622F" w:rsidTr="00186FDA">
        <w:tc>
          <w:tcPr>
            <w:tcW w:w="3119" w:type="dxa"/>
            <w:tcBorders>
              <w:top w:val="single" w:sz="4" w:space="0" w:color="auto"/>
              <w:bottom w:val="single" w:sz="4" w:space="0" w:color="auto"/>
              <w:right w:val="nil"/>
            </w:tcBorders>
          </w:tcPr>
          <w:p w:rsidR="00186FDA" w:rsidRDefault="00D7622F" w:rsidP="00D7622F">
            <w:pPr>
              <w:pStyle w:val="a9"/>
              <w:rPr>
                <w:rFonts w:ascii="Times New Roman" w:hAnsi="Times New Roman" w:cs="Times New Roman"/>
                <w:b/>
                <w:sz w:val="28"/>
                <w:szCs w:val="28"/>
              </w:rPr>
            </w:pPr>
            <w:r w:rsidRPr="00186FDA">
              <w:rPr>
                <w:rFonts w:ascii="Times New Roman" w:hAnsi="Times New Roman" w:cs="Times New Roman"/>
                <w:b/>
                <w:sz w:val="28"/>
                <w:szCs w:val="28"/>
              </w:rPr>
              <w:t xml:space="preserve">Зарубежная </w:t>
            </w:r>
          </w:p>
          <w:p w:rsidR="00D7622F" w:rsidRPr="00186FDA" w:rsidRDefault="00186FDA" w:rsidP="00D7622F">
            <w:pPr>
              <w:pStyle w:val="a9"/>
              <w:rPr>
                <w:rFonts w:ascii="Times New Roman" w:hAnsi="Times New Roman" w:cs="Times New Roman"/>
                <w:b/>
                <w:sz w:val="28"/>
                <w:szCs w:val="28"/>
              </w:rPr>
            </w:pPr>
            <w:r>
              <w:rPr>
                <w:rFonts w:ascii="Times New Roman" w:hAnsi="Times New Roman" w:cs="Times New Roman"/>
                <w:b/>
                <w:sz w:val="28"/>
                <w:szCs w:val="28"/>
              </w:rPr>
              <w:t>литература</w:t>
            </w:r>
          </w:p>
        </w:tc>
        <w:tc>
          <w:tcPr>
            <w:tcW w:w="6379" w:type="dxa"/>
            <w:tcBorders>
              <w:top w:val="single" w:sz="4" w:space="0" w:color="auto"/>
              <w:left w:val="single" w:sz="4" w:space="0" w:color="auto"/>
              <w:bottom w:val="single" w:sz="4" w:space="0" w:color="auto"/>
            </w:tcBorders>
          </w:tcPr>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Данте. «Божественная комедия» (один фра</w:t>
            </w:r>
            <w:r w:rsidRPr="00D7622F">
              <w:rPr>
                <w:rFonts w:ascii="Times New Roman" w:hAnsi="Times New Roman" w:cs="Times New Roman"/>
                <w:sz w:val="28"/>
                <w:szCs w:val="28"/>
              </w:rPr>
              <w:t>г</w:t>
            </w:r>
            <w:r w:rsidRPr="00D7622F">
              <w:rPr>
                <w:rFonts w:ascii="Times New Roman" w:hAnsi="Times New Roman" w:cs="Times New Roman"/>
                <w:sz w:val="28"/>
                <w:szCs w:val="28"/>
              </w:rPr>
              <w:t>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У. Шекспир. Трагедия «Гамлет» (фрагменты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И.-В. Гёте. Трагедия «Фауст» (один фрагмент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Дж.Г. Байрон. Стихотворения (одно по выб</w:t>
            </w:r>
            <w:r w:rsidRPr="00D7622F">
              <w:rPr>
                <w:rFonts w:ascii="Times New Roman" w:hAnsi="Times New Roman" w:cs="Times New Roman"/>
                <w:sz w:val="28"/>
                <w:szCs w:val="28"/>
              </w:rPr>
              <w:t>о</w:t>
            </w:r>
            <w:r w:rsidRPr="00D7622F">
              <w:rPr>
                <w:rFonts w:ascii="Times New Roman" w:hAnsi="Times New Roman" w:cs="Times New Roman"/>
                <w:sz w:val="28"/>
                <w:szCs w:val="28"/>
              </w:rPr>
              <w:t>ру). Например, «Душа моя мрачна. Скорей, певец, скорей!..», «Прощание Наполеона» и другие. П</w:t>
            </w:r>
            <w:r w:rsidRPr="00D7622F">
              <w:rPr>
                <w:rFonts w:ascii="Times New Roman" w:hAnsi="Times New Roman" w:cs="Times New Roman"/>
                <w:sz w:val="28"/>
                <w:szCs w:val="28"/>
              </w:rPr>
              <w:t>о</w:t>
            </w:r>
            <w:r w:rsidRPr="00D7622F">
              <w:rPr>
                <w:rFonts w:ascii="Times New Roman" w:hAnsi="Times New Roman" w:cs="Times New Roman"/>
                <w:sz w:val="28"/>
                <w:szCs w:val="28"/>
              </w:rPr>
              <w:t>эма «Паломничество Чайльд-Гарольда» (не менее одного фрагмента по выбору).</w:t>
            </w:r>
          </w:p>
          <w:p w:rsidR="00D7622F" w:rsidRPr="00D7622F" w:rsidRDefault="00D7622F" w:rsidP="00186FDA">
            <w:pPr>
              <w:pStyle w:val="a9"/>
              <w:ind w:firstLine="459"/>
              <w:jc w:val="both"/>
              <w:rPr>
                <w:rFonts w:ascii="Times New Roman" w:hAnsi="Times New Roman" w:cs="Times New Roman"/>
                <w:sz w:val="28"/>
                <w:szCs w:val="28"/>
              </w:rPr>
            </w:pPr>
            <w:r w:rsidRPr="00D7622F">
              <w:rPr>
                <w:rFonts w:ascii="Times New Roman" w:hAnsi="Times New Roman" w:cs="Times New Roman"/>
                <w:sz w:val="28"/>
                <w:szCs w:val="28"/>
              </w:rPr>
              <w:t>Зарубежная проза первой половины XIX в. (одно произведение по выбору). Например, прои</w:t>
            </w:r>
            <w:r w:rsidRPr="00D7622F">
              <w:rPr>
                <w:rFonts w:ascii="Times New Roman" w:hAnsi="Times New Roman" w:cs="Times New Roman"/>
                <w:sz w:val="28"/>
                <w:szCs w:val="28"/>
              </w:rPr>
              <w:t>з</w:t>
            </w:r>
            <w:r w:rsidRPr="00D7622F">
              <w:rPr>
                <w:rFonts w:ascii="Times New Roman" w:hAnsi="Times New Roman" w:cs="Times New Roman"/>
                <w:sz w:val="28"/>
                <w:szCs w:val="28"/>
              </w:rPr>
              <w:t>ведения Э. Т.А. Гофмана, В. Гюго, В. Скотта и других авторов.</w:t>
            </w:r>
          </w:p>
        </w:tc>
      </w:tr>
    </w:tbl>
    <w:p w:rsidR="00186FDA" w:rsidRPr="00186FDA" w:rsidRDefault="00186FDA" w:rsidP="00186FDA">
      <w:pPr>
        <w:ind w:firstLine="0"/>
        <w:rPr>
          <w:rFonts w:ascii="Times New Roman" w:eastAsia="Times New Roman" w:hAnsi="Times New Roman" w:cs="Times New Roman"/>
          <w:sz w:val="28"/>
          <w:szCs w:val="28"/>
        </w:rPr>
      </w:pPr>
    </w:p>
    <w:p w:rsidR="00186FDA" w:rsidRPr="00186FDA" w:rsidRDefault="00186FDA" w:rsidP="00186FDA">
      <w:pPr>
        <w:rPr>
          <w:rFonts w:ascii="Times New Roman" w:eastAsia="Times New Roman" w:hAnsi="Times New Roman" w:cs="Times New Roman"/>
          <w:b/>
          <w:sz w:val="28"/>
          <w:szCs w:val="28"/>
        </w:rPr>
      </w:pPr>
      <w:r w:rsidRPr="00186FDA">
        <w:rPr>
          <w:rFonts w:ascii="Times New Roman" w:eastAsia="Times New Roman" w:hAnsi="Times New Roman" w:cs="Times New Roman"/>
          <w:b/>
          <w:sz w:val="28"/>
          <w:szCs w:val="28"/>
        </w:rPr>
        <w:t>3) ПЛАНИРУЕМЫЕ РЕЗУЛЬТАТЫ ОСВОЕНИЯ ПРОГРАММЫ ПО УЧЕБНОМУ ПРЕДМЕТУ «ЛИТЕРАТУРА» НА УРОВНЕ ООО</w:t>
      </w:r>
    </w:p>
    <w:p w:rsidR="00186FDA" w:rsidRDefault="00186FDA" w:rsidP="00D7622F">
      <w:pPr>
        <w:rPr>
          <w:rFonts w:ascii="Times New Roman" w:hAnsi="Times New Roman" w:cs="Times New Roman"/>
          <w:sz w:val="28"/>
          <w:szCs w:val="28"/>
        </w:rPr>
      </w:pPr>
    </w:p>
    <w:p w:rsidR="00186FDA" w:rsidRPr="00204B79" w:rsidRDefault="00186FDA" w:rsidP="00186FDA">
      <w:pPr>
        <w:rPr>
          <w:rFonts w:ascii="Times New Roman" w:hAnsi="Times New Roman" w:cs="Times New Roman"/>
          <w:sz w:val="28"/>
          <w:szCs w:val="28"/>
        </w:rPr>
      </w:pPr>
      <w:bookmarkStart w:id="193" w:name="sub_18881"/>
      <w:r w:rsidRPr="00204B79">
        <w:rPr>
          <w:rFonts w:ascii="Times New Roman" w:hAnsi="Times New Roman" w:cs="Times New Roman"/>
          <w:sz w:val="28"/>
          <w:szCs w:val="28"/>
        </w:rPr>
        <w:t>Результаты обучения по учебному предмету «Литература» оцениваются с учетом особых образовательных потребностей и возможностей обучающихся с ЗПР. Для обучающихся с ЗПР возможно изменение формулировки заданий на «пошаговую», адаптацию предлагаемого обучающемуся тестового (контрол</w:t>
      </w:r>
      <w:r w:rsidRPr="00204B79">
        <w:rPr>
          <w:rFonts w:ascii="Times New Roman" w:hAnsi="Times New Roman" w:cs="Times New Roman"/>
          <w:sz w:val="28"/>
          <w:szCs w:val="28"/>
        </w:rPr>
        <w:t>ь</w:t>
      </w:r>
      <w:r w:rsidRPr="00204B79">
        <w:rPr>
          <w:rFonts w:ascii="Times New Roman" w:hAnsi="Times New Roman" w:cs="Times New Roman"/>
          <w:sz w:val="28"/>
          <w:szCs w:val="28"/>
        </w:rPr>
        <w:t>но-оценочного) материала, использование справочной информации.</w:t>
      </w:r>
    </w:p>
    <w:bookmarkEnd w:id="193"/>
    <w:p w:rsid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ЛИЧНОСТНЫЕ РЕЗУЛЬТАТЫ</w:t>
      </w:r>
    </w:p>
    <w:p w:rsidR="00D7622F" w:rsidRPr="00D7622F" w:rsidRDefault="00D7622F" w:rsidP="00D7622F">
      <w:pPr>
        <w:rPr>
          <w:rFonts w:ascii="Times New Roman" w:hAnsi="Times New Roman" w:cs="Times New Roman"/>
          <w:sz w:val="28"/>
          <w:szCs w:val="28"/>
        </w:rPr>
      </w:pPr>
      <w:bookmarkStart w:id="194" w:name="sub_18882"/>
      <w:r w:rsidRPr="00D7622F">
        <w:rPr>
          <w:rFonts w:ascii="Times New Roman" w:hAnsi="Times New Roman" w:cs="Times New Roman"/>
          <w:sz w:val="28"/>
          <w:szCs w:val="28"/>
        </w:rPr>
        <w:t>Личностные результаты освоения программы по литературе на уровне основного общего образования достигаются в единстве учебной и воспитател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деятельности в соответствии с традиционными российскими социокул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турными и духовно-нравственными ценностями, принятыми в обществе прав</w:t>
      </w:r>
      <w:r w:rsidRPr="00D7622F">
        <w:rPr>
          <w:rFonts w:ascii="Times New Roman" w:hAnsi="Times New Roman" w:cs="Times New Roman"/>
          <w:sz w:val="28"/>
          <w:szCs w:val="28"/>
        </w:rPr>
        <w:t>и</w:t>
      </w:r>
      <w:r w:rsidRPr="00D7622F">
        <w:rPr>
          <w:rFonts w:ascii="Times New Roman" w:hAnsi="Times New Roman" w:cs="Times New Roman"/>
          <w:sz w:val="28"/>
          <w:szCs w:val="28"/>
        </w:rPr>
        <w:t>лами и нормами поведения и способствуют процессам самопознания, самово</w:t>
      </w:r>
      <w:r w:rsidRPr="00D7622F">
        <w:rPr>
          <w:rFonts w:ascii="Times New Roman" w:hAnsi="Times New Roman" w:cs="Times New Roman"/>
          <w:sz w:val="28"/>
          <w:szCs w:val="28"/>
        </w:rPr>
        <w:t>с</w:t>
      </w:r>
      <w:r w:rsidRPr="00D7622F">
        <w:rPr>
          <w:rFonts w:ascii="Times New Roman" w:hAnsi="Times New Roman" w:cs="Times New Roman"/>
          <w:sz w:val="28"/>
          <w:szCs w:val="28"/>
        </w:rPr>
        <w:t>питания и саморазвития, формирования внутренней позиции личности.</w:t>
      </w:r>
    </w:p>
    <w:p w:rsidR="00D7622F" w:rsidRPr="00186FDA" w:rsidRDefault="00D7622F" w:rsidP="00D7622F">
      <w:pPr>
        <w:rPr>
          <w:rFonts w:ascii="Times New Roman" w:hAnsi="Times New Roman" w:cs="Times New Roman"/>
          <w:b/>
          <w:i/>
          <w:sz w:val="28"/>
          <w:szCs w:val="28"/>
        </w:rPr>
      </w:pPr>
      <w:bookmarkStart w:id="195" w:name="sub_18883"/>
      <w:bookmarkEnd w:id="194"/>
      <w:r w:rsidRPr="00186FDA">
        <w:rPr>
          <w:rFonts w:ascii="Times New Roman" w:hAnsi="Times New Roman" w:cs="Times New Roman"/>
          <w:b/>
          <w:i/>
          <w:sz w:val="28"/>
          <w:szCs w:val="28"/>
        </w:rPr>
        <w:t>В результате изучения литературы на уровне основного общего обр</w:t>
      </w:r>
      <w:r w:rsidRPr="00186FDA">
        <w:rPr>
          <w:rFonts w:ascii="Times New Roman" w:hAnsi="Times New Roman" w:cs="Times New Roman"/>
          <w:b/>
          <w:i/>
          <w:sz w:val="28"/>
          <w:szCs w:val="28"/>
        </w:rPr>
        <w:t>а</w:t>
      </w:r>
      <w:r w:rsidRPr="00186FDA">
        <w:rPr>
          <w:rFonts w:ascii="Times New Roman" w:hAnsi="Times New Roman" w:cs="Times New Roman"/>
          <w:b/>
          <w:i/>
          <w:sz w:val="28"/>
          <w:szCs w:val="28"/>
        </w:rPr>
        <w:t>зования у обучающегося будут сформированы следующие личностные р</w:t>
      </w:r>
      <w:r w:rsidRPr="00186FDA">
        <w:rPr>
          <w:rFonts w:ascii="Times New Roman" w:hAnsi="Times New Roman" w:cs="Times New Roman"/>
          <w:b/>
          <w:i/>
          <w:sz w:val="28"/>
          <w:szCs w:val="28"/>
        </w:rPr>
        <w:t>е</w:t>
      </w:r>
      <w:r w:rsidRPr="00186FDA">
        <w:rPr>
          <w:rFonts w:ascii="Times New Roman" w:hAnsi="Times New Roman" w:cs="Times New Roman"/>
          <w:b/>
          <w:i/>
          <w:sz w:val="28"/>
          <w:szCs w:val="28"/>
        </w:rPr>
        <w:t>зультаты:</w:t>
      </w:r>
    </w:p>
    <w:p w:rsidR="00D7622F" w:rsidRPr="00186FDA" w:rsidRDefault="00D7622F" w:rsidP="00D7622F">
      <w:pPr>
        <w:rPr>
          <w:rFonts w:ascii="Times New Roman" w:hAnsi="Times New Roman" w:cs="Times New Roman"/>
          <w:b/>
          <w:i/>
          <w:sz w:val="28"/>
          <w:szCs w:val="28"/>
        </w:rPr>
      </w:pPr>
      <w:bookmarkStart w:id="196" w:name="sub_188831"/>
      <w:bookmarkEnd w:id="195"/>
      <w:r w:rsidRPr="00186FDA">
        <w:rPr>
          <w:rFonts w:ascii="Times New Roman" w:hAnsi="Times New Roman" w:cs="Times New Roman"/>
          <w:b/>
          <w:i/>
          <w:sz w:val="28"/>
          <w:szCs w:val="28"/>
        </w:rPr>
        <w:t>1) гражданского воспитания:</w:t>
      </w:r>
    </w:p>
    <w:bookmarkEnd w:id="196"/>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сопоставлении с ситуациями, отраженными в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тературных произведениях;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правах, свободах и обязанностях гражданина, социальных нормах и прав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лах межличностных отношений в поликультурном и многоконфессиональном обществе,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представление о способах противодействия коррупции, готовность к разнообразной совместной деятельности, стремление к взаимопониманию и взаимопомощи,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опорой на примеры из литературы, активное участие в самоуправлении; готовность к участию в гуманитарной деятельности;</w:t>
      </w:r>
    </w:p>
    <w:p w:rsidR="00D7622F" w:rsidRPr="00186FDA" w:rsidRDefault="00D7622F" w:rsidP="00D7622F">
      <w:pPr>
        <w:rPr>
          <w:rFonts w:ascii="Times New Roman" w:hAnsi="Times New Roman" w:cs="Times New Roman"/>
          <w:b/>
          <w:i/>
          <w:sz w:val="28"/>
          <w:szCs w:val="28"/>
        </w:rPr>
      </w:pPr>
      <w:bookmarkStart w:id="197" w:name="sub_188832"/>
      <w:r w:rsidRPr="00186FDA">
        <w:rPr>
          <w:rFonts w:ascii="Times New Roman" w:hAnsi="Times New Roman" w:cs="Times New Roman"/>
          <w:b/>
          <w:i/>
          <w:sz w:val="28"/>
          <w:szCs w:val="28"/>
        </w:rPr>
        <w:t>2) патриотического воспитания:</w:t>
      </w:r>
    </w:p>
    <w:bookmarkEnd w:id="19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отраженным в художественных произведениях; уважение к си</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волам России, государственным праздникам, историческому и природному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следию и памятникам, традициям разных народов, проживающих в родной стране, обращая внимание на их воплощение в литературе;</w:t>
      </w:r>
    </w:p>
    <w:p w:rsidR="00D7622F" w:rsidRPr="00186FDA" w:rsidRDefault="00D7622F" w:rsidP="00D7622F">
      <w:pPr>
        <w:rPr>
          <w:rFonts w:ascii="Times New Roman" w:hAnsi="Times New Roman" w:cs="Times New Roman"/>
          <w:b/>
          <w:i/>
          <w:sz w:val="28"/>
          <w:szCs w:val="28"/>
        </w:rPr>
      </w:pPr>
      <w:bookmarkStart w:id="198" w:name="sub_188833"/>
      <w:r w:rsidRPr="00186FDA">
        <w:rPr>
          <w:rFonts w:ascii="Times New Roman" w:hAnsi="Times New Roman" w:cs="Times New Roman"/>
          <w:b/>
          <w:i/>
          <w:sz w:val="28"/>
          <w:szCs w:val="28"/>
        </w:rPr>
        <w:t>3) духовно-нравственного воспитания:</w:t>
      </w:r>
    </w:p>
    <w:bookmarkEnd w:id="198"/>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с оценкой поведения и поступков персонажей литературных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готовность оценивать свое поведение и поступки, а также поведение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ступки других людей с позиции нравственных и правовых норм с учетом осо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нания последствий поступков;</w:t>
      </w:r>
    </w:p>
    <w:p w:rsidR="00D7622F" w:rsidRPr="00186FDA"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активное неприятие асоциальных поступков, свобода и ответственность </w:t>
      </w:r>
      <w:r w:rsidR="00D7622F" w:rsidRPr="00186FDA">
        <w:rPr>
          <w:rFonts w:ascii="Times New Roman" w:hAnsi="Times New Roman" w:cs="Times New Roman"/>
          <w:sz w:val="28"/>
          <w:szCs w:val="28"/>
        </w:rPr>
        <w:t>личности в условиях индивидуального и общественного пространства;</w:t>
      </w:r>
    </w:p>
    <w:p w:rsidR="00D7622F" w:rsidRPr="00186FDA" w:rsidRDefault="00D7622F" w:rsidP="00D7622F">
      <w:pPr>
        <w:rPr>
          <w:rFonts w:ascii="Times New Roman" w:hAnsi="Times New Roman" w:cs="Times New Roman"/>
          <w:b/>
          <w:i/>
          <w:sz w:val="28"/>
          <w:szCs w:val="28"/>
        </w:rPr>
      </w:pPr>
      <w:bookmarkStart w:id="199" w:name="sub_188834"/>
      <w:r w:rsidRPr="00186FDA">
        <w:rPr>
          <w:rFonts w:ascii="Times New Roman" w:hAnsi="Times New Roman" w:cs="Times New Roman"/>
          <w:b/>
          <w:i/>
          <w:sz w:val="28"/>
          <w:szCs w:val="28"/>
        </w:rPr>
        <w:t>4) эстетического воспитания:</w:t>
      </w:r>
    </w:p>
    <w:bookmarkEnd w:id="19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восприимчивость к разным видам искусства, традициям и творчеству своего и других народов, понимание эмоционального воздействия искусства,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изучаемых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художественной литературы и культуры как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 коммуникации и самовыражения;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понимание ценности отечественного и мирового искусства, роли этн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культурных традиций и народного творчества; стремление к самовыр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жению в разных видах искусства;</w:t>
      </w:r>
    </w:p>
    <w:p w:rsidR="00D7622F" w:rsidRPr="00186FDA" w:rsidRDefault="00D7622F" w:rsidP="00D7622F">
      <w:pPr>
        <w:rPr>
          <w:rFonts w:ascii="Times New Roman" w:hAnsi="Times New Roman" w:cs="Times New Roman"/>
          <w:b/>
          <w:i/>
          <w:sz w:val="28"/>
          <w:szCs w:val="28"/>
        </w:rPr>
      </w:pPr>
      <w:bookmarkStart w:id="200" w:name="sub_188835"/>
      <w:r w:rsidRPr="00186FDA">
        <w:rPr>
          <w:rFonts w:ascii="Times New Roman" w:hAnsi="Times New Roman" w:cs="Times New Roman"/>
          <w:b/>
          <w:i/>
          <w:sz w:val="28"/>
          <w:szCs w:val="28"/>
        </w:rPr>
        <w:t>5) физического воспитания, формирования культуры здоровья и эм</w:t>
      </w:r>
      <w:r w:rsidRPr="00186FDA">
        <w:rPr>
          <w:rFonts w:ascii="Times New Roman" w:hAnsi="Times New Roman" w:cs="Times New Roman"/>
          <w:b/>
          <w:i/>
          <w:sz w:val="28"/>
          <w:szCs w:val="28"/>
        </w:rPr>
        <w:t>о</w:t>
      </w:r>
      <w:r w:rsidRPr="00186FDA">
        <w:rPr>
          <w:rFonts w:ascii="Times New Roman" w:hAnsi="Times New Roman" w:cs="Times New Roman"/>
          <w:b/>
          <w:i/>
          <w:sz w:val="28"/>
          <w:szCs w:val="28"/>
        </w:rPr>
        <w:t>ционального благополучия:</w:t>
      </w:r>
    </w:p>
    <w:bookmarkEnd w:id="20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ценности жизни с опорой на собственный жизненный и чит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последствий и неприятие вредных привычек (употребление алкоголя, наркотиков, курение) и иных форм вреда для физического психич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навыки безопасного поведения в сети Интернет;</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способность адаптироваться к стрессовым ситуациям и меняющимся социальным, информационным и природным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осмысляя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опыт и выстраивая дальнейшие цели, умение принимать себя и других, не осуждая; умение осознавать эмоциональное состояние себя и других, опир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ков литературных героев;</w:t>
      </w:r>
    </w:p>
    <w:p w:rsidR="00D7622F" w:rsidRPr="00186FDA" w:rsidRDefault="00D7622F" w:rsidP="00D7622F">
      <w:pPr>
        <w:rPr>
          <w:rFonts w:ascii="Times New Roman" w:hAnsi="Times New Roman" w:cs="Times New Roman"/>
          <w:b/>
          <w:i/>
          <w:sz w:val="28"/>
          <w:szCs w:val="28"/>
        </w:rPr>
      </w:pPr>
      <w:bookmarkStart w:id="201" w:name="sub_188836"/>
      <w:r w:rsidRPr="00186FDA">
        <w:rPr>
          <w:rFonts w:ascii="Times New Roman" w:hAnsi="Times New Roman" w:cs="Times New Roman"/>
          <w:b/>
          <w:i/>
          <w:sz w:val="28"/>
          <w:szCs w:val="28"/>
        </w:rPr>
        <w:t>6) трудового воспитания:</w:t>
      </w:r>
    </w:p>
    <w:bookmarkEnd w:id="201"/>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и знакомства с деятельностью героев на страницах литературных произведений;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зультатам трудовой деятельности,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изучении произведений русского фольклора и литературы, осознанный выбор и построение индивидуальной тр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ектории образования и жизненных планов с учетом личных и общественных интересов и потребностей;</w:t>
      </w:r>
    </w:p>
    <w:p w:rsidR="00D7622F" w:rsidRPr="00186FDA" w:rsidRDefault="00D7622F" w:rsidP="00D7622F">
      <w:pPr>
        <w:rPr>
          <w:rFonts w:ascii="Times New Roman" w:hAnsi="Times New Roman" w:cs="Times New Roman"/>
          <w:b/>
          <w:i/>
          <w:sz w:val="28"/>
          <w:szCs w:val="28"/>
        </w:rPr>
      </w:pPr>
      <w:bookmarkStart w:id="202" w:name="sub_188837"/>
      <w:r w:rsidRPr="00186FDA">
        <w:rPr>
          <w:rFonts w:ascii="Times New Roman" w:hAnsi="Times New Roman" w:cs="Times New Roman"/>
          <w:b/>
          <w:i/>
          <w:sz w:val="28"/>
          <w:szCs w:val="28"/>
        </w:rPr>
        <w:t>7) экологического воспитания:</w:t>
      </w:r>
    </w:p>
    <w:bookmarkEnd w:id="202"/>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повышение уровня экологической культуры, осознание глобального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рактера экологических проблем и путей их решения; активное неприятие 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 xml:space="preserve">ствий, приносящих вред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сформированное при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22F" w:rsidRPr="00186FDA" w:rsidRDefault="00D7622F" w:rsidP="00D7622F">
      <w:pPr>
        <w:rPr>
          <w:rFonts w:ascii="Times New Roman" w:hAnsi="Times New Roman" w:cs="Times New Roman"/>
          <w:b/>
          <w:i/>
          <w:sz w:val="28"/>
          <w:szCs w:val="28"/>
        </w:rPr>
      </w:pPr>
      <w:bookmarkStart w:id="203" w:name="sub_188838"/>
      <w:r w:rsidRPr="00186FDA">
        <w:rPr>
          <w:rFonts w:ascii="Times New Roman" w:hAnsi="Times New Roman" w:cs="Times New Roman"/>
          <w:b/>
          <w:i/>
          <w:sz w:val="28"/>
          <w:szCs w:val="28"/>
        </w:rPr>
        <w:t>8) ценности научного познания:</w:t>
      </w:r>
    </w:p>
    <w:bookmarkEnd w:id="203"/>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с опорой на изуче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и самостоятельно прочитанные литературные произведения;</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овладение языковой и читательской культурой как средством познания мира, овладение основными навыками исследовательской деятельности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специфики литературного образования, установка на осмысление опыта, наблюдений, поступков и стремление совершенствовать пути достижения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дивидуального и коллективного благополучия;</w:t>
      </w:r>
    </w:p>
    <w:p w:rsidR="00D7622F" w:rsidRPr="00186FDA" w:rsidRDefault="00D7622F" w:rsidP="00D7622F">
      <w:pPr>
        <w:rPr>
          <w:rFonts w:ascii="Times New Roman" w:hAnsi="Times New Roman" w:cs="Times New Roman"/>
          <w:b/>
          <w:i/>
          <w:sz w:val="28"/>
          <w:szCs w:val="28"/>
        </w:rPr>
      </w:pPr>
      <w:bookmarkStart w:id="204" w:name="sub_188839"/>
      <w:r w:rsidRPr="00186FDA">
        <w:rPr>
          <w:rFonts w:ascii="Times New Roman" w:hAnsi="Times New Roman" w:cs="Times New Roman"/>
          <w:b/>
          <w:i/>
          <w:sz w:val="28"/>
          <w:szCs w:val="28"/>
        </w:rPr>
        <w:t>9) обеспечение адаптации обучающегося к изменяющимся условиям социальной и природной среды:</w:t>
      </w:r>
    </w:p>
    <w:bookmarkEnd w:id="204"/>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соответствующих ведущей деятельности возраста, норм и правил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потребность во взаимодействии в условиях неопределенности, откр</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тость опыту и знаниям других, в действии в условиях неопределенности,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вышение уровня своей компетентности через практическую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совместной деятельности новые знания, навыки и компетенции из опыта других, в выявлении и связывании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 xml:space="preserve">разов, необходимость в формировании новых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формулировать идеи, понятия, гипотезы об объектах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ставлениями в области концепции устойчивого развития; анализировать и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являть взаимосвязи природы, общества и экономики; оценивать свои действия с учетом влияния на окружающую среду, достижений целей и преодоления выз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вов, возможных глобальных последствий;</w:t>
      </w:r>
    </w:p>
    <w:p w:rsid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ситуацию стресса, корректировать принимаемые решения и действия; формулировать и оценивать риски и последствия, формировать опыт, уметь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ходить позитивное в произошедшей ситуации; быть готовым действовать в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сутствии гарантий успеха.</w:t>
      </w:r>
    </w:p>
    <w:p w:rsidR="00186FDA" w:rsidRDefault="00186FDA" w:rsidP="00D7622F">
      <w:pPr>
        <w:rPr>
          <w:rFonts w:ascii="Times New Roman" w:hAnsi="Times New Roman" w:cs="Times New Roman"/>
          <w:sz w:val="28"/>
          <w:szCs w:val="28"/>
        </w:rPr>
      </w:pPr>
    </w:p>
    <w:p w:rsidR="00186FDA" w:rsidRPr="00186FDA" w:rsidRDefault="00186FDA" w:rsidP="00186FDA">
      <w:pPr>
        <w:widowControl/>
        <w:autoSpaceDE/>
        <w:autoSpaceDN/>
        <w:adjustRightInd/>
        <w:ind w:firstLine="0"/>
        <w:jc w:val="center"/>
        <w:rPr>
          <w:rFonts w:ascii="Times New Roman" w:eastAsia="Times New Roman" w:hAnsi="Times New Roman" w:cs="Times New Roman"/>
          <w:b/>
          <w:sz w:val="28"/>
          <w:szCs w:val="28"/>
          <w:lang w:eastAsia="en-US"/>
        </w:rPr>
      </w:pPr>
      <w:r w:rsidRPr="00186FDA">
        <w:rPr>
          <w:rFonts w:ascii="Times New Roman" w:eastAsia="Times New Roman" w:hAnsi="Times New Roman" w:cs="Times New Roman"/>
          <w:b/>
          <w:sz w:val="28"/>
          <w:szCs w:val="28"/>
          <w:lang w:eastAsia="en-US"/>
        </w:rPr>
        <w:t>МЕТАПРЕДМЕТНЫЕ РЕЗУЛЬТАТЫ</w:t>
      </w:r>
    </w:p>
    <w:p w:rsidR="00186FDA" w:rsidRPr="00186FDA" w:rsidRDefault="00186FDA" w:rsidP="00186FDA">
      <w:pPr>
        <w:rPr>
          <w:rFonts w:ascii="Times New Roman" w:eastAsia="Times New Roman" w:hAnsi="Times New Roman" w:cs="Times New Roman"/>
          <w:b/>
          <w:i/>
          <w:sz w:val="28"/>
          <w:szCs w:val="28"/>
        </w:rPr>
      </w:pPr>
      <w:bookmarkStart w:id="205" w:name="sub_101309"/>
      <w:r w:rsidRPr="00186FDA">
        <w:rPr>
          <w:rFonts w:ascii="Times New Roman" w:eastAsia="Times New Roman" w:hAnsi="Times New Roman" w:cs="Times New Roman"/>
          <w:b/>
          <w:i/>
          <w:sz w:val="28"/>
          <w:szCs w:val="28"/>
        </w:rPr>
        <w:t>В результате изучения литературы на уровне ООО у обучающегося будут сформированы познавательные УУД, коммуникативные УУД, рег</w:t>
      </w:r>
      <w:r w:rsidRPr="00186FDA">
        <w:rPr>
          <w:rFonts w:ascii="Times New Roman" w:eastAsia="Times New Roman" w:hAnsi="Times New Roman" w:cs="Times New Roman"/>
          <w:b/>
          <w:i/>
          <w:sz w:val="28"/>
          <w:szCs w:val="28"/>
        </w:rPr>
        <w:t>у</w:t>
      </w:r>
      <w:r w:rsidRPr="00186FDA">
        <w:rPr>
          <w:rFonts w:ascii="Times New Roman" w:eastAsia="Times New Roman" w:hAnsi="Times New Roman" w:cs="Times New Roman"/>
          <w:b/>
          <w:i/>
          <w:sz w:val="28"/>
          <w:szCs w:val="28"/>
        </w:rPr>
        <w:t>лятивные УУД, совместная деятельность.</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Познавательные УУД</w:t>
      </w:r>
    </w:p>
    <w:p w:rsidR="00D7622F" w:rsidRPr="00186FDA" w:rsidRDefault="00D7622F" w:rsidP="00D7622F">
      <w:pPr>
        <w:rPr>
          <w:rFonts w:ascii="Times New Roman" w:hAnsi="Times New Roman" w:cs="Times New Roman"/>
          <w:i/>
          <w:sz w:val="28"/>
          <w:szCs w:val="28"/>
        </w:rPr>
      </w:pPr>
      <w:bookmarkStart w:id="206" w:name="sub_188841"/>
      <w:bookmarkEnd w:id="205"/>
      <w:r w:rsidRPr="00186FDA">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6"/>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объектов (худож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ственных и учебных текстов, литературных героев и другие) и явлений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турных направлений, этапов историко-литературного процесса);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и классифицир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литературные объекты по существенному признаку, устанавливать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для их обобщения и сравнения, определять критерии проводимого анал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учебной задачи;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литературных 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и процессов; делать выводы с использованием дедуктивных и индукти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умозаключений, умозаключений по аналогии; формулировать гипотезы об их взаимосвязях;</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D7622F" w:rsidRPr="00186FDA" w:rsidRDefault="00D7622F" w:rsidP="00D7622F">
      <w:pPr>
        <w:rPr>
          <w:rFonts w:ascii="Times New Roman" w:hAnsi="Times New Roman" w:cs="Times New Roman"/>
          <w:i/>
          <w:sz w:val="28"/>
          <w:szCs w:val="28"/>
        </w:rPr>
      </w:pPr>
      <w:bookmarkStart w:id="207" w:name="sub_188842"/>
      <w:r w:rsidRPr="00186FDA">
        <w:rPr>
          <w:rFonts w:ascii="Times New Roman" w:hAnsi="Times New Roman" w:cs="Times New Roman"/>
          <w:i/>
          <w:sz w:val="28"/>
          <w:szCs w:val="28"/>
        </w:rPr>
        <w:t>У обучающегося будут сформированы следующие базовые исследов</w:t>
      </w:r>
      <w:r w:rsidRPr="00186FDA">
        <w:rPr>
          <w:rFonts w:ascii="Times New Roman" w:hAnsi="Times New Roman" w:cs="Times New Roman"/>
          <w:i/>
          <w:sz w:val="28"/>
          <w:szCs w:val="28"/>
        </w:rPr>
        <w:t>а</w:t>
      </w:r>
      <w:r w:rsidRPr="00186FDA">
        <w:rPr>
          <w:rFonts w:ascii="Times New Roman" w:hAnsi="Times New Roman" w:cs="Times New Roman"/>
          <w:i/>
          <w:sz w:val="28"/>
          <w:szCs w:val="28"/>
        </w:rPr>
        <w:t xml:space="preserve">тельские действия как часть познавательных </w:t>
      </w:r>
      <w:r w:rsidR="00186FDA" w:rsidRPr="00186FDA">
        <w:rPr>
          <w:rFonts w:ascii="Times New Roman" w:hAnsi="Times New Roman" w:cs="Times New Roman"/>
          <w:i/>
          <w:sz w:val="28"/>
          <w:szCs w:val="28"/>
        </w:rPr>
        <w:t>УУД</w:t>
      </w:r>
      <w:r w:rsidRPr="00186FDA">
        <w:rPr>
          <w:rFonts w:ascii="Times New Roman" w:hAnsi="Times New Roman" w:cs="Times New Roman"/>
          <w:i/>
          <w:sz w:val="28"/>
          <w:szCs w:val="28"/>
        </w:rPr>
        <w:t>:</w:t>
      </w:r>
    </w:p>
    <w:bookmarkEnd w:id="207"/>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в литературном образовании;</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вопросы, фиксирующие разрыв между реальным и 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лательным состоянием ситуации, объекта, и самостоятельно устанавливать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комое и данное;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 самостоятельно составленному плану небольшое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по установлению особенностей литературного объекта изучения,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чинно-следственных связей и зависимостей объектов между собой;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ки достоверности полученных выводов и обобщений;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прогнозировать возможное дальнейшее развитие событий и их после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ствия в аналогичных или сходных ситуациях, а также выдвигать предполож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ния об их развитии в новых условиях и контекстах,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литературных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изведениях.</w:t>
      </w:r>
    </w:p>
    <w:p w:rsidR="00D7622F" w:rsidRPr="00186FDA" w:rsidRDefault="00D7622F" w:rsidP="00D7622F">
      <w:pPr>
        <w:rPr>
          <w:rFonts w:ascii="Times New Roman" w:hAnsi="Times New Roman" w:cs="Times New Roman"/>
          <w:i/>
          <w:sz w:val="28"/>
          <w:szCs w:val="28"/>
        </w:rPr>
      </w:pPr>
      <w:bookmarkStart w:id="208" w:name="sub_188843"/>
      <w:r w:rsidRPr="00186FDA">
        <w:rPr>
          <w:rFonts w:ascii="Times New Roman" w:hAnsi="Times New Roman" w:cs="Times New Roman"/>
          <w:i/>
          <w:sz w:val="28"/>
          <w:szCs w:val="28"/>
        </w:rPr>
        <w:t>У обучающегося будут сформированы следующие умения работать с инфор</w:t>
      </w:r>
      <w:r w:rsidR="00186FDA">
        <w:rPr>
          <w:rFonts w:ascii="Times New Roman" w:hAnsi="Times New Roman" w:cs="Times New Roman"/>
          <w:i/>
          <w:sz w:val="28"/>
          <w:szCs w:val="28"/>
        </w:rPr>
        <w:t>мацией как часть познавательных УУД</w:t>
      </w:r>
      <w:r w:rsidRPr="00186FDA">
        <w:rPr>
          <w:rFonts w:ascii="Times New Roman" w:hAnsi="Times New Roman" w:cs="Times New Roman"/>
          <w:i/>
          <w:sz w:val="28"/>
          <w:szCs w:val="28"/>
        </w:rPr>
        <w:t>:</w:t>
      </w:r>
    </w:p>
    <w:bookmarkEnd w:id="208"/>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литературной и другой информации или данных из источников с учетом предложенной учебной задачи и заданных критериев;</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ратурную и другую информацию различных видов и форм представления;</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турной и другой информации и иллюстрировать решаемые учебные задачи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сложными схемами, диаграммами, иной графикой и их комбинациями;</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литературной и другой информации по критер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ям, предложенным учителем или сформулированным самостоятельно; эффе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 запоминать и систематизировать эту информацию.</w:t>
      </w:r>
    </w:p>
    <w:p w:rsidR="00186FDA" w:rsidRPr="00186FDA" w:rsidRDefault="00186FDA" w:rsidP="00186FDA">
      <w:pPr>
        <w:widowControl/>
        <w:autoSpaceDE/>
        <w:autoSpaceDN/>
        <w:adjustRightInd/>
        <w:ind w:firstLine="709"/>
        <w:rPr>
          <w:rFonts w:ascii="Times New Roman" w:eastAsia="Times New Roman" w:hAnsi="Times New Roman" w:cs="Times New Roman"/>
          <w:b/>
          <w:i/>
          <w:sz w:val="28"/>
          <w:szCs w:val="28"/>
          <w:lang w:eastAsia="en-US"/>
        </w:rPr>
      </w:pPr>
      <w:r w:rsidRPr="00186FDA">
        <w:rPr>
          <w:rFonts w:ascii="Times New Roman" w:eastAsia="Times New Roman" w:hAnsi="Times New Roman" w:cs="Times New Roman"/>
          <w:b/>
          <w:i/>
          <w:sz w:val="28"/>
          <w:szCs w:val="28"/>
          <w:lang w:eastAsia="en-US"/>
        </w:rPr>
        <w:t>Коммуникативные УУД</w:t>
      </w:r>
    </w:p>
    <w:p w:rsidR="00186FDA" w:rsidRPr="00186FDA" w:rsidRDefault="00186FDA" w:rsidP="00186FDA">
      <w:pPr>
        <w:rPr>
          <w:rFonts w:ascii="Times New Roman" w:eastAsia="Times New Roman" w:hAnsi="Times New Roman" w:cs="Times New Roman"/>
          <w:i/>
          <w:sz w:val="28"/>
          <w:szCs w:val="28"/>
        </w:rPr>
      </w:pPr>
      <w:bookmarkStart w:id="209" w:name="sub_101328"/>
      <w:r w:rsidRPr="00186FDA">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209"/>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условиями и целями общения; выражать себя (свою точку зрения) в устных и письменных текстах;</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альных знаков, знать и распознавать предпосылки конфликтных ситуаций,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ходя аналогии в литературных произведениях, и смягчать конфликты, вести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реговоры;</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корректно формулировать свои возражения; в ходе учебного ди</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лога и (или) дискуссии задавать вопросы по существу обсуждаемой темы и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сказывать идеи, нацеленные на решение учебной задачи и поддержание благ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желательности общения; сопоставлять свои суждения с суждениями других участников диалога, обнаруживать различие и сходство позиций;</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опыта (литератур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ведческого эксперимента, исследования, проекта);</w:t>
      </w:r>
    </w:p>
    <w:p w:rsid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формат выступления с учетом задач презент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186FDA" w:rsidRPr="00186FDA" w:rsidRDefault="00186FDA" w:rsidP="00186FDA">
      <w:pPr>
        <w:rPr>
          <w:rFonts w:ascii="Times New Roman" w:eastAsia="Times New Roman" w:hAnsi="Times New Roman" w:cs="Times New Roman"/>
          <w:b/>
          <w:i/>
          <w:sz w:val="28"/>
          <w:szCs w:val="28"/>
        </w:rPr>
      </w:pPr>
      <w:r w:rsidRPr="00186FDA">
        <w:rPr>
          <w:rFonts w:ascii="Times New Roman" w:eastAsia="Times New Roman" w:hAnsi="Times New Roman" w:cs="Times New Roman"/>
          <w:b/>
          <w:i/>
          <w:sz w:val="28"/>
          <w:szCs w:val="28"/>
        </w:rPr>
        <w:t>Регулятивные УУД</w:t>
      </w:r>
    </w:p>
    <w:p w:rsidR="00186FDA" w:rsidRPr="00186FDA" w:rsidRDefault="00186FDA" w:rsidP="00186FDA">
      <w:pPr>
        <w:rPr>
          <w:rFonts w:ascii="Times New Roman" w:eastAsia="Times New Roman" w:hAnsi="Times New Roman" w:cs="Times New Roman"/>
          <w:i/>
          <w:sz w:val="28"/>
          <w:szCs w:val="28"/>
        </w:rPr>
      </w:pPr>
      <w:bookmarkStart w:id="210" w:name="sub_101329"/>
      <w:r w:rsidRPr="00186FDA">
        <w:rPr>
          <w:rFonts w:ascii="Times New Roman" w:eastAsia="Times New Roman" w:hAnsi="Times New Roman" w:cs="Times New Roman"/>
          <w:i/>
          <w:sz w:val="28"/>
          <w:szCs w:val="28"/>
        </w:rPr>
        <w:t>У обучающегося будут сформированы следующие умения самоорганиз</w:t>
      </w:r>
      <w:r w:rsidRPr="00186FDA">
        <w:rPr>
          <w:rFonts w:ascii="Times New Roman" w:eastAsia="Times New Roman" w:hAnsi="Times New Roman" w:cs="Times New Roman"/>
          <w:i/>
          <w:sz w:val="28"/>
          <w:szCs w:val="28"/>
        </w:rPr>
        <w:t>а</w:t>
      </w:r>
      <w:r w:rsidRPr="00186FDA">
        <w:rPr>
          <w:rFonts w:ascii="Times New Roman" w:eastAsia="Times New Roman" w:hAnsi="Times New Roman" w:cs="Times New Roman"/>
          <w:i/>
          <w:sz w:val="28"/>
          <w:szCs w:val="28"/>
        </w:rPr>
        <w:t>ции как части регулятивных УУД:</w:t>
      </w:r>
    </w:p>
    <w:bookmarkEnd w:id="210"/>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проблемы для решения в учебных и жизненных ситуациях, анализируя ситуации, изображенные в художественной литературе;</w:t>
      </w:r>
    </w:p>
    <w:p w:rsidR="00D7622F" w:rsidRPr="00D7622F" w:rsidRDefault="00186FDA" w:rsidP="00D7622F">
      <w:pPr>
        <w:rPr>
          <w:rFonts w:ascii="Times New Roman" w:hAnsi="Times New Roman" w:cs="Times New Roman"/>
          <w:sz w:val="28"/>
          <w:szCs w:val="28"/>
        </w:rPr>
      </w:pPr>
      <w:r w:rsidRPr="00186F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ориентироваться в различных подходах принятия решений (индивид</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альное, принятие решения в группе, принятие решений группой);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учебной задачи (или его часть), выбирать способ решения учебной задачи с учетом имеющихся ресу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сов и собственных возможностей, аргументировать предлагаемые варианты решений;</w:t>
      </w:r>
    </w:p>
    <w:p w:rsidR="00D7622F" w:rsidRPr="00D7622F" w:rsidRDefault="00186F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и корректировать предложенный алгоритм с учетом получения новых знаний об изучаемом литературном объекте; делать выбор и брать ответстве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ность за решение.</w:t>
      </w:r>
    </w:p>
    <w:p w:rsidR="00D7622F" w:rsidRPr="00286F48" w:rsidRDefault="00D7622F" w:rsidP="00D7622F">
      <w:pPr>
        <w:rPr>
          <w:rFonts w:ascii="Times New Roman" w:hAnsi="Times New Roman" w:cs="Times New Roman"/>
          <w:i/>
          <w:sz w:val="28"/>
          <w:szCs w:val="28"/>
        </w:rPr>
      </w:pPr>
      <w:bookmarkStart w:id="211" w:name="sub_188846"/>
      <w:r w:rsidRPr="00286F48">
        <w:rPr>
          <w:rFonts w:ascii="Times New Roman" w:hAnsi="Times New Roman" w:cs="Times New Roman"/>
          <w:i/>
          <w:sz w:val="28"/>
          <w:szCs w:val="28"/>
        </w:rPr>
        <w:t xml:space="preserve">У обучающегося будут сформированы следующие умения самоконтроля, эмоционального интеллекта как части регулятивных </w:t>
      </w:r>
      <w:r w:rsidR="00286F48" w:rsidRPr="00286F48">
        <w:rPr>
          <w:rFonts w:ascii="Times New Roman" w:hAnsi="Times New Roman" w:cs="Times New Roman"/>
          <w:i/>
          <w:sz w:val="28"/>
          <w:szCs w:val="28"/>
        </w:rPr>
        <w:t>УУД</w:t>
      </w:r>
      <w:r w:rsidRPr="00286F48">
        <w:rPr>
          <w:rFonts w:ascii="Times New Roman" w:hAnsi="Times New Roman" w:cs="Times New Roman"/>
          <w:i/>
          <w:sz w:val="28"/>
          <w:szCs w:val="28"/>
        </w:rPr>
        <w:t>:</w:t>
      </w:r>
    </w:p>
    <w:bookmarkEnd w:id="211"/>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в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турном образовании;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учебной ситуации и предлагать план ее изм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нения; учитывать контекст и предвидеть трудности, которые могут возникнуть при решении учебной задачи, адаптировать решение к меняющимся обсто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тельствам;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 вносить коррективы в деятельность на основе новых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стоятельств и изменившихся ситуаций, установленных ошибок, возникших трудностей, оценивать соответствие результата цели и условиям;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способность различать и называть собственные эмоции, управлять ими и эмоциями других;</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анализировать причины эмоций; ставить себя на место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себя и других, не осуждая; проявлять открытость себе 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 осознавать невозможность контролировать все вокруг.</w:t>
      </w:r>
    </w:p>
    <w:p w:rsidR="00286F48" w:rsidRPr="00286F48" w:rsidRDefault="00286F48" w:rsidP="00286F48">
      <w:pPr>
        <w:rPr>
          <w:rFonts w:ascii="Times New Roman" w:eastAsia="Times New Roman" w:hAnsi="Times New Roman" w:cs="Times New Roman"/>
          <w:b/>
          <w:i/>
          <w:sz w:val="28"/>
          <w:szCs w:val="28"/>
        </w:rPr>
      </w:pPr>
      <w:r w:rsidRPr="00286F48">
        <w:rPr>
          <w:rFonts w:ascii="Times New Roman" w:eastAsia="Times New Roman" w:hAnsi="Times New Roman" w:cs="Times New Roman"/>
          <w:b/>
          <w:i/>
          <w:sz w:val="28"/>
          <w:szCs w:val="28"/>
        </w:rPr>
        <w:t>Совместная деятельность</w:t>
      </w:r>
    </w:p>
    <w:p w:rsidR="00286F48" w:rsidRPr="00286F48" w:rsidRDefault="00286F48" w:rsidP="00286F48">
      <w:pPr>
        <w:rPr>
          <w:rFonts w:ascii="Times New Roman" w:eastAsia="Times New Roman" w:hAnsi="Times New Roman" w:cs="Times New Roman"/>
          <w:i/>
          <w:sz w:val="28"/>
          <w:szCs w:val="28"/>
        </w:rPr>
      </w:pPr>
      <w:bookmarkStart w:id="212" w:name="sub_101331"/>
      <w:r w:rsidRPr="00286F48">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12"/>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преимущества командной (парной, групповой, коллекти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и индивидуальной работы при решении конкретной проблемы на уроках литературы, обосновывать необходимость применения групповых форм вза</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модействия при решении поставленной задачи;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 планировать организацию совм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стной работы на уроке литературы и во внеурочной учебной деятельности, о</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 к предоставлению отчета перед группой.</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ПРЕДМЕТНЫЕ РЕЗУЛЬТАТЫ</w:t>
      </w:r>
    </w:p>
    <w:p w:rsidR="00286F48" w:rsidRPr="00286F48" w:rsidRDefault="00286F48" w:rsidP="00286F48">
      <w:pPr>
        <w:rPr>
          <w:rFonts w:ascii="Times New Roman" w:eastAsia="Times New Roman" w:hAnsi="Times New Roman" w:cs="Times New Roman"/>
          <w:b/>
          <w:i/>
          <w:sz w:val="28"/>
          <w:szCs w:val="28"/>
        </w:rPr>
      </w:pPr>
      <w:bookmarkStart w:id="213" w:name="sub_101310"/>
      <w:r w:rsidRPr="00286F48">
        <w:rPr>
          <w:rFonts w:ascii="Times New Roman" w:eastAsia="Times New Roman" w:hAnsi="Times New Roman" w:cs="Times New Roman"/>
          <w:b/>
          <w:i/>
          <w:sz w:val="28"/>
          <w:szCs w:val="28"/>
        </w:rPr>
        <w:t>Предметные результаты освоения программы по литературе на уровне ООО обеспечивают:</w:t>
      </w:r>
    </w:p>
    <w:p w:rsidR="00D7622F" w:rsidRPr="00D7622F" w:rsidRDefault="00D7622F" w:rsidP="00D7622F">
      <w:pPr>
        <w:rPr>
          <w:rFonts w:ascii="Times New Roman" w:hAnsi="Times New Roman" w:cs="Times New Roman"/>
          <w:sz w:val="28"/>
          <w:szCs w:val="28"/>
        </w:rPr>
      </w:pPr>
      <w:bookmarkStart w:id="214" w:name="sub_188851"/>
      <w:bookmarkEnd w:id="213"/>
      <w:r w:rsidRPr="00D7622F">
        <w:rPr>
          <w:rFonts w:ascii="Times New Roman" w:hAnsi="Times New Roman" w:cs="Times New Roman"/>
          <w:sz w:val="28"/>
          <w:szCs w:val="28"/>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D7622F" w:rsidRPr="00D7622F" w:rsidRDefault="00D7622F" w:rsidP="00D7622F">
      <w:pPr>
        <w:rPr>
          <w:rFonts w:ascii="Times New Roman" w:hAnsi="Times New Roman" w:cs="Times New Roman"/>
          <w:sz w:val="28"/>
          <w:szCs w:val="28"/>
        </w:rPr>
      </w:pPr>
      <w:bookmarkStart w:id="215" w:name="sub_188852"/>
      <w:bookmarkEnd w:id="214"/>
      <w:r w:rsidRPr="00D7622F">
        <w:rPr>
          <w:rFonts w:ascii="Times New Roman" w:hAnsi="Times New Roman" w:cs="Times New Roman"/>
          <w:sz w:val="28"/>
          <w:szCs w:val="28"/>
        </w:rPr>
        <w:t>2) понимание специфики литературы как вида искусства, принципиал</w:t>
      </w:r>
      <w:r w:rsidRPr="00D7622F">
        <w:rPr>
          <w:rFonts w:ascii="Times New Roman" w:hAnsi="Times New Roman" w:cs="Times New Roman"/>
          <w:sz w:val="28"/>
          <w:szCs w:val="28"/>
        </w:rPr>
        <w:t>ь</w:t>
      </w:r>
      <w:r w:rsidRPr="00D7622F">
        <w:rPr>
          <w:rFonts w:ascii="Times New Roman" w:hAnsi="Times New Roman" w:cs="Times New Roman"/>
          <w:sz w:val="28"/>
          <w:szCs w:val="28"/>
        </w:rPr>
        <w:t>ных отличий художественного текста от текста научного, делового, публиц</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стического;</w:t>
      </w:r>
    </w:p>
    <w:p w:rsidR="00D7622F" w:rsidRPr="00D7622F" w:rsidRDefault="00D7622F" w:rsidP="00D7622F">
      <w:pPr>
        <w:rPr>
          <w:rFonts w:ascii="Times New Roman" w:hAnsi="Times New Roman" w:cs="Times New Roman"/>
          <w:sz w:val="28"/>
          <w:szCs w:val="28"/>
        </w:rPr>
      </w:pPr>
      <w:bookmarkStart w:id="216" w:name="sub_188853"/>
      <w:bookmarkEnd w:id="215"/>
      <w:r w:rsidRPr="00D7622F">
        <w:rPr>
          <w:rFonts w:ascii="Times New Roman" w:hAnsi="Times New Roman" w:cs="Times New Roman"/>
          <w:sz w:val="28"/>
          <w:szCs w:val="28"/>
        </w:rPr>
        <w:t>3) овладение элементарными умениями эстетического и смыслового ан</w:t>
      </w:r>
      <w:r w:rsidRPr="00D7622F">
        <w:rPr>
          <w:rFonts w:ascii="Times New Roman" w:hAnsi="Times New Roman" w:cs="Times New Roman"/>
          <w:sz w:val="28"/>
          <w:szCs w:val="28"/>
        </w:rPr>
        <w:t>а</w:t>
      </w:r>
      <w:r w:rsidRPr="00D7622F">
        <w:rPr>
          <w:rFonts w:ascii="Times New Roman" w:hAnsi="Times New Roman" w:cs="Times New Roman"/>
          <w:sz w:val="28"/>
          <w:szCs w:val="28"/>
        </w:rPr>
        <w:t>лиза произведений устного народного творчества и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ры, умениями воспринимать, анализировать, интерпретировать и оценивать прочитанное, понимать художественную картину мира, отраженную в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турных произведениях, с учетом неоднозначности заложенных в них художес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венных смыслов;</w:t>
      </w:r>
    </w:p>
    <w:p w:rsidR="00D7622F" w:rsidRPr="00D7622F" w:rsidRDefault="00D7622F" w:rsidP="00D7622F">
      <w:pPr>
        <w:rPr>
          <w:rFonts w:ascii="Times New Roman" w:hAnsi="Times New Roman" w:cs="Times New Roman"/>
          <w:sz w:val="28"/>
          <w:szCs w:val="28"/>
        </w:rPr>
      </w:pPr>
      <w:bookmarkStart w:id="217" w:name="sub_188854"/>
      <w:bookmarkEnd w:id="216"/>
      <w:r w:rsidRPr="00D7622F">
        <w:rPr>
          <w:rFonts w:ascii="Times New Roman" w:hAnsi="Times New Roman" w:cs="Times New Roman"/>
          <w:sz w:val="28"/>
          <w:szCs w:val="28"/>
        </w:rPr>
        <w:t>4)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w:t>
      </w:r>
      <w:r w:rsidRPr="00D7622F">
        <w:rPr>
          <w:rFonts w:ascii="Times New Roman" w:hAnsi="Times New Roman" w:cs="Times New Roman"/>
          <w:sz w:val="28"/>
          <w:szCs w:val="28"/>
        </w:rPr>
        <w:t>о</w:t>
      </w:r>
      <w:r w:rsidRPr="00D7622F">
        <w:rPr>
          <w:rFonts w:ascii="Times New Roman" w:hAnsi="Times New Roman" w:cs="Times New Roman"/>
          <w:sz w:val="28"/>
          <w:szCs w:val="28"/>
        </w:rPr>
        <w:t>вателя, рассказчика, авторскую позицию, учитывая художественные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произведения и воплощенные в нем реалии, характеризовать авторский п</w:t>
      </w:r>
      <w:r w:rsidRPr="00D7622F">
        <w:rPr>
          <w:rFonts w:ascii="Times New Roman" w:hAnsi="Times New Roman" w:cs="Times New Roman"/>
          <w:sz w:val="28"/>
          <w:szCs w:val="28"/>
        </w:rPr>
        <w:t>а</w:t>
      </w:r>
      <w:r w:rsidRPr="00D7622F">
        <w:rPr>
          <w:rFonts w:ascii="Times New Roman" w:hAnsi="Times New Roman" w:cs="Times New Roman"/>
          <w:sz w:val="28"/>
          <w:szCs w:val="28"/>
        </w:rPr>
        <w:t>фос, выявлять особенности языка художественного произведения, поэтической и прозаической речи;</w:t>
      </w:r>
    </w:p>
    <w:p w:rsidR="00D7622F" w:rsidRPr="00D7622F" w:rsidRDefault="00D7622F" w:rsidP="00D7622F">
      <w:pPr>
        <w:rPr>
          <w:rFonts w:ascii="Times New Roman" w:hAnsi="Times New Roman" w:cs="Times New Roman"/>
          <w:sz w:val="28"/>
          <w:szCs w:val="28"/>
        </w:rPr>
      </w:pPr>
      <w:bookmarkStart w:id="218" w:name="sub_188855"/>
      <w:bookmarkEnd w:id="217"/>
      <w:r w:rsidRPr="00D7622F">
        <w:rPr>
          <w:rFonts w:ascii="Times New Roman" w:hAnsi="Times New Roman" w:cs="Times New Roman"/>
          <w:sz w:val="28"/>
          <w:szCs w:val="28"/>
        </w:rPr>
        <w:t>5) иметь представление о теоретико-литературных понятиях и уметь и</w:t>
      </w:r>
      <w:r w:rsidRPr="00D7622F">
        <w:rPr>
          <w:rFonts w:ascii="Times New Roman" w:hAnsi="Times New Roman" w:cs="Times New Roman"/>
          <w:sz w:val="28"/>
          <w:szCs w:val="28"/>
        </w:rPr>
        <w:t>с</w:t>
      </w:r>
      <w:r w:rsidRPr="00D7622F">
        <w:rPr>
          <w:rFonts w:ascii="Times New Roman" w:hAnsi="Times New Roman" w:cs="Times New Roman"/>
          <w:sz w:val="28"/>
          <w:szCs w:val="28"/>
        </w:rPr>
        <w:t>пользовать их на базовом уровне в процессе анализа, интерпретации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дений и оформления собственных оценок и наблюдений (художественная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ратура и устное народное творчество, проза и поэзия, художественный образ, факт и вымысел, литературные направления (классицизм, сентиментализм, р</w:t>
      </w:r>
      <w:r w:rsidRPr="00D7622F">
        <w:rPr>
          <w:rFonts w:ascii="Times New Roman" w:hAnsi="Times New Roman" w:cs="Times New Roman"/>
          <w:sz w:val="28"/>
          <w:szCs w:val="28"/>
        </w:rPr>
        <w:t>о</w:t>
      </w:r>
      <w:r w:rsidRPr="00D7622F">
        <w:rPr>
          <w:rFonts w:ascii="Times New Roman" w:hAnsi="Times New Roman" w:cs="Times New Roman"/>
          <w:sz w:val="28"/>
          <w:szCs w:val="28"/>
        </w:rPr>
        <w:t>мантизм, реализм), роды (лирика, эпос, драма), жанры (рассказ, притча, п</w:t>
      </w:r>
      <w:r w:rsidRPr="00D7622F">
        <w:rPr>
          <w:rFonts w:ascii="Times New Roman" w:hAnsi="Times New Roman" w:cs="Times New Roman"/>
          <w:sz w:val="28"/>
          <w:szCs w:val="28"/>
        </w:rPr>
        <w:t>о</w:t>
      </w:r>
      <w:r w:rsidRPr="00D7622F">
        <w:rPr>
          <w:rFonts w:ascii="Times New Roman" w:hAnsi="Times New Roman" w:cs="Times New Roman"/>
          <w:sz w:val="28"/>
          <w:szCs w:val="28"/>
        </w:rPr>
        <w:t>весть, роман, комедия, драма, трагедия, поэма, басня, баллада, песня, ода, эл</w:t>
      </w:r>
      <w:r w:rsidRPr="00D7622F">
        <w:rPr>
          <w:rFonts w:ascii="Times New Roman" w:hAnsi="Times New Roman" w:cs="Times New Roman"/>
          <w:sz w:val="28"/>
          <w:szCs w:val="28"/>
        </w:rPr>
        <w:t>е</w:t>
      </w:r>
      <w:r w:rsidRPr="00D7622F">
        <w:rPr>
          <w:rFonts w:ascii="Times New Roman" w:hAnsi="Times New Roman" w:cs="Times New Roman"/>
          <w:sz w:val="28"/>
          <w:szCs w:val="28"/>
        </w:rPr>
        <w:t>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w:t>
      </w:r>
      <w:r w:rsidRPr="00D7622F">
        <w:rPr>
          <w:rFonts w:ascii="Times New Roman" w:hAnsi="Times New Roman" w:cs="Times New Roman"/>
          <w:sz w:val="28"/>
          <w:szCs w:val="28"/>
        </w:rPr>
        <w:t>а</w:t>
      </w:r>
      <w:r w:rsidRPr="00D7622F">
        <w:rPr>
          <w:rFonts w:ascii="Times New Roman" w:hAnsi="Times New Roman" w:cs="Times New Roman"/>
          <w:sz w:val="28"/>
          <w:szCs w:val="28"/>
        </w:rPr>
        <w:t>ция, развязка, эпилог, авторское отступление, конфликт), система образов, о</w:t>
      </w:r>
      <w:r w:rsidRPr="00D7622F">
        <w:rPr>
          <w:rFonts w:ascii="Times New Roman" w:hAnsi="Times New Roman" w:cs="Times New Roman"/>
          <w:sz w:val="28"/>
          <w:szCs w:val="28"/>
        </w:rPr>
        <w:t>б</w:t>
      </w:r>
      <w:r w:rsidRPr="00D7622F">
        <w:rPr>
          <w:rFonts w:ascii="Times New Roman" w:hAnsi="Times New Roman" w:cs="Times New Roman"/>
          <w:sz w:val="28"/>
          <w:szCs w:val="28"/>
        </w:rPr>
        <w:t>раз автора, повествователь, рассказчик, литературный герой (персонаж), лир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ческий вопрос, риторическое восклицание, инверсия; повтор, анафора; умолч</w:t>
      </w:r>
      <w:r w:rsidRPr="00D7622F">
        <w:rPr>
          <w:rFonts w:ascii="Times New Roman" w:hAnsi="Times New Roman" w:cs="Times New Roman"/>
          <w:sz w:val="28"/>
          <w:szCs w:val="28"/>
        </w:rPr>
        <w:t>а</w:t>
      </w:r>
      <w:r w:rsidRPr="00D7622F">
        <w:rPr>
          <w:rFonts w:ascii="Times New Roman" w:hAnsi="Times New Roman" w:cs="Times New Roman"/>
          <w:sz w:val="28"/>
          <w:szCs w:val="28"/>
        </w:rPr>
        <w:t>ние, параллелизм, звукопись (аллитерация, ассонанс), стиль; стих и проза, ст</w:t>
      </w:r>
      <w:r w:rsidRPr="00D7622F">
        <w:rPr>
          <w:rFonts w:ascii="Times New Roman" w:hAnsi="Times New Roman" w:cs="Times New Roman"/>
          <w:sz w:val="28"/>
          <w:szCs w:val="28"/>
        </w:rPr>
        <w:t>и</w:t>
      </w:r>
      <w:r w:rsidRPr="00D7622F">
        <w:rPr>
          <w:rFonts w:ascii="Times New Roman" w:hAnsi="Times New Roman" w:cs="Times New Roman"/>
          <w:sz w:val="28"/>
          <w:szCs w:val="28"/>
        </w:rPr>
        <w:t>хотворный метр (хорей, ямб, дактиль, амфибрахий, анапест), ритм, рифма, строфа, афоризм;</w:t>
      </w:r>
    </w:p>
    <w:p w:rsidR="00D7622F" w:rsidRPr="00D7622F" w:rsidRDefault="00D7622F" w:rsidP="00D7622F">
      <w:pPr>
        <w:rPr>
          <w:rFonts w:ascii="Times New Roman" w:hAnsi="Times New Roman" w:cs="Times New Roman"/>
          <w:sz w:val="28"/>
          <w:szCs w:val="28"/>
        </w:rPr>
      </w:pPr>
      <w:bookmarkStart w:id="219" w:name="sub_188856"/>
      <w:bookmarkEnd w:id="218"/>
      <w:r w:rsidRPr="00D7622F">
        <w:rPr>
          <w:rFonts w:ascii="Times New Roman" w:hAnsi="Times New Roman" w:cs="Times New Roman"/>
          <w:sz w:val="28"/>
          <w:szCs w:val="28"/>
        </w:rPr>
        <w:t>6) овладение базовым умением рассматривать изученные произведения в рамках историко-литературного процесса (определять с направляющей пом</w:t>
      </w:r>
      <w:r w:rsidRPr="00D7622F">
        <w:rPr>
          <w:rFonts w:ascii="Times New Roman" w:hAnsi="Times New Roman" w:cs="Times New Roman"/>
          <w:sz w:val="28"/>
          <w:szCs w:val="28"/>
        </w:rPr>
        <w:t>о</w:t>
      </w:r>
      <w:r w:rsidRPr="00D7622F">
        <w:rPr>
          <w:rFonts w:ascii="Times New Roman" w:hAnsi="Times New Roman" w:cs="Times New Roman"/>
          <w:sz w:val="28"/>
          <w:szCs w:val="28"/>
        </w:rPr>
        <w:t>щью педагога и при помощи «ленты времени» принадлежность произведения к историческому времени, определенному литературному направлению);</w:t>
      </w:r>
    </w:p>
    <w:p w:rsidR="00D7622F" w:rsidRPr="00D7622F" w:rsidRDefault="00D7622F" w:rsidP="00D7622F">
      <w:pPr>
        <w:rPr>
          <w:rFonts w:ascii="Times New Roman" w:hAnsi="Times New Roman" w:cs="Times New Roman"/>
          <w:sz w:val="28"/>
          <w:szCs w:val="28"/>
        </w:rPr>
      </w:pPr>
      <w:bookmarkStart w:id="220" w:name="sub_188857"/>
      <w:bookmarkEnd w:id="219"/>
      <w:r w:rsidRPr="00D7622F">
        <w:rPr>
          <w:rFonts w:ascii="Times New Roman" w:hAnsi="Times New Roman" w:cs="Times New Roman"/>
          <w:sz w:val="28"/>
          <w:szCs w:val="28"/>
        </w:rPr>
        <w:t>7) овладение умением выявлять связь между важнейшими фактами би</w:t>
      </w:r>
      <w:r w:rsidRPr="00D7622F">
        <w:rPr>
          <w:rFonts w:ascii="Times New Roman" w:hAnsi="Times New Roman" w:cs="Times New Roman"/>
          <w:sz w:val="28"/>
          <w:szCs w:val="28"/>
        </w:rPr>
        <w:t>о</w:t>
      </w:r>
      <w:r w:rsidRPr="00D7622F">
        <w:rPr>
          <w:rFonts w:ascii="Times New Roman" w:hAnsi="Times New Roman" w:cs="Times New Roman"/>
          <w:sz w:val="28"/>
          <w:szCs w:val="28"/>
        </w:rPr>
        <w:t>графии писателей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А.С. Грибоедова, А.С. Пушкина, М.Ю. Лермонтова, Н.В. Гоголя) и особенностями исторической эпохи, авторского мировоззрения, проблематики произведений;</w:t>
      </w:r>
    </w:p>
    <w:p w:rsidR="00D7622F" w:rsidRPr="00D7622F" w:rsidRDefault="00D7622F" w:rsidP="00D7622F">
      <w:pPr>
        <w:rPr>
          <w:rFonts w:ascii="Times New Roman" w:hAnsi="Times New Roman" w:cs="Times New Roman"/>
          <w:sz w:val="28"/>
          <w:szCs w:val="28"/>
        </w:rPr>
      </w:pPr>
      <w:bookmarkStart w:id="221" w:name="sub_188858"/>
      <w:bookmarkEnd w:id="220"/>
      <w:r w:rsidRPr="00D7622F">
        <w:rPr>
          <w:rFonts w:ascii="Times New Roman" w:hAnsi="Times New Roman" w:cs="Times New Roman"/>
          <w:sz w:val="28"/>
          <w:szCs w:val="28"/>
        </w:rPr>
        <w:t>8) овладение умением сопоставлять произведения, их фрагменты, образы персонажей, литературные явления и факты, сюжеты разных литературных произведений, темы, проблемы, жанры, приемы, эпизоды текста;</w:t>
      </w:r>
    </w:p>
    <w:p w:rsidR="00D7622F" w:rsidRPr="00D7622F" w:rsidRDefault="00D7622F" w:rsidP="00D7622F">
      <w:pPr>
        <w:rPr>
          <w:rFonts w:ascii="Times New Roman" w:hAnsi="Times New Roman" w:cs="Times New Roman"/>
          <w:sz w:val="28"/>
          <w:szCs w:val="28"/>
        </w:rPr>
      </w:pPr>
      <w:bookmarkStart w:id="222" w:name="sub_188859"/>
      <w:bookmarkEnd w:id="221"/>
      <w:r w:rsidRPr="00D7622F">
        <w:rPr>
          <w:rFonts w:ascii="Times New Roman" w:hAnsi="Times New Roman" w:cs="Times New Roman"/>
          <w:sz w:val="28"/>
          <w:szCs w:val="28"/>
        </w:rPr>
        <w:t>9) овладение умением сопоставлять по опорной схеме или опорным в</w:t>
      </w:r>
      <w:r w:rsidRPr="00D7622F">
        <w:rPr>
          <w:rFonts w:ascii="Times New Roman" w:hAnsi="Times New Roman" w:cs="Times New Roman"/>
          <w:sz w:val="28"/>
          <w:szCs w:val="28"/>
        </w:rPr>
        <w:t>о</w:t>
      </w:r>
      <w:r w:rsidRPr="00D7622F">
        <w:rPr>
          <w:rFonts w:ascii="Times New Roman" w:hAnsi="Times New Roman" w:cs="Times New Roman"/>
          <w:sz w:val="28"/>
          <w:szCs w:val="28"/>
        </w:rPr>
        <w:t>просам изученные и самостоятельно прочитанные произведения художестве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литературы с произведениями других видов искусства (живопись, музыка, театр, кино);</w:t>
      </w:r>
    </w:p>
    <w:p w:rsidR="00D7622F" w:rsidRPr="00D7622F" w:rsidRDefault="00D7622F" w:rsidP="00D7622F">
      <w:pPr>
        <w:rPr>
          <w:rFonts w:ascii="Times New Roman" w:hAnsi="Times New Roman" w:cs="Times New Roman"/>
          <w:sz w:val="28"/>
          <w:szCs w:val="28"/>
        </w:rPr>
      </w:pPr>
      <w:bookmarkStart w:id="223" w:name="sub_1888510"/>
      <w:bookmarkEnd w:id="222"/>
      <w:r w:rsidRPr="00D7622F">
        <w:rPr>
          <w:rFonts w:ascii="Times New Roman" w:hAnsi="Times New Roman" w:cs="Times New Roman"/>
          <w:sz w:val="28"/>
          <w:szCs w:val="28"/>
        </w:rPr>
        <w:t xml:space="preserve">10) совершенствование умения выразительно (с учетом индивидуальных особенностей обучающихся с ЗПР) читать,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наизусть, не менее 10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дений и (или) фрагментов;</w:t>
      </w:r>
    </w:p>
    <w:p w:rsidR="00D7622F" w:rsidRPr="00D7622F" w:rsidRDefault="00D7622F" w:rsidP="00D7622F">
      <w:pPr>
        <w:rPr>
          <w:rFonts w:ascii="Times New Roman" w:hAnsi="Times New Roman" w:cs="Times New Roman"/>
          <w:sz w:val="28"/>
          <w:szCs w:val="28"/>
        </w:rPr>
      </w:pPr>
      <w:bookmarkStart w:id="224" w:name="sub_1888511"/>
      <w:bookmarkEnd w:id="223"/>
      <w:r w:rsidRPr="00D7622F">
        <w:rPr>
          <w:rFonts w:ascii="Times New Roman" w:hAnsi="Times New Roman" w:cs="Times New Roman"/>
          <w:sz w:val="28"/>
          <w:szCs w:val="28"/>
        </w:rPr>
        <w:t>11) овладение умением пересказывать прочитанное произведение по опорным схемам и наводящим вопросам, используя подробный, сжатый, выб</w:t>
      </w:r>
      <w:r w:rsidRPr="00D7622F">
        <w:rPr>
          <w:rFonts w:ascii="Times New Roman" w:hAnsi="Times New Roman" w:cs="Times New Roman"/>
          <w:sz w:val="28"/>
          <w:szCs w:val="28"/>
        </w:rPr>
        <w:t>о</w:t>
      </w:r>
      <w:r w:rsidRPr="00D7622F">
        <w:rPr>
          <w:rFonts w:ascii="Times New Roman" w:hAnsi="Times New Roman" w:cs="Times New Roman"/>
          <w:sz w:val="28"/>
          <w:szCs w:val="28"/>
        </w:rPr>
        <w:t>рочный, творческий пересказ, отвечать на вопросы по прочитанному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дению и формулировать вопросы к тексту;</w:t>
      </w:r>
    </w:p>
    <w:p w:rsidR="00D7622F" w:rsidRPr="00D7622F" w:rsidRDefault="00D7622F" w:rsidP="00D7622F">
      <w:pPr>
        <w:rPr>
          <w:rFonts w:ascii="Times New Roman" w:hAnsi="Times New Roman" w:cs="Times New Roman"/>
          <w:sz w:val="28"/>
          <w:szCs w:val="28"/>
        </w:rPr>
      </w:pPr>
      <w:bookmarkStart w:id="225" w:name="sub_1888512"/>
      <w:bookmarkEnd w:id="224"/>
      <w:r w:rsidRPr="00D7622F">
        <w:rPr>
          <w:rFonts w:ascii="Times New Roman" w:hAnsi="Times New Roman" w:cs="Times New Roman"/>
          <w:sz w:val="28"/>
          <w:szCs w:val="28"/>
        </w:rPr>
        <w:t>12) развитие умения участвовать в диалоге о прочитанном произведении, давать аргументированную оценку прочитанному;</w:t>
      </w:r>
    </w:p>
    <w:p w:rsidR="00D7622F" w:rsidRPr="00D7622F" w:rsidRDefault="00D7622F" w:rsidP="00D7622F">
      <w:pPr>
        <w:rPr>
          <w:rFonts w:ascii="Times New Roman" w:hAnsi="Times New Roman" w:cs="Times New Roman"/>
          <w:sz w:val="28"/>
          <w:szCs w:val="28"/>
        </w:rPr>
      </w:pPr>
      <w:bookmarkStart w:id="226" w:name="sub_1888513"/>
      <w:bookmarkEnd w:id="225"/>
      <w:r w:rsidRPr="00D7622F">
        <w:rPr>
          <w:rFonts w:ascii="Times New Roman" w:hAnsi="Times New Roman" w:cs="Times New Roman"/>
          <w:sz w:val="28"/>
          <w:szCs w:val="28"/>
        </w:rPr>
        <w:t>13) совершенствование умения создавать устные и письменные высказ</w:t>
      </w:r>
      <w:r w:rsidRPr="00D7622F">
        <w:rPr>
          <w:rFonts w:ascii="Times New Roman" w:hAnsi="Times New Roman" w:cs="Times New Roman"/>
          <w:sz w:val="28"/>
          <w:szCs w:val="28"/>
        </w:rPr>
        <w:t>ы</w:t>
      </w:r>
      <w:r w:rsidRPr="00D7622F">
        <w:rPr>
          <w:rFonts w:ascii="Times New Roman" w:hAnsi="Times New Roman" w:cs="Times New Roman"/>
          <w:sz w:val="28"/>
          <w:szCs w:val="28"/>
        </w:rPr>
        <w:t>вания разных жанров, писать сочинение по заданной теме с опорой на проч</w:t>
      </w:r>
      <w:r w:rsidRPr="00D7622F">
        <w:rPr>
          <w:rFonts w:ascii="Times New Roman" w:hAnsi="Times New Roman" w:cs="Times New Roman"/>
          <w:sz w:val="28"/>
          <w:szCs w:val="28"/>
        </w:rPr>
        <w:t>и</w:t>
      </w:r>
      <w:r w:rsidRPr="00D7622F">
        <w:rPr>
          <w:rFonts w:ascii="Times New Roman" w:hAnsi="Times New Roman" w:cs="Times New Roman"/>
          <w:sz w:val="28"/>
          <w:szCs w:val="28"/>
        </w:rPr>
        <w:t>танные произведения (не менее 200 слов), аннотацию, отзыв;</w:t>
      </w:r>
    </w:p>
    <w:p w:rsidR="00D7622F" w:rsidRPr="00D7622F" w:rsidRDefault="00D7622F" w:rsidP="00D7622F">
      <w:pPr>
        <w:rPr>
          <w:rFonts w:ascii="Times New Roman" w:hAnsi="Times New Roman" w:cs="Times New Roman"/>
          <w:sz w:val="28"/>
          <w:szCs w:val="28"/>
        </w:rPr>
      </w:pPr>
      <w:bookmarkStart w:id="227" w:name="sub_1888514"/>
      <w:bookmarkEnd w:id="226"/>
      <w:r w:rsidRPr="00D7622F">
        <w:rPr>
          <w:rFonts w:ascii="Times New Roman" w:hAnsi="Times New Roman" w:cs="Times New Roman"/>
          <w:sz w:val="28"/>
          <w:szCs w:val="28"/>
        </w:rPr>
        <w:t>14) овладение базовыми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 использованием методов смыслового чтения): «Слово о полку Игореве»; ст</w:t>
      </w:r>
      <w:r w:rsidRPr="00D7622F">
        <w:rPr>
          <w:rFonts w:ascii="Times New Roman" w:hAnsi="Times New Roman" w:cs="Times New Roman"/>
          <w:sz w:val="28"/>
          <w:szCs w:val="28"/>
        </w:rPr>
        <w:t>и</w:t>
      </w:r>
      <w:r w:rsidRPr="00D7622F">
        <w:rPr>
          <w:rFonts w:ascii="Times New Roman" w:hAnsi="Times New Roman" w:cs="Times New Roman"/>
          <w:sz w:val="28"/>
          <w:szCs w:val="28"/>
        </w:rPr>
        <w:t>хотворения М.В. Ломоносова, Г.Р. Державина; комедия Д.И. Фонвизина «Н</w:t>
      </w:r>
      <w:r w:rsidRPr="00D7622F">
        <w:rPr>
          <w:rFonts w:ascii="Times New Roman" w:hAnsi="Times New Roman" w:cs="Times New Roman"/>
          <w:sz w:val="28"/>
          <w:szCs w:val="28"/>
        </w:rPr>
        <w:t>е</w:t>
      </w:r>
      <w:r w:rsidRPr="00D7622F">
        <w:rPr>
          <w:rFonts w:ascii="Times New Roman" w:hAnsi="Times New Roman" w:cs="Times New Roman"/>
          <w:sz w:val="28"/>
          <w:szCs w:val="28"/>
        </w:rPr>
        <w:t>доросль», повесть Н.М. Карамзина «Бедная Лиза», басни И.А. Крылова; стих</w:t>
      </w:r>
      <w:r w:rsidRPr="00D7622F">
        <w:rPr>
          <w:rFonts w:ascii="Times New Roman" w:hAnsi="Times New Roman" w:cs="Times New Roman"/>
          <w:sz w:val="28"/>
          <w:szCs w:val="28"/>
        </w:rPr>
        <w:t>о</w:t>
      </w:r>
      <w:r w:rsidRPr="00D7622F">
        <w:rPr>
          <w:rFonts w:ascii="Times New Roman" w:hAnsi="Times New Roman" w:cs="Times New Roman"/>
          <w:sz w:val="28"/>
          <w:szCs w:val="28"/>
        </w:rPr>
        <w:t>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w:t>
      </w:r>
      <w:r w:rsidRPr="00D7622F">
        <w:rPr>
          <w:rFonts w:ascii="Times New Roman" w:hAnsi="Times New Roman" w:cs="Times New Roman"/>
          <w:sz w:val="28"/>
          <w:szCs w:val="28"/>
        </w:rPr>
        <w:t>н</w:t>
      </w:r>
      <w:r w:rsidRPr="00D7622F">
        <w:rPr>
          <w:rFonts w:ascii="Times New Roman" w:hAnsi="Times New Roman" w:cs="Times New Roman"/>
          <w:sz w:val="28"/>
          <w:szCs w:val="28"/>
        </w:rPr>
        <w:t>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w:t>
      </w:r>
      <w:r w:rsidRPr="00D7622F">
        <w:rPr>
          <w:rFonts w:ascii="Times New Roman" w:hAnsi="Times New Roman" w:cs="Times New Roman"/>
          <w:sz w:val="28"/>
          <w:szCs w:val="28"/>
        </w:rPr>
        <w:t>е</w:t>
      </w:r>
      <w:r w:rsidRPr="00D7622F">
        <w:rPr>
          <w:rFonts w:ascii="Times New Roman" w:hAnsi="Times New Roman" w:cs="Times New Roman"/>
          <w:sz w:val="28"/>
          <w:szCs w:val="28"/>
        </w:rPr>
        <w:t>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Ф.А. Абр</w:t>
      </w:r>
      <w:r w:rsidRPr="00D7622F">
        <w:rPr>
          <w:rFonts w:ascii="Times New Roman" w:hAnsi="Times New Roman" w:cs="Times New Roman"/>
          <w:sz w:val="28"/>
          <w:szCs w:val="28"/>
        </w:rPr>
        <w:t>а</w:t>
      </w:r>
      <w:r w:rsidRPr="00D7622F">
        <w:rPr>
          <w:rFonts w:ascii="Times New Roman" w:hAnsi="Times New Roman" w:cs="Times New Roman"/>
          <w:sz w:val="28"/>
          <w:szCs w:val="28"/>
        </w:rPr>
        <w:t>мов, Ч.Т. Айтматов, В.П. Астафьев, В.И. Белов, В.В. Быков, Ф.А.</w:t>
      </w:r>
      <w:r w:rsidR="00286F48">
        <w:rPr>
          <w:rFonts w:ascii="Times New Roman" w:hAnsi="Times New Roman" w:cs="Times New Roman"/>
          <w:sz w:val="28"/>
          <w:szCs w:val="28"/>
          <w:lang w:val="en-US"/>
        </w:rPr>
        <w:t> </w:t>
      </w:r>
      <w:r w:rsidRPr="00D7622F">
        <w:rPr>
          <w:rFonts w:ascii="Times New Roman" w:hAnsi="Times New Roman" w:cs="Times New Roman"/>
          <w:sz w:val="28"/>
          <w:szCs w:val="28"/>
        </w:rPr>
        <w:t>Искандер, Ю.П. Казаков, В.Л. Кондратьев, Е.И. Носов, А.Н. и Б.Н. Стругацкие, В.Ф. Те</w:t>
      </w:r>
      <w:r w:rsidRPr="00D7622F">
        <w:rPr>
          <w:rFonts w:ascii="Times New Roman" w:hAnsi="Times New Roman" w:cs="Times New Roman"/>
          <w:sz w:val="28"/>
          <w:szCs w:val="28"/>
        </w:rPr>
        <w:t>н</w:t>
      </w:r>
      <w:r w:rsidRPr="00D7622F">
        <w:rPr>
          <w:rFonts w:ascii="Times New Roman" w:hAnsi="Times New Roman" w:cs="Times New Roman"/>
          <w:sz w:val="28"/>
          <w:szCs w:val="28"/>
        </w:rPr>
        <w:t>дряков), не менее трех поэтов по выбору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Р.Г. Гамзатов, О.Ф. Берггольц, И.А. Бродский, А.А. Вознесенский, В.С. Высоцкий, Е.А. Евтушенко, Н.А. Заб</w:t>
      </w:r>
      <w:r w:rsidRPr="00D7622F">
        <w:rPr>
          <w:rFonts w:ascii="Times New Roman" w:hAnsi="Times New Roman" w:cs="Times New Roman"/>
          <w:sz w:val="28"/>
          <w:szCs w:val="28"/>
        </w:rPr>
        <w:t>о</w:t>
      </w:r>
      <w:r w:rsidRPr="00D7622F">
        <w:rPr>
          <w:rFonts w:ascii="Times New Roman" w:hAnsi="Times New Roman" w:cs="Times New Roman"/>
          <w:sz w:val="28"/>
          <w:szCs w:val="28"/>
        </w:rPr>
        <w:t>лоцкий, Ю.П. Кузнецов, А.С. Кушнер, Б.Ш. Окуджава, Р.И. Рождественский, Н.М. Рубцов), Гомера, М. Сервантеса, У. Шекспира;</w:t>
      </w:r>
    </w:p>
    <w:p w:rsidR="00D7622F" w:rsidRPr="00D7622F" w:rsidRDefault="00D7622F" w:rsidP="00D7622F">
      <w:pPr>
        <w:rPr>
          <w:rFonts w:ascii="Times New Roman" w:hAnsi="Times New Roman" w:cs="Times New Roman"/>
          <w:sz w:val="28"/>
          <w:szCs w:val="28"/>
        </w:rPr>
      </w:pPr>
      <w:bookmarkStart w:id="228" w:name="sub_1888515"/>
      <w:bookmarkEnd w:id="227"/>
      <w:r w:rsidRPr="00D7622F">
        <w:rPr>
          <w:rFonts w:ascii="Times New Roman" w:hAnsi="Times New Roman" w:cs="Times New Roman"/>
          <w:sz w:val="28"/>
          <w:szCs w:val="28"/>
        </w:rPr>
        <w:t>15) понимание важности чтения и изучения произведений устного наро</w:t>
      </w:r>
      <w:r w:rsidRPr="00D7622F">
        <w:rPr>
          <w:rFonts w:ascii="Times New Roman" w:hAnsi="Times New Roman" w:cs="Times New Roman"/>
          <w:sz w:val="28"/>
          <w:szCs w:val="28"/>
        </w:rPr>
        <w:t>д</w:t>
      </w:r>
      <w:r w:rsidRPr="00D7622F">
        <w:rPr>
          <w:rFonts w:ascii="Times New Roman" w:hAnsi="Times New Roman" w:cs="Times New Roman"/>
          <w:sz w:val="28"/>
          <w:szCs w:val="28"/>
        </w:rPr>
        <w:t>ного творчества и художественной литературы как способа познания мира,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точника эмоциональных и эстетических впечатлений, а также средства собс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венного развития;</w:t>
      </w:r>
    </w:p>
    <w:p w:rsidR="00D7622F" w:rsidRPr="00D7622F" w:rsidRDefault="00D7622F" w:rsidP="00D7622F">
      <w:pPr>
        <w:rPr>
          <w:rFonts w:ascii="Times New Roman" w:hAnsi="Times New Roman" w:cs="Times New Roman"/>
          <w:sz w:val="28"/>
          <w:szCs w:val="28"/>
        </w:rPr>
      </w:pPr>
      <w:bookmarkStart w:id="229" w:name="sub_1888516"/>
      <w:bookmarkEnd w:id="228"/>
      <w:r w:rsidRPr="00D7622F">
        <w:rPr>
          <w:rFonts w:ascii="Times New Roman" w:hAnsi="Times New Roman" w:cs="Times New Roman"/>
          <w:sz w:val="28"/>
          <w:szCs w:val="28"/>
        </w:rPr>
        <w:t>16) развитие умения планировать собственное досуговое чтение, форм</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ровать и обогащать свой круг чтения,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 счет произведений современной литературы;</w:t>
      </w:r>
    </w:p>
    <w:p w:rsidR="00D7622F" w:rsidRPr="00D7622F" w:rsidRDefault="00D7622F" w:rsidP="00D7622F">
      <w:pPr>
        <w:rPr>
          <w:rFonts w:ascii="Times New Roman" w:hAnsi="Times New Roman" w:cs="Times New Roman"/>
          <w:sz w:val="28"/>
          <w:szCs w:val="28"/>
        </w:rPr>
      </w:pPr>
      <w:bookmarkStart w:id="230" w:name="sub_1888517"/>
      <w:bookmarkEnd w:id="229"/>
      <w:r w:rsidRPr="00D7622F">
        <w:rPr>
          <w:rFonts w:ascii="Times New Roman" w:hAnsi="Times New Roman" w:cs="Times New Roman"/>
          <w:sz w:val="28"/>
          <w:szCs w:val="28"/>
        </w:rPr>
        <w:t>17) формирование умения участвовать в проектной или исследовател</w:t>
      </w:r>
      <w:r w:rsidRPr="00D7622F">
        <w:rPr>
          <w:rFonts w:ascii="Times New Roman" w:hAnsi="Times New Roman" w:cs="Times New Roman"/>
          <w:sz w:val="28"/>
          <w:szCs w:val="28"/>
        </w:rPr>
        <w:t>ь</w:t>
      </w:r>
      <w:r w:rsidRPr="00D7622F">
        <w:rPr>
          <w:rFonts w:ascii="Times New Roman" w:hAnsi="Times New Roman" w:cs="Times New Roman"/>
          <w:sz w:val="28"/>
          <w:szCs w:val="28"/>
        </w:rPr>
        <w:t>ской деятельности (с приобретением опыта публичного представления пол</w:t>
      </w:r>
      <w:r w:rsidRPr="00D7622F">
        <w:rPr>
          <w:rFonts w:ascii="Times New Roman" w:hAnsi="Times New Roman" w:cs="Times New Roman"/>
          <w:sz w:val="28"/>
          <w:szCs w:val="28"/>
        </w:rPr>
        <w:t>у</w:t>
      </w:r>
      <w:r w:rsidRPr="00D7622F">
        <w:rPr>
          <w:rFonts w:ascii="Times New Roman" w:hAnsi="Times New Roman" w:cs="Times New Roman"/>
          <w:sz w:val="28"/>
          <w:szCs w:val="28"/>
        </w:rPr>
        <w:t>ченных результатов);</w:t>
      </w:r>
    </w:p>
    <w:p w:rsidR="00D7622F" w:rsidRDefault="00D7622F" w:rsidP="00D7622F">
      <w:pPr>
        <w:rPr>
          <w:rFonts w:ascii="Times New Roman" w:hAnsi="Times New Roman" w:cs="Times New Roman"/>
          <w:sz w:val="28"/>
          <w:szCs w:val="28"/>
        </w:rPr>
      </w:pPr>
      <w:bookmarkStart w:id="231" w:name="sub_1888518"/>
      <w:bookmarkEnd w:id="230"/>
      <w:r w:rsidRPr="00D7622F">
        <w:rPr>
          <w:rFonts w:ascii="Times New Roman" w:hAnsi="Times New Roman" w:cs="Times New Roman"/>
          <w:sz w:val="28"/>
          <w:szCs w:val="28"/>
        </w:rPr>
        <w:t xml:space="preserve">18) овладение умением использовать словари и справочники,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w:t>
      </w:r>
      <w:r w:rsidRPr="00D7622F">
        <w:rPr>
          <w:rFonts w:ascii="Times New Roman" w:hAnsi="Times New Roman" w:cs="Times New Roman"/>
          <w:sz w:val="28"/>
          <w:szCs w:val="28"/>
        </w:rPr>
        <w:t>н</w:t>
      </w:r>
      <w:r w:rsidRPr="00D7622F">
        <w:rPr>
          <w:rFonts w:ascii="Times New Roman" w:hAnsi="Times New Roman" w:cs="Times New Roman"/>
          <w:sz w:val="28"/>
          <w:szCs w:val="28"/>
        </w:rPr>
        <w:t>формационно-справочные системы в электронной форме, подбирать провере</w:t>
      </w:r>
      <w:r w:rsidRPr="00D7622F">
        <w:rPr>
          <w:rFonts w:ascii="Times New Roman" w:hAnsi="Times New Roman" w:cs="Times New Roman"/>
          <w:sz w:val="28"/>
          <w:szCs w:val="28"/>
        </w:rPr>
        <w:t>н</w:t>
      </w:r>
      <w:r w:rsidRPr="00D7622F">
        <w:rPr>
          <w:rFonts w:ascii="Times New Roman" w:hAnsi="Times New Roman" w:cs="Times New Roman"/>
          <w:sz w:val="28"/>
          <w:szCs w:val="28"/>
        </w:rPr>
        <w:t xml:space="preserve">ные источники в библиотечных фондах,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 числа верифицированных электронных ресурсов, включенных в федеральный перечень, для выполнения учебной задачи; применять ИКТ, соблюдать правила информационной без</w:t>
      </w:r>
      <w:r w:rsidRPr="00D7622F">
        <w:rPr>
          <w:rFonts w:ascii="Times New Roman" w:hAnsi="Times New Roman" w:cs="Times New Roman"/>
          <w:sz w:val="28"/>
          <w:szCs w:val="28"/>
        </w:rPr>
        <w:t>о</w:t>
      </w:r>
      <w:r w:rsidRPr="00D7622F">
        <w:rPr>
          <w:rFonts w:ascii="Times New Roman" w:hAnsi="Times New Roman" w:cs="Times New Roman"/>
          <w:sz w:val="28"/>
          <w:szCs w:val="28"/>
        </w:rPr>
        <w:t>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5 КЛАСС</w:t>
      </w:r>
    </w:p>
    <w:p w:rsidR="00286F48" w:rsidRPr="00286F48" w:rsidRDefault="00286F48" w:rsidP="00286F48">
      <w:pPr>
        <w:rPr>
          <w:rFonts w:ascii="Times New Roman" w:eastAsia="Times New Roman" w:hAnsi="Times New Roman" w:cs="Times New Roman"/>
          <w:b/>
          <w:i/>
          <w:sz w:val="28"/>
          <w:szCs w:val="28"/>
        </w:rPr>
      </w:pPr>
      <w:bookmarkStart w:id="232" w:name="sub_101311"/>
      <w:r w:rsidRPr="00286F48">
        <w:rPr>
          <w:rFonts w:ascii="Times New Roman" w:eastAsia="Times New Roman" w:hAnsi="Times New Roman" w:cs="Times New Roman"/>
          <w:b/>
          <w:i/>
          <w:sz w:val="28"/>
          <w:szCs w:val="28"/>
        </w:rPr>
        <w:t>К концу обучения в 5 классе обучающийся научится:</w:t>
      </w:r>
    </w:p>
    <w:bookmarkEnd w:id="231"/>
    <w:bookmarkEnd w:id="232"/>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что литература - это вид искусства, и что художественный текст отличается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элементарными умениями воспринимать, анализировать и оц</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нивать прочитанные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тему и главную мысль произведения, иметь начальные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ставления о родах и жанрах литературы; характеризовать героев- персонажей, давать их сравнительные характеристики по опорной схеме с направляющей помощью педагога;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смысл теоретико-литературных понятий и учиться с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ляющей помощью педагога использовать их в процессе анализа произведений: художественная литература и устное народное творчество; проза и поэзия;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дожественный образ; литературные жанры (народная сказка, литературная сказка, рассказ, повесть, стихотворение, басня); тема, идея, проблематика; с</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жет, композиция; литературный герой (персонаж); портрет, пейзаж,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деталь; эпитет, сравнение, метафора, олицетворение; ритм, рифма;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опорному плану темы и сюжеты произведений, образы персонажей;</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 направляющей помощью педагога изученные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фольклора и художественной литературы с произведениями других видов искусства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3 поэтических произведений, не выученных ранее);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по опорным словам, плану, используя подробный, сжатый пересказ, отвечать на вопросы по прочитанному произведению и с направляющей помощью педагога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создавать устные и письменные высказывания разных жанров объемом не менее 50 слов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осуществлять начальные умения интерпретации и оценки изученных произведений фольклора и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 направляющей помощью педагога собственное досуговое чтение, расширять свой круг чтения,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создании элементарных учебных проектов с направля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щей помощью педагога и учиться публично представлять их результаты (с уч</w:t>
      </w:r>
      <w:r w:rsidR="00D7622F" w:rsidRPr="00D7622F">
        <w:rPr>
          <w:rFonts w:ascii="Times New Roman" w:hAnsi="Times New Roman" w:cs="Times New Roman"/>
          <w:sz w:val="28"/>
          <w:szCs w:val="28"/>
        </w:rPr>
        <w:t>ё</w:t>
      </w:r>
      <w:r w:rsidR="00D7622F" w:rsidRPr="00D7622F">
        <w:rPr>
          <w:rFonts w:ascii="Times New Roman" w:hAnsi="Times New Roman" w:cs="Times New Roman"/>
          <w:sz w:val="28"/>
          <w:szCs w:val="28"/>
        </w:rPr>
        <w:t>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 направляющей помощью педагога демонстрировать начальные умения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ляющей помощью педагога пользоваться электронными библиотеками 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гими интернет-ресурсами, соблюдая правила информационной безопасности.</w:t>
      </w:r>
    </w:p>
    <w:p w:rsidR="00286F48" w:rsidRDefault="00286F48" w:rsidP="00D7622F">
      <w:pPr>
        <w:rPr>
          <w:rFonts w:ascii="Times New Roman" w:hAnsi="Times New Roman" w:cs="Times New Roman"/>
          <w:sz w:val="28"/>
          <w:szCs w:val="28"/>
        </w:rPr>
      </w:pPr>
      <w:bookmarkStart w:id="233" w:name="sub_18887"/>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6 КЛАСС</w:t>
      </w:r>
    </w:p>
    <w:p w:rsidR="00286F48" w:rsidRPr="00286F48" w:rsidRDefault="00286F48" w:rsidP="00286F48">
      <w:pPr>
        <w:rPr>
          <w:rFonts w:ascii="Times New Roman" w:eastAsia="Times New Roman" w:hAnsi="Times New Roman" w:cs="Times New Roman"/>
          <w:b/>
          <w:i/>
          <w:sz w:val="28"/>
          <w:szCs w:val="28"/>
        </w:rPr>
      </w:pPr>
      <w:bookmarkStart w:id="234" w:name="sub_101312"/>
      <w:r w:rsidRPr="00286F48">
        <w:rPr>
          <w:rFonts w:ascii="Times New Roman" w:eastAsia="Times New Roman" w:hAnsi="Times New Roman" w:cs="Times New Roman"/>
          <w:b/>
          <w:i/>
          <w:sz w:val="28"/>
          <w:szCs w:val="28"/>
        </w:rPr>
        <w:t>К концу обучения в 6 классе обучающийся научится:</w:t>
      </w:r>
    </w:p>
    <w:bookmarkEnd w:id="233"/>
    <w:bookmarkEnd w:id="234"/>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 ценности литературы, осознавать её роль в воспитании любви к Родине и укр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меть представления об особенностях литературы как вида словесного искусства, отличать художественный текст от текста научного, делового, пу</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элементарный смысловой анализ произведений фольклора и художественной литературы; воспринимать, анализировать и оценивать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тему и главную мысль произведения, основные вопросы, поднятые автором; указывать родовую и жанровую принадлежность произв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дения, используя справочные материалы; выявлять позицию героя и авторскую позицию; характеризовать героев-персонажей, давать их сравнительные хара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теристики по опорной схеме, плану;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теоретико-литературных понятий и с направляющей помощью педагога использовать их в процессе анализа произведений: худож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ственная литература и устное народное творчество; проза и поэзия;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венный образ; роды (лирика, эпос), жанры (рассказ, повесть, роман, басня); 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 идея, проблематика; сюжет, композиция; стадии развития действия: эксп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зиция, завязка, развитие действия, кульминация, развязка; повествователь,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сказчик, литературный герой (персонаж), лирический герой, речевая характер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стика героя; портрет, пейзаж, художественная деталь; юмор; эпитет, метафора, сравнение; олицетворение, гипербола; стихотворный метр (хорей, ямб), ритм, рифма;</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произведения, их фрагменты, образы персонажей, сюжеты разных литературных произведений, темы, проблемы, жанры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 направляющей помощью педагога изученные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художественной литературы с произведениями других видов искусства (живопись, музыка, театр, кино);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произведения, и (или) фрагменты (не менее 4-5 поэтических произведений, не выученных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нее);</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прочитанное произведение, используя подробный, сж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тый, выборочный пересказ, отвечать на вопросы по прочитанному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и с направляющей помощью педагога формулировать вопросы к тексту; участвовать в беседе и диалоге о прочитанном произведении; создавать устные и письменные высказывания разных жанров (объёмом не менее 80 слов), писать сочинение по заданной теме с опорой на прочитанные произведения;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в</w:t>
      </w:r>
      <w:r w:rsidR="00D7622F" w:rsidRPr="00D7622F">
        <w:rPr>
          <w:rFonts w:ascii="Times New Roman" w:hAnsi="Times New Roman" w:cs="Times New Roman"/>
          <w:sz w:val="28"/>
          <w:szCs w:val="28"/>
        </w:rPr>
        <w:t>ладеть умениями интерпретации и оценки изученных произведений фольклора,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устного народн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творчества и художественной литературы для познания мира, а также для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собственное досуговое чтение, обогащать свой круг чтения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развивать умения коллективной проектной или исследовательской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с направляющей помощью педагога и учиться публично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полученные результаты;</w:t>
      </w:r>
    </w:p>
    <w:p w:rsid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тронной форме; пользоваться с направляющей помощью педагога электронн</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ми библиотеками и другими интернет-ресурсами, соблюдая правила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7 КЛАСС</w:t>
      </w:r>
    </w:p>
    <w:p w:rsidR="00286F48" w:rsidRPr="00286F48" w:rsidRDefault="00286F48" w:rsidP="00286F48">
      <w:pPr>
        <w:rPr>
          <w:rFonts w:ascii="Times New Roman" w:eastAsia="Times New Roman" w:hAnsi="Times New Roman" w:cs="Times New Roman"/>
          <w:b/>
          <w:i/>
          <w:sz w:val="28"/>
          <w:szCs w:val="28"/>
        </w:rPr>
      </w:pPr>
      <w:bookmarkStart w:id="235" w:name="sub_101313"/>
      <w:r w:rsidRPr="00286F48">
        <w:rPr>
          <w:rFonts w:ascii="Times New Roman" w:eastAsia="Times New Roman" w:hAnsi="Times New Roman" w:cs="Times New Roman"/>
          <w:b/>
          <w:i/>
          <w:sz w:val="28"/>
          <w:szCs w:val="28"/>
        </w:rPr>
        <w:t>К концу обучения в 7 классе обучающийся научится</w:t>
      </w:r>
      <w:r>
        <w:rPr>
          <w:rFonts w:ascii="Times New Roman" w:eastAsia="Times New Roman" w:hAnsi="Times New Roman" w:cs="Times New Roman"/>
          <w:b/>
          <w:i/>
          <w:sz w:val="28"/>
          <w:szCs w:val="28"/>
        </w:rPr>
        <w:t xml:space="preserve"> (будет)</w:t>
      </w:r>
      <w:r w:rsidRPr="00286F48">
        <w:rPr>
          <w:rFonts w:ascii="Times New Roman" w:eastAsia="Times New Roman" w:hAnsi="Times New Roman" w:cs="Times New Roman"/>
          <w:b/>
          <w:i/>
          <w:sz w:val="28"/>
          <w:szCs w:val="28"/>
        </w:rPr>
        <w:t>:</w:t>
      </w:r>
    </w:p>
    <w:bookmarkEnd w:id="235"/>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общечеловеческой и духовно-нравственной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ценности литературы, осознавать её роль в воспитании любви к Родине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специфике литературы как вида словесного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кусства, выявлять отличия художественного текста от текста научного, делов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публицистического;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смысловой анализ произведений фолькл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ра и художественной литературы; воспринимать, анализировать и оценивать прочитанное (с учётом актуального уровня развития обучающихся с ЗПР), иметь представление, что в литературных произведениях отражена художес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картина мира: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 направляющей помощью педагога произведение в единстве формы и содержания; определять тему, главную мысль и проблемат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ку произведения, его родовую и жанровую принадлежность; выявлять позицию героя, рассказчика и авторскую позицию, учитывая художественные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произведения; характеризовать героев-персонажей, давать их сравнител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проблематики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роды (лирика, эпос), жанры (рассказ, повесть, роман, поэма, песня); тема, идея, проблематика;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портрет, пейзаж, интерьер; юмор, ирония; эпитет, метафора, сравнение; олицетворение, гипербола; антит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за, аллегория; стихотворный метр (хорей, ямб, дактиль), ритм, рифма, строфа;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ты художественной формы и обнаруживать связи между ними;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произведения, их фрагменты, образы персон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жей, сюжеты разных литературных произведений, темы, проблемы, жанры,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дожественные приёмы, особенности языка;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изученные произведения художественной литературы с произведениями других видов искусства (живопись, музыка, театр, кино);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 xml:space="preserve">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6-7 поэтических произведений, не выученных ранее), передавая личное отношение к произвед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прочитанное произведение, используя различные виды пересказов, отвечать на вопросы по прочитанному произведению 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формулировать вопросы к тексту;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давать 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гументированную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100-110 слов), писать сочинение-рассуждение по заданной теме с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рой на прочитанные произведения; с направляющей помощью педагога испра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и редактировать собственные письменные тексты; с направляющей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педагога собирать материал и обрабатывать информацию, необходимую для составления плана, таблицы, схемы, доклада, конспекта на предложенную педагогом литературную тему;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чтения и изучения произведений фольклора и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дожественной литературы для самостоятельного познания мира, развития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эмоциональных и эстетических впечатлений;</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своё досуговое чтение, обогащать свой круг чтения по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 для детей и подростков;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или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вательской деятельности и публично представлять полученные результаты;</w:t>
      </w:r>
    </w:p>
    <w:p w:rsidR="00D7622F" w:rsidRDefault="00286F48" w:rsidP="00286F48">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развивать умение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самостоятельно пользоваться электронными библи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теками и подбирать проверенные источники в интернет-библиотеках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полнения учебных задач, соблюдая правила информационной безопасности.</w:t>
      </w:r>
    </w:p>
    <w:p w:rsidR="00286F48" w:rsidRPr="00286F48" w:rsidRDefault="00286F48" w:rsidP="00286F48">
      <w:pPr>
        <w:ind w:firstLine="0"/>
        <w:rPr>
          <w:rFonts w:ascii="Times New Roman" w:eastAsia="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r w:rsidRPr="00286F48">
        <w:rPr>
          <w:rFonts w:ascii="Times New Roman" w:eastAsia="Times New Roman" w:hAnsi="Times New Roman" w:cs="Times New Roman"/>
          <w:b/>
          <w:sz w:val="28"/>
          <w:szCs w:val="28"/>
        </w:rPr>
        <w:t xml:space="preserve"> КЛАСС</w:t>
      </w:r>
    </w:p>
    <w:p w:rsidR="00286F48" w:rsidRPr="00286F48" w:rsidRDefault="00286F48" w:rsidP="00286F48">
      <w:pPr>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 концу обучения в 8</w:t>
      </w:r>
      <w:r w:rsidRPr="00286F48">
        <w:rPr>
          <w:rFonts w:ascii="Times New Roman" w:eastAsia="Times New Roman" w:hAnsi="Times New Roman" w:cs="Times New Roman"/>
          <w:b/>
          <w:i/>
          <w:sz w:val="28"/>
          <w:szCs w:val="28"/>
        </w:rPr>
        <w:t xml:space="preserve"> классе обучающийся научится: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специфику литературы как вида словесного искусства, выя</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отличия художественного текста от текста научного, делового, публиц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стического;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образец смысловой анализ произведений художественной литературы; воспринимать, анализировать, интерпретировать и оценивать прочитанное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произведение в единстве формы и содержания; 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тематику и проблематику произведения, его родовую и жанровую прина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по плану героев - персонажей, давать их сравн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тельные характеристики; выявлять особенности композиции и основной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фликт произведения; объяснять на базовом уровне своё понимание нравстве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но-философской, социально-исторической проблематики произведений (с уч</w:t>
      </w:r>
      <w:r w:rsidR="00D7622F" w:rsidRPr="00D7622F">
        <w:rPr>
          <w:rFonts w:ascii="Times New Roman" w:hAnsi="Times New Roman" w:cs="Times New Roman"/>
          <w:sz w:val="28"/>
          <w:szCs w:val="28"/>
        </w:rPr>
        <w:t>ё</w:t>
      </w:r>
      <w:r w:rsidR="00D7622F" w:rsidRPr="00D7622F">
        <w:rPr>
          <w:rFonts w:ascii="Times New Roman" w:hAnsi="Times New Roman" w:cs="Times New Roman"/>
          <w:sz w:val="28"/>
          <w:szCs w:val="28"/>
        </w:rPr>
        <w:t>том актуального уровня развития обучающихся с ЗПР);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сущность и смысловые функции теоретико-литературных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нятий и самостоятельно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поэма, песня, сонет, лиро-эпические (поэма, баллада); тема, идея, проблематика; сюжет, композиция, эпиграф; 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дии развития действия: экспозиция, завязка, развитие действия, кульминация, развязка; конфликт; система образов; автор, повествователь, рассказчик, лит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ратурный герой (персонаж), лирический герой; портрет, пейзаж, интерьер; юмор, ирония, сатира, сарказм; эпитет, метафора, сравнение; олицетворение, гипербола;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учиться рассматривать отдельные изученные произведения в рамках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торико-литературного процесса (определять и учитывать при анализе прина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лежность произведения к историческому времени, определённому литерату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ному направлению);</w:t>
      </w:r>
    </w:p>
    <w:p w:rsidR="00286F48"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ты художественной формы и обнаруживать связи между ними; </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родо-жанровую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произведения, их фрагменты, образы пе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сонажей, литературные явления и факты, сюжеты разных литературных прои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схеме изученные произведения художественной литературы с произведениями других видов искусства (изобразительное иску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ство, музыка, театр, кино, фотоискусство);</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8-9 поэт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пересказывать изученное произведение, используя различные виды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ресказов, отвечать на вопросы и самостоятельно формулировать вопросы к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беседе и диалоге о прочитанном произведении, соотн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сить собственную позицию с позициями участников диалога, давать аргуме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тированную оценку прочитанному;</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с направляющей помощью педагога исправлять и редактировать собственные письменные тексты; 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на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выбранную литературную тему, применяя различные виды цитир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классич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русской и зарубежной литературы и современных авторов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методов смыслового чтения;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lang w:val="en-US"/>
        </w:rPr>
        <w:t> </w:t>
      </w:r>
      <w:r w:rsidR="00D7622F" w:rsidRPr="00D7622F">
        <w:rPr>
          <w:rFonts w:ascii="Times New Roman" w:hAnsi="Times New Roman" w:cs="Times New Roman"/>
          <w:sz w:val="28"/>
          <w:szCs w:val="28"/>
        </w:rPr>
        <w:t>осознавать важность чтения и изучения произведений фольклора и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дожественной литературы как способа познания мира и окружающей действ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тельности, источника эмоциональных и эстетических впечатлений,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своё досуговое чтение, обогащать свой литературный 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 xml:space="preserve">гозор по рекомендациям педагога,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тературы;</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участвовать в коллективной и индивидуальной проектной 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и публично представлять полученные результаты;</w:t>
      </w:r>
    </w:p>
    <w:p w:rsid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c</w:t>
      </w:r>
      <w:r w:rsidR="00D7622F" w:rsidRPr="00D7622F">
        <w:rPr>
          <w:rFonts w:ascii="Times New Roman" w:hAnsi="Times New Roman" w:cs="Times New Roman"/>
          <w:sz w:val="28"/>
          <w:szCs w:val="28"/>
        </w:rPr>
        <w:t xml:space="preserve">амостоятельно использовать энциклопедии, словари и справочники,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электронной форме; пользоваться электронными библиотеками и подб</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рать в сети Интернет проверенные источники для выполнения учебных задач; применять ИКТ, соблюдая правила информационной безопасности.</w:t>
      </w:r>
    </w:p>
    <w:p w:rsidR="00286F48" w:rsidRDefault="00286F48" w:rsidP="00D7622F">
      <w:pPr>
        <w:rPr>
          <w:rFonts w:ascii="Times New Roman" w:hAnsi="Times New Roman" w:cs="Times New Roman"/>
          <w:sz w:val="28"/>
          <w:szCs w:val="28"/>
        </w:rPr>
      </w:pPr>
    </w:p>
    <w:p w:rsidR="00286F48" w:rsidRPr="00286F48" w:rsidRDefault="00286F48" w:rsidP="00286F48">
      <w:pPr>
        <w:ind w:firstLine="0"/>
        <w:jc w:val="center"/>
        <w:rPr>
          <w:rFonts w:ascii="Times New Roman" w:eastAsia="Times New Roman" w:hAnsi="Times New Roman" w:cs="Times New Roman"/>
          <w:b/>
          <w:sz w:val="28"/>
          <w:szCs w:val="28"/>
        </w:rPr>
      </w:pPr>
      <w:r w:rsidRPr="00286F48">
        <w:rPr>
          <w:rFonts w:ascii="Times New Roman" w:eastAsia="Times New Roman" w:hAnsi="Times New Roman" w:cs="Times New Roman"/>
          <w:b/>
          <w:sz w:val="28"/>
          <w:szCs w:val="28"/>
        </w:rPr>
        <w:t>9 КЛАСС</w:t>
      </w:r>
    </w:p>
    <w:p w:rsidR="00286F48" w:rsidRPr="00286F48" w:rsidRDefault="00286F48" w:rsidP="00286F48">
      <w:pPr>
        <w:rPr>
          <w:rFonts w:ascii="Times New Roman" w:eastAsia="Times New Roman" w:hAnsi="Times New Roman" w:cs="Times New Roman"/>
          <w:b/>
          <w:i/>
          <w:sz w:val="28"/>
          <w:szCs w:val="28"/>
        </w:rPr>
      </w:pPr>
      <w:bookmarkStart w:id="236" w:name="sub_101315"/>
      <w:r w:rsidRPr="00286F48">
        <w:rPr>
          <w:rFonts w:ascii="Times New Roman" w:eastAsia="Times New Roman" w:hAnsi="Times New Roman" w:cs="Times New Roman"/>
          <w:b/>
          <w:i/>
          <w:sz w:val="28"/>
          <w:szCs w:val="28"/>
        </w:rPr>
        <w:t>К концу обучения в 9 классе обучающийся научится (</w:t>
      </w:r>
      <w:r>
        <w:rPr>
          <w:rFonts w:ascii="Times New Roman" w:eastAsia="Times New Roman" w:hAnsi="Times New Roman" w:cs="Times New Roman"/>
          <w:b/>
          <w:i/>
          <w:sz w:val="28"/>
          <w:szCs w:val="28"/>
        </w:rPr>
        <w:t>будет)</w:t>
      </w:r>
      <w:r w:rsidRPr="00286F48">
        <w:rPr>
          <w:rFonts w:ascii="Times New Roman" w:eastAsia="Times New Roman" w:hAnsi="Times New Roman" w:cs="Times New Roman"/>
          <w:b/>
          <w:i/>
          <w:sz w:val="28"/>
          <w:szCs w:val="28"/>
        </w:rPr>
        <w:t>:</w:t>
      </w:r>
      <w:bookmarkEnd w:id="236"/>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духовно-нравственную и культурно-эстетическую ценность литературы, осознавать её роль в формировании гражданственности и патри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тизма, уважения к своей Родине и её героической истории, укреплении единс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многонационального народа Российской Федерации;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специфические черты литературы как вида словесного иску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ства, выявлять главные отличия художественного текста от текста научного, делового, публицистического;</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самостоятельно проводить смысловой анализ произведений х</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дожественной литературы (от древнерусской до современной) с опорой на предложенный план; анализировать с опорой на образец, план литературные произведения разных жанров; воспринимать, анализировать, интерпретировать и оценивать прочитанное (с учётом актуального уровня развития обучающихся с ЗПР), иметь представление об условности художественной картины мира,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ражённой в литературных произведениях с учётом неоднозначности заложе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в них художественных смыслов:</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по предложенному плану произведение в единстве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мы и содержания; определять тематику и проблематику произведения, его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по плану героев-персонажей, давать их сравнительные характеристики, оценивать систему обр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 выявлять особенности композиции и основной конфликт произведения; выявлять, с направляющей помощью педагога, формы авторской оценки гер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ев, событий, характер авторских взаимоотношений с читателем как адресатом произведения; объяснять своё понимание нравственно-философской,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но-исторической и эстетической проблематики произведений (с учётом акт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ального уровня развития обучающихся с ЗПР); выявлять языковые особенности художественного произведения, поэтической и прозаической речи; находить, с направляющей помощью педагога основные изобразительно-выразительные средства, характерные для творческой манеры писателя;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сущность и смысловые функции теоретико-литературных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нятий и использовать их с направляющей помощью педагога в процессе анал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 и интерпретации произведений: художественная литература и устное наро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ное творчество; проза и поэзия; художественный образ, факт, вымысел; литер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тема, идея, проблематика; пафос (героический, патриотический, гражданский и другое); сюжет, композиция, эпиграф; стадии развития действия: экспозиция, завязка, развитие действия, кульминация,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вязка, эпилог; конфликт; образ автора, повествователь, рассказчик, литерату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ный герой (персонаж), лирический герой, лирический персонаж; портрет, пе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заж, интерьер, художественная деталь; реплика, диалог, монолог; юмор, 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ния, сатира, сарказм, гротеск; эпитет, метафора, сравнение, олицетворение, 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пербола; антитеза, аллегория; стиль; стихотворный метр (хорей, ямб, дактиль), ритм, рифма, строфа; афоризм;</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 направляющей помощью педагога связь между важнейшими фактами биографии писателей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А.С.</w:t>
      </w:r>
      <w:r>
        <w:rPr>
          <w:rFonts w:ascii="Times New Roman" w:hAnsi="Times New Roman" w:cs="Times New Roman"/>
          <w:sz w:val="28"/>
          <w:szCs w:val="28"/>
        </w:rPr>
        <w:t xml:space="preserve"> Грибоедова, А.С. Пушкина, М.Ю. </w:t>
      </w:r>
      <w:r w:rsidR="00D7622F" w:rsidRPr="00D7622F">
        <w:rPr>
          <w:rFonts w:ascii="Times New Roman" w:hAnsi="Times New Roman" w:cs="Times New Roman"/>
          <w:sz w:val="28"/>
          <w:szCs w:val="28"/>
        </w:rPr>
        <w:t>Лермонтова, Н.В. Гоголя) и особенностями исторической эпохи;</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выделять с направляющей помощью педагога в произведениях элеме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ты художественной формы и обнаруживать связи между ними; определять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дожанровую специфику изученного художественного произведения;</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произведения, их фрагменты, образы персонажей, литературные явления и факты, сюжеты разных литературных произведений, темы, проблемы, жанры, эпизоды текста;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по плану, образцу изученные произведения художестве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выразительно читать стихи и прозу,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наизусть (не менее 9-10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этических произведений, не выученных ранее), передавая личное отношение к произведению (с учётом актуального уровня развития обучающихся с ЗПР);</w:t>
      </w:r>
    </w:p>
    <w:p w:rsidR="00D7622F" w:rsidRPr="00D7622F" w:rsidRDefault="00286F48" w:rsidP="00D7622F">
      <w:pPr>
        <w:rPr>
          <w:rFonts w:ascii="Times New Roman" w:hAnsi="Times New Roman" w:cs="Times New Roman"/>
          <w:sz w:val="28"/>
          <w:szCs w:val="28"/>
        </w:rPr>
      </w:pPr>
      <w:r w:rsidRPr="00286F4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пересказывать изученное произведение, используя различные виды ус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ных и письменных пересказов, отвечать на вопросы по прочитанному произв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дению и самостоятельно формулировать вопросы к тексту;</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беседе и диалоге о прочитанном произведении, соотн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сить собственную позицию с мнениями участников дискуссии, давать аргуме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тированную оценку прочитанному и отстаивать свою точку зрения;</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представлять устный или письменный ответ на проблемный вопрос; </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направляющей помощью педагога исправлять и редактировать собс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венные и чужие письменные тексты;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собирать с направляющей помощью педагога материал и обрабатывать информацию, необходимую для составления плана, таблицы, схемы, доклада, конспекта, эссе, отзыва, рецензии на самостоятельно выбранную литературную тему, применяя различные виды цитирования;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 xml:space="preserve"> направляющей помощью педагога интерпретировать и оценивать те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стуально изученные художественные произведения древнерусской, классич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русской и зарубежной литературы и современных авторов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методов смыслового чтения;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важность вдумчивого чтения и изучения произведений фольклора и художественной литературы как способа познания мира и окр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жающей действительности, источника эмоциональных и эстетических впеча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лений, а также средства собственного развития;</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своё досуговое чтение, обогащать свой литературный 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 xml:space="preserve">гозор по рекомендациям педагога, а также проверенных интернет-ресурсов,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 счёт произведений современной литературы;</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коллективной и индивидуальной проектной и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тельской деятельности и уметь публично презентовать полученные результаты;</w:t>
      </w:r>
    </w:p>
    <w:p w:rsidR="00286F48"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самостоятельно пользоваться энциклопедиями, словарями и спр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вочной литературой, информационно-справочными системами,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эле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тронной форме; пользоваться каталогами библиотек, библиографическими ук</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зателями, системой поискав сети Интернет; </w:t>
      </w:r>
    </w:p>
    <w:p w:rsidR="00D7622F" w:rsidRPr="00D7622F" w:rsidRDefault="00286F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ИКТ, соблюдая правила информационной безопасности.</w:t>
      </w:r>
    </w:p>
    <w:p w:rsidR="00D7622F" w:rsidRPr="00204B79" w:rsidRDefault="00D7622F" w:rsidP="00D7622F">
      <w:pPr>
        <w:rPr>
          <w:rFonts w:ascii="Times New Roman" w:hAnsi="Times New Roman" w:cs="Times New Roman"/>
          <w:sz w:val="28"/>
          <w:szCs w:val="28"/>
        </w:rPr>
      </w:pPr>
      <w:bookmarkStart w:id="237" w:name="sub_188811"/>
      <w:r w:rsidRPr="00204B79">
        <w:rPr>
          <w:rFonts w:ascii="Times New Roman" w:hAnsi="Times New Roman" w:cs="Times New Roman"/>
          <w:sz w:val="28"/>
          <w:szCs w:val="28"/>
        </w:rPr>
        <w:t>При планировании предметных результатов освоения рабочей программы следует учитывать, что формирование различных умений, навыков, компете</w:t>
      </w:r>
      <w:r w:rsidRPr="00204B79">
        <w:rPr>
          <w:rFonts w:ascii="Times New Roman" w:hAnsi="Times New Roman" w:cs="Times New Roman"/>
          <w:sz w:val="28"/>
          <w:szCs w:val="28"/>
        </w:rPr>
        <w:t>н</w:t>
      </w:r>
      <w:r w:rsidRPr="00204B79">
        <w:rPr>
          <w:rFonts w:ascii="Times New Roman" w:hAnsi="Times New Roman" w:cs="Times New Roman"/>
          <w:sz w:val="28"/>
          <w:szCs w:val="28"/>
        </w:rPr>
        <w:t>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w:t>
      </w:r>
      <w:r w:rsidRPr="00204B79">
        <w:rPr>
          <w:rFonts w:ascii="Times New Roman" w:hAnsi="Times New Roman" w:cs="Times New Roman"/>
          <w:sz w:val="28"/>
          <w:szCs w:val="28"/>
        </w:rPr>
        <w:t>а</w:t>
      </w:r>
      <w:r w:rsidRPr="00204B79">
        <w:rPr>
          <w:rFonts w:ascii="Times New Roman" w:hAnsi="Times New Roman" w:cs="Times New Roman"/>
          <w:sz w:val="28"/>
          <w:szCs w:val="28"/>
        </w:rPr>
        <w:t>тельных траекторий достижения этих результатов.</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238" w:name="sub_1189"/>
      <w:bookmarkEnd w:id="237"/>
      <w:r w:rsidRPr="00D7622F">
        <w:rPr>
          <w:rFonts w:ascii="Times New Roman" w:hAnsi="Times New Roman" w:cs="Times New Roman"/>
          <w:sz w:val="28"/>
          <w:szCs w:val="28"/>
        </w:rPr>
        <w:br w:type="page"/>
      </w:r>
    </w:p>
    <w:p w:rsidR="00663B65" w:rsidRPr="00663B65" w:rsidRDefault="00663B65" w:rsidP="00663B65">
      <w:pPr>
        <w:ind w:firstLine="709"/>
        <w:rPr>
          <w:rFonts w:ascii="Times New Roman" w:eastAsia="Times New Roman" w:hAnsi="Times New Roman" w:cs="Times New Roman"/>
          <w:b/>
          <w:sz w:val="28"/>
          <w:szCs w:val="28"/>
        </w:rPr>
      </w:pPr>
      <w:r>
        <w:rPr>
          <w:rFonts w:ascii="Times New Roman" w:eastAsia="Times New Roman" w:hAnsi="Times New Roman" w:cs="Times New Roman"/>
          <w:b/>
          <w:sz w:val="28"/>
          <w:szCs w:val="28"/>
        </w:rPr>
        <w:t>2.1.3</w:t>
      </w:r>
      <w:r w:rsidRPr="00663B65">
        <w:rPr>
          <w:rFonts w:ascii="Times New Roman" w:eastAsia="Times New Roman" w:hAnsi="Times New Roman" w:cs="Times New Roman"/>
          <w:b/>
          <w:sz w:val="28"/>
          <w:szCs w:val="28"/>
        </w:rPr>
        <w:t>. РАБОЧАЯ ПРОГРАММА УЧЕБНОГО ПРЕДМЕТА «АН</w:t>
      </w:r>
      <w:r w:rsidRPr="00663B65">
        <w:rPr>
          <w:rFonts w:ascii="Times New Roman" w:eastAsia="Times New Roman" w:hAnsi="Times New Roman" w:cs="Times New Roman"/>
          <w:b/>
          <w:sz w:val="28"/>
          <w:szCs w:val="28"/>
        </w:rPr>
        <w:t>Г</w:t>
      </w:r>
      <w:r w:rsidRPr="00663B65">
        <w:rPr>
          <w:rFonts w:ascii="Times New Roman" w:eastAsia="Times New Roman" w:hAnsi="Times New Roman" w:cs="Times New Roman"/>
          <w:b/>
          <w:sz w:val="28"/>
          <w:szCs w:val="28"/>
        </w:rPr>
        <w:t>ЛИЙСКИЙ ЯЗЫК»</w:t>
      </w:r>
    </w:p>
    <w:p w:rsidR="00663B65" w:rsidRPr="00663B65" w:rsidRDefault="00663B65" w:rsidP="00663B65">
      <w:pPr>
        <w:ind w:firstLine="709"/>
        <w:rPr>
          <w:rFonts w:ascii="Times New Roman" w:eastAsia="Times New Roman" w:hAnsi="Times New Roman"/>
          <w:b/>
          <w:sz w:val="28"/>
          <w:szCs w:val="28"/>
        </w:rPr>
      </w:pP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«Английский язык» составлена в соответствии с ФГОС ООО и Ф</w:t>
      </w:r>
      <w:r>
        <w:rPr>
          <w:rFonts w:ascii="Times New Roman" w:eastAsia="Times New Roman" w:hAnsi="Times New Roman" w:cs="Times New Roman"/>
          <w:b/>
          <w:i/>
          <w:sz w:val="28"/>
          <w:szCs w:val="28"/>
          <w:lang w:eastAsia="en-US"/>
        </w:rPr>
        <w:t>АОП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Рабочая программа по учебному предмету «Английский язык» (далее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ответственно - программа по английскому языку, английский язык</w:t>
      </w:r>
      <w:r>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rPr>
        <w:t xml:space="preserve"> включает пояснительную записку, содержание обучения, планируемые результаты осво</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программы по английскому языку.</w:t>
      </w:r>
    </w:p>
    <w:p w:rsidR="00663B65" w:rsidRPr="00663B65" w:rsidRDefault="00663B65" w:rsidP="00663B65">
      <w:pPr>
        <w:tabs>
          <w:tab w:val="left" w:pos="155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на уровне основного общего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составлена на основе требований к результатам освоения основной образ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вательной программы, представленных в ФГОС ООО, а также на основе хара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теристики планируемых результатов духовно-нравственного развития, восп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тания и социализации обучающихся, представленной в федеральной рабочей программе воспитания.</w:t>
      </w:r>
    </w:p>
    <w:p w:rsidR="00763727"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Программа по английскому языку устанавливает распределение обяз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тельного предметного содержания по годам обучения, последовательность их изучения с учётом особенностей структуры английского языка, межпредметных связей английского языка с содержанием учебных предметов, изучаемых на уровне основного общего образования, с учётом возрастных особенностей об</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чающихся.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программе по английскому языку для основного общего образования предусмотрено развитие речевых умений и языковых навыков, представленных в рабочей программе по английскому языку начального общего образования, что обеспечивает преемственность между уровнями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Изучение английского языка направлено на формирование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культуры обучающихся, осознание роли иностранного языка как инс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румента межличностного и межкультурного взаимодействия, способствует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щему речевому развитию обучающихся, воспитанию гражданской идентичн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расширению кругозора, воспитанию чувств и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Построение программы по английскому языку имеет нелинейный хара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реосмыслению целей и содержания обучения иностранному (английскому) языку.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тивном и прагматическом уровнях и воплощаются в личностных,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и предметных результатах обучения. Иностранные языки являются средс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вом общения и самореализации и социальной адаптации, развития умений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иска, обработки и использования информации в познавательных целях, одним из средств воспитания гражданина, патриота, развития национального самосо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нетическими, орфографическими, лексическими, грамматическими)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ре, традициям стран (страны) изучаемого языка в рамках тем и ситуаций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отвечающих опыту, интересам, психологическим особенностям обуча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Наряду с иноязычной коммуникативной компетенцией средствами ан</w:t>
      </w:r>
      <w:r w:rsidRPr="00663B65">
        <w:rPr>
          <w:rFonts w:ascii="Times New Roman" w:eastAsia="Times New Roman" w:hAnsi="Times New Roman" w:cs="Times New Roman"/>
          <w:i/>
          <w:sz w:val="28"/>
          <w:szCs w:val="28"/>
        </w:rPr>
        <w:t>г</w:t>
      </w:r>
      <w:r w:rsidRPr="00663B65">
        <w:rPr>
          <w:rFonts w:ascii="Times New Roman" w:eastAsia="Times New Roman" w:hAnsi="Times New Roman" w:cs="Times New Roman"/>
          <w:i/>
          <w:sz w:val="28"/>
          <w:szCs w:val="28"/>
        </w:rPr>
        <w:t>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w:t>
      </w:r>
      <w:r w:rsidRPr="00663B65">
        <w:rPr>
          <w:rFonts w:ascii="Times New Roman" w:eastAsia="Times New Roman" w:hAnsi="Times New Roman" w:cs="Times New Roman"/>
          <w:sz w:val="28"/>
          <w:szCs w:val="28"/>
        </w:rPr>
        <w:t xml:space="preserve">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ектная деятельность и другие) и использования современных средств обучения.</w:t>
      </w:r>
    </w:p>
    <w:p w:rsidR="00663B65" w:rsidRPr="00763727"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w:t>
      </w:r>
      <w:r w:rsidRPr="00663B65">
        <w:rPr>
          <w:rFonts w:ascii="Times New Roman" w:eastAsia="Times New Roman" w:hAnsi="Times New Roman" w:cs="Times New Roman"/>
          <w:b/>
          <w:sz w:val="28"/>
          <w:szCs w:val="28"/>
        </w:rPr>
        <w:t>АНГЛИЙСКИЙ ЯЗЫК</w:t>
      </w:r>
      <w:r w:rsidRPr="00663B65">
        <w:rPr>
          <w:rFonts w:ascii="Times New Roman" w:eastAsia="Times New Roman" w:hAnsi="Times New Roman" w:cs="Times New Roman"/>
          <w:b/>
          <w:sz w:val="28"/>
          <w:szCs w:val="28"/>
          <w:lang w:eastAsia="en-US"/>
        </w:rPr>
        <w:t>» НА УРОВНЕ ООО</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color w:val="FF0000"/>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197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i/>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с использованием речевых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ций, ключевых слов и (или) иллюстраций, фотографий с соблюдением норм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монологической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с использованием ключевых слов, вопросов, плана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Развитие коммуникативных умений аудирования на базе умений, сфо</w:t>
      </w:r>
      <w:r w:rsidRPr="00663B65">
        <w:rPr>
          <w:rFonts w:ascii="Times New Roman" w:eastAsia="Times New Roman" w:hAnsi="Times New Roman" w:cs="Times New Roman"/>
          <w:i/>
          <w:sz w:val="28"/>
          <w:szCs w:val="28"/>
        </w:rPr>
        <w:t>р</w:t>
      </w:r>
      <w:r w:rsidRPr="00663B65">
        <w:rPr>
          <w:rFonts w:ascii="Times New Roman" w:eastAsia="Times New Roman" w:hAnsi="Times New Roman" w:cs="Times New Roman"/>
          <w:i/>
          <w:sz w:val="28"/>
          <w:szCs w:val="28"/>
        </w:rPr>
        <w:t>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 опосредованном общении: дальнейшее развитие умений восприятия и понимания на слух несложных адаптированных аутентичных 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сформированных на уровне начального общего образования умений читать про себя и понимать учебные и несложные адаптированные а</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8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коротких поздравлений с праздниками (с Новым годом, Ро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63B65" w:rsidRPr="00663B65" w:rsidRDefault="00663B65" w:rsidP="00663B65">
      <w:pPr>
        <w:tabs>
          <w:tab w:val="left" w:pos="178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0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teacher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visitor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scientist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tourist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discussion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invitation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wonderful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Russian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American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наречий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recently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имён существительных и наречий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unhappy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unusually</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Предложения с несколькими обстоятельствами, следующими в 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Вопросительные предложения (альтернативный и разделительный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PresentPerfectTense</w:t>
      </w:r>
      <w:r w:rsidRPr="00663B65">
        <w:rPr>
          <w:rFonts w:ascii="Times New Roman" w:eastAsia="Times New Roman" w:hAnsi="Times New Roman" w:cs="Times New Roman"/>
          <w:sz w:val="28"/>
          <w:szCs w:val="28"/>
        </w:rPr>
        <w:t>в повествовательных (утвердительных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во множественном числе, в т.ч. имена существ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Имена существительные с причастиями настоящего и прошедшего вр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разованные по правилу, и исключения.</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(некоторые национальные праздники, традиции в проведении дос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ностями, выдающимися людьми и другое), с доступными в языковом отнош</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нии образцами детской поэзии и прозы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w:t>
      </w:r>
    </w:p>
    <w:p w:rsidR="00663B65" w:rsidRPr="00663B65" w:rsidRDefault="00663B65" w:rsidP="00663B65">
      <w:pPr>
        <w:tabs>
          <w:tab w:val="left" w:pos="178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мый предмет, правила поведения в школе. Переписка с иностранными сверс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 учёные.</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2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иллюс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адаптированных аутентичных аудиотекстов,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дневного общения, диалог (беседа),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 несущественные для понимания основного содержания, понимать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в контексте. Чтение с пониманием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умения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200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англоговорящих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иллюстраций. Объём письменного высказывания - до 70 слов.</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4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reading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typical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amazing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useless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impressive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Антонимы. Интернациональные слова.</w:t>
      </w:r>
    </w:p>
    <w:p w:rsidR="00663B65" w:rsidRPr="00663B65" w:rsidRDefault="00663B65" w:rsidP="00663B65">
      <w:pPr>
        <w:tabs>
          <w:tab w:val="left" w:pos="204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с придаточными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Все типы вопросительных предложений (общий, специальный, альтерн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Модальныеглаголыиихэквиваленты</w:t>
      </w:r>
      <w:r w:rsidRPr="00663B65">
        <w:rPr>
          <w:rFonts w:ascii="Times New Roman" w:eastAsia="Times New Roman" w:hAnsi="Times New Roman" w:cs="Times New Roman"/>
          <w:sz w:val="28"/>
          <w:szCs w:val="28"/>
          <w:lang w:val="en-US" w:eastAsia="en-US"/>
        </w:rPr>
        <w:t>(can/be able to, must/have to, may, should,need).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Возвратные, неопределённые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rPr>
        <w:t xml:space="preserve">и другие)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rPr>
        <w:t xml:space="preserve">и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w:t>
      </w:r>
      <w:r w:rsidRPr="00663B65">
        <w:rPr>
          <w:rFonts w:ascii="Times New Roman" w:eastAsia="Times New Roman" w:hAnsi="Times New Roman" w:cs="Times New Roman"/>
          <w:sz w:val="28"/>
          <w:szCs w:val="28"/>
          <w:lang w:val="en-US" w:eastAsia="en-US"/>
        </w:rPr>
        <w:t>y</w:t>
      </w:r>
      <w:r w:rsidRPr="00663B65">
        <w:rPr>
          <w:rFonts w:ascii="Times New Roman" w:eastAsia="Times New Roman" w:hAnsi="Times New Roman" w:cs="Times New Roman"/>
          <w:sz w:val="28"/>
          <w:szCs w:val="28"/>
          <w:lang w:val="en-US" w:eastAsia="en-US"/>
        </w:rPr>
        <w:t>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rPr>
        <w:t>и другие) в повествовательных (утвердительных и отрицател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государственной символикой (флагом), некотор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ми национальными символами, традициями проведения основных национал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вестными достопримечательностями, некоторыми выдающимися людьми), с доступными в языковом отношении образцами детской поэзии и прозы на ан</w:t>
      </w:r>
      <w:r w:rsidRPr="00663B65">
        <w:rPr>
          <w:rFonts w:ascii="Times New Roman" w:eastAsia="Times New Roman" w:hAnsi="Times New Roman" w:cs="Times New Roman"/>
          <w:sz w:val="28"/>
          <w:szCs w:val="28"/>
        </w:rPr>
        <w:t>г</w:t>
      </w:r>
      <w:r w:rsidRPr="00663B65">
        <w:rPr>
          <w:rFonts w:ascii="Times New Roman" w:eastAsia="Times New Roman" w:hAnsi="Times New Roman" w:cs="Times New Roman"/>
          <w:sz w:val="28"/>
          <w:szCs w:val="28"/>
        </w:rPr>
        <w:t>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люб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мый предмет, правила поведения в школе,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6"/>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диалог этикетного характера, диалог-побуждение к действию,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лог-расспрос, комбинированный диалог, включающий различные виды диал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 описание (предмета, местности, внешности и одежды человека), в т.ч. характеристика (черты характера реал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человека или литературного персонажа); повествование (сообщение);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ложение (пересказ) основного содержания, прочитанного (прослушанного)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ста; краткое изложение результатов выполненной проектной работы.</w:t>
      </w:r>
    </w:p>
    <w:p w:rsidR="00663B65" w:rsidRPr="00663B65" w:rsidRDefault="00663B65" w:rsidP="00663B65">
      <w:pPr>
        <w:tabs>
          <w:tab w:val="left" w:pos="3749"/>
          <w:tab w:val="left" w:pos="544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планов, вопросов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37"/>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игнорировать незнакомые слова, не существе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(запрашиваемой) информации, с полным пониманием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ет умение находить в прочитанном тексте и понимать запрашиваемую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произведения, в т.ч. рассказа, отрывок из статьи научно-популярного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сообщение информационного характера, объявление, кулинарный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цепт, сообщение личного характера, стихотворение, несплошной текст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198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Объём письменного высказывания - до 90 слов.</w:t>
      </w:r>
    </w:p>
    <w:p w:rsidR="00663B65" w:rsidRPr="00663B65" w:rsidRDefault="00663B65" w:rsidP="00663B65">
      <w:pPr>
        <w:tabs>
          <w:tab w:val="left" w:pos="178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199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199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в устной речи и письменном тексте и употребление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900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unreality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development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darkness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friendly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famous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busy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и наречий при помощи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informal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independently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impossible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прилагательных путём соединения основы прил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Наиболее частотные фразовые глаголы.</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I)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tobegoingto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PresentContinuousTense</w:t>
      </w:r>
      <w:r w:rsidRPr="00663B65">
        <w:rPr>
          <w:rFonts w:ascii="Times New Roman" w:eastAsia="Times New Roman" w:hAnsi="Times New Roman" w:cs="Times New Roman"/>
          <w:sz w:val="28"/>
          <w:szCs w:val="28"/>
        </w:rPr>
        <w:t>для выражения будущего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usedto</w:t>
      </w:r>
      <w:r w:rsidRPr="00663B65">
        <w:rPr>
          <w:rFonts w:ascii="Times New Roman" w:eastAsia="Times New Roman" w:hAnsi="Times New Roman" w:cs="Times New Roman"/>
          <w:sz w:val="28"/>
          <w:szCs w:val="28"/>
        </w:rPr>
        <w:t>+ инфинитив глагола.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употребляемые с глаголами в страдательном залоге.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совпадающие по форме с прилагательными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Местоимения</w:t>
      </w:r>
      <w:r w:rsidRPr="00663B65">
        <w:rPr>
          <w:rFonts w:ascii="Times New Roman" w:eastAsia="Times New Roman" w:hAnsi="Times New Roman" w:cs="Times New Roman"/>
          <w:sz w:val="28"/>
          <w:szCs w:val="28"/>
          <w:lang w:val="en-US" w:eastAsia="en-US"/>
        </w:rPr>
        <w:t>other/another, both, all, one.</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числительные для обозначения больших чисел (до 1 000 000).</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(в ситуациях общения, в т.ч. «В городе», «Проведение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дении досуга, система образования).</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и других праздников), с особенност</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79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непосредственном общении догадываться о значении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widowControl/>
        <w:tabs>
          <w:tab w:val="left" w:pos="9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Климат, погода. Стихи</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 Родная страна и страна (страны) изучаемого языка. Их географическое 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столицы, население, официальные языки, достопримечательности, кул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художники, музыканты, спортсмены.</w:t>
      </w:r>
    </w:p>
    <w:p w:rsidR="00663B65" w:rsidRPr="00663B65" w:rsidRDefault="00663B65" w:rsidP="00663B65">
      <w:pPr>
        <w:tabs>
          <w:tab w:val="left" w:pos="200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9"/>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именноумений вести разные виды диалогов (диалог этикетного характера,диалог-побуждение к действию, диалог-расспрос, комбинированный диалог, включающий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10"/>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создание устных связных монологических высказываний с использован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199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форме,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найденную информацию с точки зрения её значимости для решения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отрывок из статьи научно-популярного характера, сообщение информационного характера, объявление, кулинарный рецепт,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firstofall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ontheonehand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ontheotherhand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щение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имен существительных при помощи суффиксов: -апсе/-епсе</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performance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residence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activity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friendship</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intern</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val="en-US" w:eastAsia="en-US"/>
        </w:rPr>
        <w:t>tional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w:t>
      </w:r>
      <w:r w:rsidRPr="00663B65">
        <w:rPr>
          <w:rFonts w:ascii="Times New Roman" w:eastAsia="Times New Roman" w:hAnsi="Times New Roman" w:cs="Times New Roman"/>
          <w:sz w:val="28"/>
          <w:szCs w:val="28"/>
          <w:lang w:val="en-US" w:eastAsia="en-US"/>
        </w:rPr>
        <w:t>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interesting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неопределённой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towalk</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awalk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глагола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apresent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topresent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имени существительного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Наиболее частотные фразовые глаголы. Сокращения и а</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Предложениясосложнымдополнением</w:t>
      </w:r>
      <w:r w:rsidRPr="00663B65">
        <w:rPr>
          <w:rFonts w:ascii="Times New Roman" w:eastAsia="Times New Roman" w:hAnsi="Times New Roman" w:cs="Times New Roman"/>
          <w:sz w:val="28"/>
          <w:szCs w:val="28"/>
          <w:lang w:val="en-US" w:eastAsia="en-US"/>
        </w:rPr>
        <w:t>(Complex Object) (I saw her cross/crossing the road.).</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Все типы вопросительных предложений в </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Согласование времен в рамках сложного предложения.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Согласование подлежащего, выраженного собирательным существител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со сказуемым.</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Конструкциисглаголамина</w:t>
      </w:r>
      <w:r w:rsidRPr="00663B65">
        <w:rPr>
          <w:rFonts w:ascii="Times New Roman" w:eastAsia="Times New Roman" w:hAnsi="Times New Roman" w:cs="Times New Roman"/>
          <w:sz w:val="28"/>
          <w:szCs w:val="28"/>
          <w:lang w:val="en-US" w:eastAsia="en-US"/>
        </w:rPr>
        <w:t>-ing: to love/hate doing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rPr>
        <w:t>содержащиеглаголы</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связки</w:t>
      </w:r>
      <w:r w:rsidRPr="00663B65">
        <w:rPr>
          <w:rFonts w:ascii="Times New Roman" w:eastAsia="Times New Roman" w:hAnsi="Times New Roman" w:cs="Times New Roman"/>
          <w:sz w:val="28"/>
          <w:szCs w:val="28"/>
          <w:lang w:val="en-US" w:eastAsia="en-US"/>
        </w:rPr>
        <w:t>to be/to look/to feel/to seem.</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инфинитивглагола</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 xml:space="preserve">be/get used to + </w:t>
      </w:r>
      <w:r w:rsidRPr="00663B65">
        <w:rPr>
          <w:rFonts w:ascii="Times New Roman" w:eastAsia="Times New Roman" w:hAnsi="Times New Roman" w:cs="Times New Roman"/>
          <w:sz w:val="28"/>
          <w:szCs w:val="28"/>
        </w:rPr>
        <w:t>инфин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тивглагол</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be/get used to doing something, be/get used to something.</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Конструкция</w:t>
      </w:r>
      <w:r w:rsidRPr="00663B65">
        <w:rPr>
          <w:rFonts w:ascii="Times New Roman" w:eastAsia="Times New Roman" w:hAnsi="Times New Roman" w:cs="Times New Roman"/>
          <w:sz w:val="28"/>
          <w:szCs w:val="28"/>
          <w:lang w:val="en-US" w:eastAsia="en-US"/>
        </w:rPr>
        <w:t>both ... and ....</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Конструкциисглаголами</w:t>
      </w:r>
      <w:r w:rsidRPr="00663B65">
        <w:rPr>
          <w:rFonts w:ascii="Times New Roman" w:eastAsia="Times New Roman" w:hAnsi="Times New Roman" w:cs="Times New Roman"/>
          <w:sz w:val="28"/>
          <w:szCs w:val="28"/>
          <w:lang w:val="en-US" w:eastAsia="en-US"/>
        </w:rPr>
        <w:t xml:space="preserve">to stop, to remember, to forget </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разницавзначении</w:t>
      </w:r>
      <w:r w:rsidRPr="00663B65">
        <w:rPr>
          <w:rFonts w:ascii="Times New Roman" w:eastAsia="Times New Roman" w:hAnsi="Times New Roman" w:cs="Times New Roman"/>
          <w:sz w:val="28"/>
          <w:szCs w:val="28"/>
          <w:lang w:val="en-US" w:eastAsia="en-US"/>
        </w:rPr>
        <w:t>to stop doing smth</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lang w:val="en-US" w:eastAsia="en-US"/>
        </w:rPr>
        <w:t>to stop to do smth).</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Глаголыввидо</w:t>
      </w:r>
      <w:r w:rsidRPr="00663B65">
        <w:rPr>
          <w:rFonts w:ascii="Times New Roman" w:eastAsia="Times New Roman" w:hAnsi="Times New Roman" w:cs="Times New Roman"/>
          <w:sz w:val="28"/>
          <w:szCs w:val="28"/>
          <w:lang w:val="en-US"/>
        </w:rPr>
        <w:t>-</w:t>
      </w:r>
      <w:r w:rsidRPr="00663B65">
        <w:rPr>
          <w:rFonts w:ascii="Times New Roman" w:eastAsia="Times New Roman" w:hAnsi="Times New Roman" w:cs="Times New Roman"/>
          <w:sz w:val="28"/>
          <w:szCs w:val="28"/>
        </w:rPr>
        <w:t>временныхформахдействительногозалогавизъявительномнаклонении</w:t>
      </w:r>
      <w:r w:rsidRPr="00663B65">
        <w:rPr>
          <w:rFonts w:ascii="Times New Roman" w:eastAsia="Times New Roman" w:hAnsi="Times New Roman" w:cs="Times New Roman"/>
          <w:sz w:val="28"/>
          <w:szCs w:val="28"/>
          <w:lang w:val="en-US" w:eastAsia="en-US"/>
        </w:rPr>
        <w:t>(Past Pe</w:t>
      </w:r>
      <w:r w:rsidRPr="00663B65">
        <w:rPr>
          <w:rFonts w:ascii="Times New Roman" w:eastAsia="Times New Roman" w:hAnsi="Times New Roman" w:cs="Times New Roman"/>
          <w:sz w:val="28"/>
          <w:szCs w:val="28"/>
          <w:lang w:val="en-US" w:eastAsia="en-US"/>
        </w:rPr>
        <w:t>r</w:t>
      </w:r>
      <w:r w:rsidRPr="00663B65">
        <w:rPr>
          <w:rFonts w:ascii="Times New Roman" w:eastAsia="Times New Roman" w:hAnsi="Times New Roman" w:cs="Times New Roman"/>
          <w:sz w:val="28"/>
          <w:szCs w:val="28"/>
          <w:lang w:val="en-US" w:eastAsia="en-US"/>
        </w:rPr>
        <w:t>fect Tense, Present Perfect Continuous Tense, Future-in-the-Past).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Модальные глаголы в косвенной речи в настоящем и прошедшем врем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Неличные формы глагола (инфинитив, герундий, причастия настоящего и прошедшего времени).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Отрицательные местоимения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rPr>
        <w:t>и др</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гие), попе.</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tabs>
          <w:tab w:val="left" w:pos="4181"/>
          <w:tab w:val="left" w:pos="6475"/>
          <w:tab w:val="left" w:pos="904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Дня благодарения и других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с особенностями образа жизни и культуры страны (стран) изучаемого языка (достопримечательностями; некоторыми выдающимися людьми), с до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нормы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 (кул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турные явления, события,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зыкантах, спортсменах и других людях);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другие ситуации).</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использование при говорении и письме перифраз (толкование), синонимические средства, описание предмета вместо его названия, при неп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79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разрешение.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ки, достопримечательности, культурные особенности (национальные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ли, поэты, художники, музыканты, спортсмены.</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5"/>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диалог-обмен мнениями: выражать свою точку мнения и обосновывать её, высказывать своё согласие (несогласие) с точкой зрения собеседника, 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жать сомнение, давать эмоциональную оценку обсуждаемым событиям: восх</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щение, удивление, радость, огорчение и так далее.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или без их использования с соблюдением норм речевого этикета,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создание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связных монологических высказываний с использованием основных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(прослуша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текста с выражением своего отношения к событиям и фактам, изложе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сообщения, игнорировать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знакомые слова, несущественные для понимания основного содержания.</w:t>
      </w:r>
    </w:p>
    <w:p w:rsidR="00663B65" w:rsidRPr="00663B65" w:rsidRDefault="00663B65" w:rsidP="00663B65">
      <w:pPr>
        <w:tabs>
          <w:tab w:val="left" w:pos="1928"/>
          <w:tab w:val="left" w:pos="51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7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текст (его отдельные части), игнорировать незнакомые слова, несущес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 или путём добавления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сообщение о себе основных сведений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британского и американского вариантов произнош</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прослушанных текстах или услышанных высказываниях.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firstofall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secondly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ontheonehand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ontheotherhand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апострофа.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2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английском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1200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Основные способы словообразования: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глаголов с помощью префиксов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прилагательных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имён существительных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существительных путём соединения основы чи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 xml:space="preserve">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существительных путём соединения основ сущ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ствительных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прилагательных путём соединения основы прил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гательного с основой причастия настоящего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образование сложных прилагательных путём соединения основы сло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ных существительных путём соединения основы числительного с основой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eastAsia="en-US"/>
        </w:rPr>
      </w:pPr>
      <w:r w:rsidRPr="00663B65">
        <w:rPr>
          <w:rFonts w:ascii="Times New Roman" w:eastAsia="Times New Roman" w:hAnsi="Times New Roman" w:cs="Times New Roman"/>
          <w:sz w:val="28"/>
          <w:szCs w:val="28"/>
        </w:rPr>
        <w:t xml:space="preserve">- образование прилагательного с основой причастия прошедшего времени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конверсия: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образование глагола от имени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tocool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Мног</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значность лексических единиц. Синонимы.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firstly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however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finally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atlast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1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Предложениясосложнымдополнением</w:t>
      </w:r>
      <w:r w:rsidRPr="00663B65">
        <w:rPr>
          <w:rFonts w:ascii="Times New Roman" w:eastAsia="Times New Roman" w:hAnsi="Times New Roman" w:cs="Times New Roman"/>
          <w:sz w:val="28"/>
          <w:szCs w:val="28"/>
          <w:lang w:val="en-US" w:eastAsia="en-US"/>
        </w:rPr>
        <w:t>(Complex Object) (I want to have my hair cut.).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II).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Конструкции для выражения предпочтения </w:t>
      </w:r>
      <w:r w:rsidRPr="00663B65">
        <w:rPr>
          <w:rFonts w:ascii="Times New Roman" w:eastAsia="Times New Roman" w:hAnsi="Times New Roman" w:cs="Times New Roman"/>
          <w:sz w:val="28"/>
          <w:szCs w:val="28"/>
          <w:lang w:val="en-US" w:eastAsia="en-US"/>
        </w:rPr>
        <w:t>Iprefer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drather</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Конструкция </w:t>
      </w:r>
      <w:r w:rsidRPr="00663B65">
        <w:rPr>
          <w:rFonts w:ascii="Times New Roman" w:eastAsia="Times New Roman" w:hAnsi="Times New Roman" w:cs="Times New Roman"/>
          <w:sz w:val="28"/>
          <w:szCs w:val="28"/>
          <w:lang w:val="en-US" w:eastAsia="en-US"/>
        </w:rPr>
        <w:t>Iwish</w:t>
      </w:r>
      <w:r w:rsidRPr="00663B65">
        <w:rPr>
          <w:rFonts w:ascii="Times New Roman" w:eastAsia="Times New Roman" w:hAnsi="Times New Roman" w:cs="Times New Roman"/>
          <w:sz w:val="28"/>
          <w:szCs w:val="28"/>
          <w:lang w:eastAsia="en-US"/>
        </w:rPr>
        <w:t xml:space="preserve">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PresentPerfectPassive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nicelongblondhair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ма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представление о различных вариантах ан</w:t>
      </w:r>
      <w:r w:rsidRPr="00663B65">
        <w:rPr>
          <w:rFonts w:ascii="Times New Roman" w:eastAsia="Times New Roman" w:hAnsi="Times New Roman" w:cs="Times New Roman"/>
          <w:sz w:val="28"/>
          <w:szCs w:val="28"/>
        </w:rPr>
        <w:t>г</w:t>
      </w:r>
      <w:r w:rsidRPr="00663B65">
        <w:rPr>
          <w:rFonts w:ascii="Times New Roman" w:eastAsia="Times New Roman" w:hAnsi="Times New Roman" w:cs="Times New Roman"/>
          <w:sz w:val="28"/>
          <w:szCs w:val="28"/>
        </w:rPr>
        <w:t>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Развитие умений: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свои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английском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tabs>
          <w:tab w:val="left" w:pos="1929"/>
          <w:tab w:val="left" w:pos="3676"/>
          <w:tab w:val="left" w:pos="5212"/>
          <w:tab w:val="left" w:pos="8145"/>
          <w:tab w:val="left" w:pos="925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достопримечательности);</w:t>
      </w:r>
    </w:p>
    <w:p w:rsidR="00663B65" w:rsidRPr="00663B65" w:rsidRDefault="00663B65" w:rsidP="00663B65">
      <w:pPr>
        <w:tabs>
          <w:tab w:val="left" w:pos="1929"/>
          <w:tab w:val="left" w:pos="3676"/>
          <w:tab w:val="left" w:pos="5212"/>
          <w:tab w:val="left" w:pos="8145"/>
          <w:tab w:val="left" w:pos="92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некоторых выдающихся людей родной</w:t>
      </w:r>
      <w:r w:rsidRPr="00663B65">
        <w:rPr>
          <w:rFonts w:ascii="Times New Roman" w:eastAsia="Times New Roman" w:hAnsi="Times New Roman" w:cs="Times New Roman"/>
          <w:sz w:val="28"/>
          <w:szCs w:val="28"/>
        </w:rPr>
        <w:tab/>
        <w:t>страны и страны (стран) изучаемого языка (учёных, писателей, поэтов, художников, композиторов, музыкантов, спортсменов и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уточнить часы работы и другие ситуации).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говорении и письме - перифраза (толкования), синонимич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ПЛАНИРУЕМЫЕ РЕЗУЛЬТАТЫ ОСВОЕНИЯ ПРОГРАММЫ ПО УЧЕБНОМУ ПРЕДМЕТУ «АНГЛИЙСКИЙ ЯЗЫК» НА УРОВНЕ ООО</w:t>
      </w:r>
    </w:p>
    <w:p w:rsidR="00663B65" w:rsidRPr="00663B65" w:rsidRDefault="00663B65" w:rsidP="00663B65">
      <w:pPr>
        <w:tabs>
          <w:tab w:val="left" w:pos="152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английского языка на уровне основного общего образования у обучающегося будут сформированы личностные,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ные и предметные результаты, обеспечивающие выполнение ФГОС ООО и его успешное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зования достигаются в единстве учебной и воспитательной деятельности орг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низации в соответствии с традиционными российскими социокультурными и духовно-нравственными ценностями, принятыми в обществе правилами и но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Личностные результаты освоения программы основного общего обр</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зования отражают готовность обучающихся руководствоваться сист</w:t>
      </w:r>
      <w:r w:rsidRPr="00663B65">
        <w:rPr>
          <w:rFonts w:ascii="Times New Roman" w:eastAsia="Times New Roman" w:hAnsi="Times New Roman" w:cs="Times New Roman"/>
          <w:b/>
          <w:i/>
          <w:sz w:val="28"/>
          <w:szCs w:val="28"/>
        </w:rPr>
        <w:t>е</w:t>
      </w:r>
      <w:r w:rsidRPr="00663B65">
        <w:rPr>
          <w:rFonts w:ascii="Times New Roman" w:eastAsia="Times New Roman" w:hAnsi="Times New Roman" w:cs="Times New Roman"/>
          <w:b/>
          <w:i/>
          <w:sz w:val="28"/>
          <w:szCs w:val="28"/>
        </w:rPr>
        <w:t>мой позитивных ценностных ориентаций и расширение опыта деятельн</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сти на её основе и в процессе реализации основных направлений воспит</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тельной деятельности, в т.ч. в части:</w:t>
      </w:r>
    </w:p>
    <w:p w:rsidR="00663B65" w:rsidRPr="00663B65" w:rsidRDefault="00663B65" w:rsidP="00663B65">
      <w:pPr>
        <w:tabs>
          <w:tab w:val="left" w:pos="11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неприятие любых форм экстремизма, дискриминации; понимание роли различных социальных институтов в жизни человека; представление об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ных правах, свободах и обязанностях гражданина, социальных нормах и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лах межличностных отношений в поликультурном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зации;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готовность к участию в гуманитарной деятельности (волонтёрство,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мощь людям, нуждающимся в ней);</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скому и природному наследию и памятникам, традициям разных народов,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живающих в родной стране;</w:t>
      </w:r>
    </w:p>
    <w:p w:rsidR="00663B65" w:rsidRPr="00663B65" w:rsidRDefault="00663B65" w:rsidP="00663B65">
      <w:pPr>
        <w:tabs>
          <w:tab w:val="left" w:pos="118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поведение и посту</w:t>
      </w:r>
      <w:r w:rsidRPr="00663B65">
        <w:rPr>
          <w:rFonts w:ascii="Times New Roman" w:eastAsia="Times New Roman" w:hAnsi="Times New Roman" w:cs="Times New Roman"/>
          <w:sz w:val="28"/>
          <w:szCs w:val="28"/>
        </w:rPr>
        <w:t>п</w:t>
      </w:r>
      <w:r w:rsidRPr="00663B65">
        <w:rPr>
          <w:rFonts w:ascii="Times New Roman" w:eastAsia="Times New Roman" w:hAnsi="Times New Roman" w:cs="Times New Roman"/>
          <w:sz w:val="28"/>
          <w:szCs w:val="28"/>
        </w:rPr>
        <w:t>ки других людей с позиции нравственных и правовых норм с учётом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художественной культуры как средства коммун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ческих культурных традиций и народного творчества;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стремление к самовыражению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Физического воспитания, формирования культуры здоровья и эм</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 ответственное отношение к своему здор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вью и установка на здоровый образ жизни (здоровое питание, соблюдение г</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гиенических правил, сбалансированный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 умение осознавать эм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циональное состояние себя и других, умение управлять собственным эмоци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ку и такого же права другого человека;</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циальной направленности, способность инициировать, планировать и самосто</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зультатам трудовой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осознанный выбор и построение индивидуальной траектории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и жизненных планов с учётом личных и общественных интересов, и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требностей;</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экологических проблем и путей их решения; активное неприятие де</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ствий, приносящих вред окружающей 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своей роли как гражданина и потребителя в условиях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связи природной, технологической и социальной сред;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участию в практической деятельности экологической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правленности;</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w:t>
      </w:r>
      <w:r w:rsidRPr="00663B65">
        <w:rPr>
          <w:rFonts w:ascii="Times New Roman" w:eastAsia="Times New Roman" w:hAnsi="Times New Roman" w:cs="Times New Roman"/>
          <w:b/>
          <w:i/>
          <w:sz w:val="28"/>
          <w:szCs w:val="28"/>
          <w:lang w:val="en-US"/>
        </w:rPr>
        <w:t> </w:t>
      </w:r>
      <w:r w:rsidRPr="00663B65">
        <w:rPr>
          <w:rFonts w:ascii="Times New Roman" w:eastAsia="Times New Roman" w:hAnsi="Times New Roman" w:cs="Times New Roman"/>
          <w:b/>
          <w:i/>
          <w:sz w:val="28"/>
          <w:szCs w:val="28"/>
        </w:rPr>
        <w:t>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основными навыками исследовательской деятельности, уст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новка на осмысление опыта, наблюдений, поступков и стремление совершенс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лей, соответствующих ведущей деятельности возраста, норм и правил общес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взаимодействовать в условиях неопределе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знаний, в т.ч. способность формулировать идеи, понятия, гипотезы об об</w:t>
      </w:r>
      <w:r w:rsidRPr="00663B65">
        <w:rPr>
          <w:rFonts w:ascii="Times New Roman" w:eastAsia="Times New Roman" w:hAnsi="Times New Roman" w:cs="Times New Roman"/>
          <w:sz w:val="28"/>
          <w:szCs w:val="28"/>
        </w:rPr>
        <w:t>ъ</w:t>
      </w:r>
      <w:r w:rsidRPr="00663B65">
        <w:rPr>
          <w:rFonts w:ascii="Times New Roman" w:eastAsia="Times New Roman" w:hAnsi="Times New Roman" w:cs="Times New Roman"/>
          <w:sz w:val="28"/>
          <w:szCs w:val="28"/>
        </w:rPr>
        <w:t>ектах и явлениях, в т.ч. ранее не известных, осознавать дефицит собственных знаний и компетентностей, планировать своё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следствий;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ind w:firstLine="709"/>
        <w:rPr>
          <w:rFonts w:eastAsia="Times New Roman"/>
          <w:b/>
          <w:i/>
          <w:sz w:val="28"/>
          <w:szCs w:val="28"/>
        </w:rPr>
      </w:pPr>
      <w:r w:rsidRPr="00663B65">
        <w:rPr>
          <w:rFonts w:eastAsia="Times New Roman"/>
          <w:b/>
          <w:i/>
          <w:sz w:val="28"/>
          <w:szCs w:val="28"/>
        </w:rPr>
        <w:t>В результате изучения иностранного (английского) языка на уровне основного общего образования у обучающегося будут сформированы позн</w:t>
      </w:r>
      <w:r w:rsidRPr="00663B65">
        <w:rPr>
          <w:rFonts w:eastAsia="Times New Roman"/>
          <w:b/>
          <w:i/>
          <w:sz w:val="28"/>
          <w:szCs w:val="28"/>
        </w:rPr>
        <w:t>а</w:t>
      </w:r>
      <w:r w:rsidRPr="00663B65">
        <w:rPr>
          <w:rFonts w:eastAsia="Times New Roman"/>
          <w:b/>
          <w:i/>
          <w:sz w:val="28"/>
          <w:szCs w:val="28"/>
        </w:rPr>
        <w:t>вательные универсальные учебные действия, коммуникативные униве</w:t>
      </w:r>
      <w:r w:rsidRPr="00663B65">
        <w:rPr>
          <w:rFonts w:eastAsia="Times New Roman"/>
          <w:b/>
          <w:i/>
          <w:sz w:val="28"/>
          <w:szCs w:val="28"/>
        </w:rPr>
        <w:t>р</w:t>
      </w:r>
      <w:r w:rsidRPr="00663B65">
        <w:rPr>
          <w:rFonts w:eastAsia="Times New Roman"/>
          <w:b/>
          <w:i/>
          <w:sz w:val="28"/>
          <w:szCs w:val="28"/>
        </w:rPr>
        <w:t>сальные учебные действия, регулятивные универсальные учебные 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 информации, данных, необходимых для решения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цессов; проводить выводы с использованием дедуктивных и индуктивных ум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заключений, умозаключений по аналогии, формулировать гипотезы о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w:t>
      </w:r>
      <w:r w:rsidRPr="00663B65">
        <w:rPr>
          <w:rFonts w:ascii="Times New Roman" w:eastAsia="Times New Roman" w:hAnsi="Times New Roman" w:cs="Times New Roman"/>
          <w:i/>
          <w:sz w:val="28"/>
          <w:szCs w:val="28"/>
        </w:rPr>
        <w:t>а</w:t>
      </w:r>
      <w:r w:rsidRPr="00663B65">
        <w:rPr>
          <w:rFonts w:ascii="Times New Roman" w:eastAsia="Times New Roman" w:hAnsi="Times New Roman" w:cs="Times New Roman"/>
          <w:i/>
          <w:sz w:val="28"/>
          <w:szCs w:val="28"/>
        </w:rPr>
        <w:t>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вопросы, фиксирующие разрыв между реальным и 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лательным состоянием ситуации, объекта, самостоятельно устанавливать иск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 владеть инструментами оце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663B65" w:rsidRPr="00663B65" w:rsidRDefault="00663B65" w:rsidP="00663B65">
      <w:pPr>
        <w:tabs>
          <w:tab w:val="left" w:pos="2476"/>
          <w:tab w:val="left" w:pos="4574"/>
          <w:tab w:val="left" w:pos="78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различных видов и форм представления;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надёжность информации по критериям, предложенным пед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w:t>
      </w:r>
      <w:r w:rsidRPr="00663B65">
        <w:rPr>
          <w:rFonts w:ascii="Times New Roman" w:eastAsia="Times New Roman" w:hAnsi="Times New Roman" w:cs="Times New Roman"/>
          <w:i/>
          <w:sz w:val="28"/>
          <w:szCs w:val="28"/>
        </w:rPr>
        <w:t>у</w:t>
      </w:r>
      <w:r w:rsidRPr="00663B65">
        <w:rPr>
          <w:rFonts w:ascii="Times New Roman" w:eastAsia="Times New Roman" w:hAnsi="Times New Roman" w:cs="Times New Roman"/>
          <w:i/>
          <w:sz w:val="28"/>
          <w:szCs w:val="28"/>
        </w:rPr>
        <w:t>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себя (свою точку зрения) в устных и письменных 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даемой темы и высказывать идеи, нацеленные на решение задачи и поддерж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учётом задач презент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663B65" w:rsidRPr="00342BBD" w:rsidRDefault="00663B65" w:rsidP="00342BBD">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теллекта обуч</w:t>
      </w:r>
      <w:r w:rsidR="00342BBD">
        <w:rPr>
          <w:rFonts w:ascii="Times New Roman" w:eastAsia="Times New Roman" w:hAnsi="Times New Roman" w:cs="Times New Roman"/>
          <w:sz w:val="28"/>
          <w:szCs w:val="28"/>
        </w:rPr>
        <w:t>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выбор и брать ответственность за решение.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видеть трудности, которые могут возникнуть при решении учебной 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давать оценку приобретённому опыту, находить позитивное в произоше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менившихся ситуаций, установленных ошибок, возникших трудностей;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w:t>
      </w:r>
      <w:r w:rsidRPr="00663B65">
        <w:rPr>
          <w:rFonts w:ascii="Times New Roman" w:eastAsia="Times New Roman" w:hAnsi="Times New Roman" w:cs="Times New Roman"/>
          <w:i/>
          <w:sz w:val="28"/>
          <w:szCs w:val="28"/>
        </w:rPr>
        <w:t>к</w:t>
      </w:r>
      <w:r w:rsidRPr="00663B65">
        <w:rPr>
          <w:rFonts w:ascii="Times New Roman" w:eastAsia="Times New Roman" w:hAnsi="Times New Roman" w:cs="Times New Roman"/>
          <w:i/>
          <w:sz w:val="28"/>
          <w:szCs w:val="28"/>
        </w:rPr>
        <w:t>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всё вокруг.</w:t>
      </w:r>
    </w:p>
    <w:p w:rsid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ция личности) и жизненных навыков личности (управления собой, самодисци</w:t>
      </w:r>
      <w:r w:rsidRPr="00663B65">
        <w:rPr>
          <w:rFonts w:ascii="Times New Roman" w:eastAsia="Times New Roman" w:hAnsi="Times New Roman" w:cs="Times New Roman"/>
          <w:sz w:val="28"/>
          <w:szCs w:val="28"/>
        </w:rPr>
        <w:t>п</w:t>
      </w:r>
      <w:r w:rsidRPr="00663B65">
        <w:rPr>
          <w:rFonts w:ascii="Times New Roman" w:eastAsia="Times New Roman" w:hAnsi="Times New Roman" w:cs="Times New Roman"/>
          <w:sz w:val="28"/>
          <w:szCs w:val="28"/>
        </w:rPr>
        <w:t>лины, устойчивого поведения).</w:t>
      </w:r>
    </w:p>
    <w:p w:rsidR="00342BBD" w:rsidRPr="00663B65" w:rsidRDefault="00342BBD"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ПРЕДМЕТНЫЕ РЕЗУЛЬТАТЫ </w:t>
      </w:r>
    </w:p>
    <w:p w:rsidR="00663B65" w:rsidRPr="00663B65" w:rsidRDefault="00663B65" w:rsidP="00663B65">
      <w:pPr>
        <w:widowControl/>
        <w:autoSpaceDE/>
        <w:autoSpaceDN/>
        <w:adjustRightInd/>
        <w:ind w:firstLine="709"/>
        <w:rPr>
          <w:rFonts w:ascii="Times New Roman" w:eastAsia="Times New Roman" w:hAnsi="Times New Roman" w:cs="Times New Roman"/>
          <w:b/>
          <w:sz w:val="28"/>
          <w:szCs w:val="28"/>
          <w:lang w:eastAsia="en-US"/>
        </w:rPr>
      </w:pPr>
      <w:r w:rsidRPr="00663B65">
        <w:rPr>
          <w:rFonts w:eastAsia="Times New Roman"/>
          <w:sz w:val="28"/>
          <w:szCs w:val="28"/>
        </w:rPr>
        <w:t>Предметные результаты освоения программы по английскому языку ор</w:t>
      </w:r>
      <w:r w:rsidRPr="00663B65">
        <w:rPr>
          <w:rFonts w:eastAsia="Times New Roman"/>
          <w:sz w:val="28"/>
          <w:szCs w:val="28"/>
        </w:rPr>
        <w:t>и</w:t>
      </w:r>
      <w:r w:rsidRPr="00663B65">
        <w:rPr>
          <w:rFonts w:eastAsia="Times New Roman"/>
          <w:sz w:val="28"/>
          <w:szCs w:val="28"/>
        </w:rPr>
        <w:t>ентированы на применение знаний, умений и навыков в учебных ситуациях и реальных жизненных условиях, должны отражать сформированность иноязы</w:t>
      </w:r>
      <w:r w:rsidRPr="00663B65">
        <w:rPr>
          <w:rFonts w:eastAsia="Times New Roman"/>
          <w:sz w:val="28"/>
          <w:szCs w:val="28"/>
        </w:rPr>
        <w:t>ч</w:t>
      </w:r>
      <w:r w:rsidRPr="00663B65">
        <w:rPr>
          <w:rFonts w:eastAsia="Times New Roman"/>
          <w:sz w:val="28"/>
          <w:szCs w:val="28"/>
        </w:rPr>
        <w:t>ной коммуникативной компетенции на допороговом уровне в совокупности её составляющих - речевой, языковой, социокультурной, компенсаторной, мет</w:t>
      </w:r>
      <w:r w:rsidRPr="00663B65">
        <w:rPr>
          <w:rFonts w:eastAsia="Times New Roman"/>
          <w:sz w:val="28"/>
          <w:szCs w:val="28"/>
        </w:rPr>
        <w:t>а</w:t>
      </w:r>
      <w:r w:rsidRPr="00663B65">
        <w:rPr>
          <w:rFonts w:eastAsia="Times New Roman"/>
          <w:sz w:val="28"/>
          <w:szCs w:val="28"/>
        </w:rPr>
        <w:t>предметной (учебно-познавательной).</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5 классе:</w:t>
      </w:r>
    </w:p>
    <w:p w:rsidR="00663B65" w:rsidRPr="00663B65" w:rsidRDefault="00663B65" w:rsidP="00663B65">
      <w:pPr>
        <w:tabs>
          <w:tab w:val="left" w:pos="109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тематического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речи в стандартных ситуациях неофициального общения с вербал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зрительными опорами, с соблюдением норм речевого этикета, принятого в стране (странах) изучаемого языка (до 5 реплик со стороны кажд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собеседника); создавать разные виды монологических высказываний (опис</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в т.ч. характеристика, повествование (сообщение) с вербальными и (или) зрительными опорами в рамках тематического содержания речи (объём мон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логического высказывания - 5-6 фраз), излагать основное содержание проч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со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опоры с разной глубиной проникновения в их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держание в зависимости от поставленной коммуникативной задачи: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личной глубиной проникновения в их содержание в зависимости от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коммуникативной задачи: с пониманием основного содержания,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запрашиваемой информации (объём текста (текстов) для чтения - 180-200 слов), читать про себя несплошные тексты (таблицы) и понимать представле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писать короткие поздравления с праздниками, запо</w:t>
      </w:r>
      <w:r w:rsidRPr="00663B65">
        <w:rPr>
          <w:rFonts w:ascii="Times New Roman" w:eastAsia="Times New Roman" w:hAnsi="Times New Roman" w:cs="Times New Roman"/>
          <w:sz w:val="28"/>
          <w:szCs w:val="28"/>
        </w:rPr>
        <w:t>л</w:t>
      </w:r>
      <w:r w:rsidRPr="00663B65">
        <w:rPr>
          <w:rFonts w:ascii="Times New Roman" w:eastAsia="Times New Roman" w:hAnsi="Times New Roman" w:cs="Times New Roman"/>
          <w:sz w:val="28"/>
          <w:szCs w:val="28"/>
        </w:rPr>
        <w:t>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фонетическими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рованные аутентичные тексты объёмом до 90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демонстрируя понимание содержания текста, читать новые слова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гласно основным правилам чтения; </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b/>
          <w:i/>
          <w:sz w:val="28"/>
          <w:szCs w:val="28"/>
        </w:rPr>
        <w:t>Владеть орфографическими навыками: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675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ist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sion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ful</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наречия с суффиксом -1у, имена прилагательные, имена существител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ные и наречия с отрицательным префиксом шь;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особенности структуры простых и сложных предложений английского языка,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несколькими обстоятельствами, следующими в 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лённом порядке;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вопросительные предложения (альтернативный и разделительный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в видо-временных формах действительного залога в изъяв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тельном наклонении в </w:t>
      </w:r>
      <w:r w:rsidRPr="00663B65">
        <w:rPr>
          <w:rFonts w:ascii="Times New Roman" w:eastAsia="Times New Roman" w:hAnsi="Times New Roman" w:cs="Times New Roman"/>
          <w:sz w:val="28"/>
          <w:szCs w:val="28"/>
          <w:lang w:val="en-US" w:eastAsia="en-US"/>
        </w:rPr>
        <w:t>PresentPerfectTense</w:t>
      </w:r>
      <w:r w:rsidRPr="00663B65">
        <w:rPr>
          <w:rFonts w:ascii="Times New Roman" w:eastAsia="Times New Roman" w:hAnsi="Times New Roman" w:cs="Times New Roman"/>
          <w:sz w:val="28"/>
          <w:szCs w:val="28"/>
        </w:rPr>
        <w:t>в повествовательных (утвердител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и отрицательных) и вопросительных предложениях;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во множественном числе, в т.ч. имена 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вительные, имеющие форму только множественного числа;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имена существительные с причастиями настоящего и прошедшего вр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наречия в положительной, сравнительной и превосходной степенях,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разованные по правилу, и исключения;</w:t>
      </w:r>
    </w:p>
    <w:p w:rsidR="00663B65" w:rsidRPr="00663B65" w:rsidRDefault="00663B65" w:rsidP="00663B65">
      <w:pPr>
        <w:tabs>
          <w:tab w:val="left" w:pos="112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обозначающую фоновую лексику страны (стран) изучаем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английском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страны (стран) изучаемого языка;</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дировании языковую догадку, в т.ч. контекстуальную, игнорировать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цию, не являющуюся необходимой для понимания основного содержания,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читанного (прослушанного) текста или для нахождения в тексте запрашива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мой информации;</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ИКТ, соблюдая правила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ционной безопасности при работе в сети Интернет;</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tabs>
          <w:tab w:val="left" w:pos="2316"/>
          <w:tab w:val="left" w:pos="4889"/>
        </w:tabs>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tabs>
          <w:tab w:val="left" w:pos="2316"/>
          <w:tab w:val="left" w:pos="4889"/>
        </w:tabs>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6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r w:rsidRPr="00663B65">
        <w:rPr>
          <w:rFonts w:ascii="Times New Roman" w:eastAsia="Times New Roman" w:hAnsi="Times New Roman" w:cs="Times New Roman"/>
          <w:b/>
          <w:i/>
          <w:sz w:val="28"/>
          <w:szCs w:val="28"/>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w:t>
      </w:r>
      <w:r w:rsidRPr="00663B65">
        <w:rPr>
          <w:rFonts w:ascii="Times New Roman" w:eastAsia="Times New Roman" w:hAnsi="Times New Roman" w:cs="Times New Roman"/>
          <w:b/>
          <w:i/>
          <w:sz w:val="28"/>
          <w:szCs w:val="28"/>
        </w:rPr>
        <w:t>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в рамках отобранного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ны каждого собеседника);  создавать разные виды монологических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ний (описание, в т.ч. характеристика, повествование (сообщение)) с вербал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зрительными опорами в рамках тематического содержания речи (объём монологического высказывания - 7-8 фраз), излагать основное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со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опоры в зависимости от поставленной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задачи: с пониманием основного содержания, с пониманием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адаптир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ванные аутентичные тексты, содержащие отдельные незнакомые слова, с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личной глубиной проникновения в их содержание в зависимости от поставле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коммуникативной задачи: с пониманием основного содержания, с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запрашиваемой информации (объём текста (текстов) для чтения - 250-300 слов), читать про себя несплошные тексты (таблицы) и понимать представле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ную в них информацию, определять тему текста по заголовку;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владеть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картинок (объём высказывания - до 70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дущих к сбою коммуникации, произносить слова с правильным ударением и фразы с соблюдением их ритмико-интонационных особенностей, в т.ч. прим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нять правила отсутствия фразового ударения на служебных словах, выраз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держания текста, читать новые слова согласно основным правилам чтения;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tabs>
          <w:tab w:val="left" w:pos="1106"/>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Распознавать</w:t>
      </w:r>
      <w:r w:rsidRPr="00663B65">
        <w:rPr>
          <w:rFonts w:ascii="Times New Roman" w:eastAsia="Times New Roman" w:hAnsi="Times New Roman" w:cs="Times New Roman"/>
          <w:sz w:val="28"/>
          <w:szCs w:val="28"/>
        </w:rPr>
        <w:t xml:space="preserve"> в устной речи и письменном тексте 800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щью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ive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 интернациональные слова; распознавать и употреблять в устной и письменной речи различные средства связи для обеспечения целос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ности высказывания; понимать особенности структуры простых и сложных предложений английского языка, различных коммуникативных типов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жений английского языка; распознавать и употреблять в устной и письменной речи: сложноподчинённые предложения с придаточными определительными с союзными словами </w:t>
      </w:r>
      <w:r w:rsidRPr="00663B65">
        <w:rPr>
          <w:rFonts w:ascii="Times New Roman" w:eastAsia="Times New Roman" w:hAnsi="Times New Roman" w:cs="Times New Roman"/>
          <w:sz w:val="28"/>
          <w:szCs w:val="28"/>
          <w:lang w:val="en-US" w:eastAsia="en-US"/>
        </w:rPr>
        <w:t>who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which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that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сложноподчинённые предложения с прид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точными времени с союзами </w:t>
      </w:r>
      <w:r w:rsidRPr="00663B65">
        <w:rPr>
          <w:rFonts w:ascii="Times New Roman" w:eastAsia="Times New Roman" w:hAnsi="Times New Roman" w:cs="Times New Roman"/>
          <w:sz w:val="28"/>
          <w:szCs w:val="28"/>
          <w:lang w:val="en-US" w:eastAsia="en-US"/>
        </w:rPr>
        <w:t>for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конструкциями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notso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as</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тельном наклонении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все типы вопросительных предложений (общий, специальный, альтернативный, разделительный вопросы) в </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PastContinuousTense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модальные глаголы и их эквиваленты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can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beableto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must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haveto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should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need</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слова, выражающие количество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little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alittle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rPr>
        <w:t xml:space="preserve">/а </w:t>
      </w:r>
      <w:r w:rsidRPr="00663B65">
        <w:rPr>
          <w:rFonts w:ascii="Times New Roman" w:eastAsia="Times New Roman" w:hAnsi="Times New Roman" w:cs="Times New Roman"/>
          <w:sz w:val="28"/>
          <w:szCs w:val="28"/>
          <w:lang w:val="en-US" w:eastAsia="en-US"/>
        </w:rPr>
        <w:t>few</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возвратные, неопределённые местоимения </w:t>
      </w:r>
      <w:r w:rsidRPr="00663B65">
        <w:rPr>
          <w:rFonts w:ascii="Times New Roman" w:eastAsia="Times New Roman" w:hAnsi="Times New Roman" w:cs="Times New Roman"/>
          <w:sz w:val="28"/>
          <w:szCs w:val="28"/>
          <w:lang w:val="en-US" w:eastAsia="en-US"/>
        </w:rPr>
        <w:t>some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w:t>
      </w:r>
      <w:r w:rsidRPr="00663B65">
        <w:rPr>
          <w:rFonts w:ascii="Times New Roman" w:eastAsia="Times New Roman" w:hAnsi="Times New Roman" w:cs="Times New Roman"/>
          <w:sz w:val="28"/>
          <w:szCs w:val="28"/>
        </w:rPr>
        <w:t xml:space="preserve">и их производные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somebody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anything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w:t>
      </w:r>
      <w:r w:rsidRPr="00663B65">
        <w:rPr>
          <w:rFonts w:ascii="Times New Roman" w:eastAsia="Times New Roman" w:hAnsi="Times New Roman" w:cs="Times New Roman"/>
          <w:sz w:val="28"/>
          <w:szCs w:val="28"/>
        </w:rPr>
        <w:t>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водные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everybody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everything</w:t>
      </w:r>
      <w:r w:rsidRPr="00663B65">
        <w:rPr>
          <w:rFonts w:ascii="Times New Roman" w:eastAsia="Times New Roman" w:hAnsi="Times New Roman" w:cs="Times New Roman"/>
          <w:sz w:val="28"/>
          <w:szCs w:val="28"/>
        </w:rPr>
        <w:t>и другие) в повествовательных (утвердительных и отрицательных) и вопросительных предложениях; числительные для обознач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дат и больших чисел (100-1000);</w:t>
      </w:r>
    </w:p>
    <w:p w:rsidR="00663B65" w:rsidRPr="00663B65" w:rsidRDefault="00663B65" w:rsidP="00663B65">
      <w:pPr>
        <w:tabs>
          <w:tab w:val="left" w:pos="1159"/>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Владеть компенсаторными умениями:</w:t>
      </w:r>
      <w:r w:rsidRPr="00663B65">
        <w:rPr>
          <w:rFonts w:ascii="Times New Roman" w:eastAsia="Times New Roman" w:hAnsi="Times New Roman" w:cs="Times New Roman"/>
          <w:sz w:val="28"/>
          <w:szCs w:val="28"/>
        </w:rPr>
        <w:t xml:space="preserve"> использовать при чтении и а</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дировании языковую догадку, в т.ч. контекстуальную, игнорировать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цию, не являющуюся необходимой для понимания основного содержания,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читанного (прослушанного) текста или для нахождения в тексте запрашива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7 классе:</w:t>
      </w:r>
    </w:p>
    <w:p w:rsidR="00663B65" w:rsidRPr="00663B65" w:rsidRDefault="00663B65" w:rsidP="00663B65">
      <w:pPr>
        <w:tabs>
          <w:tab w:val="left" w:pos="111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tabs>
          <w:tab w:val="left" w:pos="470"/>
          <w:tab w:val="left" w:pos="849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создавать разные виды монологических высказываний (описание, в т.ч.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рактеристика, повествование (сообщение)) с вербальными и (или) зрительными опорами в рамках тематического содержания речи (объём монологического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сказывания - 8-9 фраз), излагать основное содержание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63B65" w:rsidRPr="00663B65" w:rsidRDefault="00663B65" w:rsidP="00663B65">
      <w:pPr>
        <w:tabs>
          <w:tab w:val="left" w:pos="119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с различной глубиной проникновения в их содержание в зависимости от поставленной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тивной задачи: с пониманием основного содержания, с пониманием нужной (запрашиваемой) информации, с полным пониманием информации,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тексте в эксплицитной (явной) форме (объём</w:t>
      </w:r>
      <w:r w:rsidRPr="00663B65">
        <w:rPr>
          <w:rFonts w:ascii="Times New Roman" w:eastAsia="Times New Roman" w:hAnsi="Times New Roman" w:cs="Times New Roman"/>
          <w:sz w:val="28"/>
          <w:szCs w:val="28"/>
        </w:rPr>
        <w:tab/>
        <w:t>текста (текстов) для чтения - до 350 слов), читать про себя несплошные тексты (таблицы, диагра</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мы) и понимать представленную в них информацию, определять последов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тельность главных фактов (событий) в тексте;</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 указанием личной информации; писать электронное сообщение личного характера, соблюдая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p>
    <w:p w:rsidR="00663B65" w:rsidRPr="00663B65" w:rsidRDefault="00663B65" w:rsidP="00663B65">
      <w:pPr>
        <w:tabs>
          <w:tab w:val="left" w:pos="451"/>
          <w:tab w:val="left" w:pos="4150"/>
          <w:tab w:val="left" w:pos="7855"/>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различать на слух, без ошибок, ведущих к сбою коммуник</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произносить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шие аутентичные тексты объёмом до 100 слов, построенные на изученном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ковом материале, с соблюдением правил чтения и соответствующей интонац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орфографическими навыками: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правильно писать изученные слова; </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1000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восочетаний, речевых клише) и правильно употреблять в устной и письменной речи 900 лексических единиц, обслуживающих ситуации общения в рамках 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ness</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ment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ous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-1у, -у, имена прилагательные и наречия с помощью отрицательных пр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сложные имена прилагательные путем соединения основы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лагательного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blue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eyed</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многозначные слова, интернациональные слова, наиболее частотные фразовые глаголы;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условные предложения реального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0, </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I) характера; предложения с конструкцией </w:t>
      </w:r>
      <w:r w:rsidRPr="00663B65">
        <w:rPr>
          <w:rFonts w:ascii="Times New Roman" w:eastAsia="Times New Roman" w:hAnsi="Times New Roman" w:cs="Times New Roman"/>
          <w:sz w:val="28"/>
          <w:szCs w:val="28"/>
          <w:lang w:val="en-US" w:eastAsia="en-US"/>
        </w:rPr>
        <w:t>tobegoingto</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rPr>
        <w:t xml:space="preserve">инфинитив и формы </w:t>
      </w:r>
      <w:r w:rsidRPr="00663B65">
        <w:rPr>
          <w:rFonts w:ascii="Times New Roman" w:eastAsia="Times New Roman" w:hAnsi="Times New Roman" w:cs="Times New Roman"/>
          <w:sz w:val="28"/>
          <w:szCs w:val="28"/>
          <w:lang w:val="en-US" w:eastAsia="en-US"/>
        </w:rPr>
        <w:t>FutureSimpleTense</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PresentContinuousTense</w:t>
      </w:r>
      <w:r w:rsidRPr="00663B65">
        <w:rPr>
          <w:rFonts w:ascii="Times New Roman" w:eastAsia="Times New Roman" w:hAnsi="Times New Roman" w:cs="Times New Roman"/>
          <w:sz w:val="28"/>
          <w:szCs w:val="28"/>
        </w:rPr>
        <w:t>для выраж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будущего действия; конструкцию </w:t>
      </w:r>
      <w:r w:rsidRPr="00663B65">
        <w:rPr>
          <w:rFonts w:ascii="Times New Roman" w:eastAsia="Times New Roman" w:hAnsi="Times New Roman" w:cs="Times New Roman"/>
          <w:sz w:val="28"/>
          <w:szCs w:val="28"/>
          <w:lang w:val="en-US" w:eastAsia="en-US"/>
        </w:rPr>
        <w:t>usedto</w:t>
      </w:r>
      <w:r w:rsidRPr="00663B65">
        <w:rPr>
          <w:rFonts w:ascii="Times New Roman" w:eastAsia="Times New Roman" w:hAnsi="Times New Roman" w:cs="Times New Roman"/>
          <w:sz w:val="28"/>
          <w:szCs w:val="28"/>
        </w:rPr>
        <w:t xml:space="preserve">+ инфинитив глагола; глаголы в наиболее употребительных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Present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PastSimplePassive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предлоги, употребляемые с глаголами в страдател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залоге; модальный глагол </w:t>
      </w:r>
      <w:r w:rsidRPr="00663B65">
        <w:rPr>
          <w:rFonts w:ascii="Times New Roman" w:eastAsia="Times New Roman" w:hAnsi="Times New Roman" w:cs="Times New Roman"/>
          <w:sz w:val="28"/>
          <w:szCs w:val="28"/>
          <w:lang w:val="en-US" w:eastAsia="en-US"/>
        </w:rPr>
        <w:t>might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наречия, совпадающие по форме с прил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гательными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high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early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местоимения </w:t>
      </w:r>
      <w:r w:rsidRPr="00663B65">
        <w:rPr>
          <w:rFonts w:ascii="Times New Roman" w:eastAsia="Times New Roman" w:hAnsi="Times New Roman" w:cs="Times New Roman"/>
          <w:sz w:val="28"/>
          <w:szCs w:val="28"/>
          <w:lang w:val="en-US" w:eastAsia="en-US"/>
        </w:rPr>
        <w:t>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another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one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колич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ственные числительные для обозначения больших чисел (до 1 000 000);</w:t>
      </w:r>
    </w:p>
    <w:p w:rsidR="00663B65" w:rsidRPr="00663B65" w:rsidRDefault="00663B65" w:rsidP="00663B65">
      <w:pPr>
        <w:tabs>
          <w:tab w:val="left" w:pos="112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принятые в стране (странах) изучаемого языка в рамках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при непосредственном общении -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значение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b/>
          <w:i/>
          <w:sz w:val="28"/>
          <w:szCs w:val="28"/>
        </w:rPr>
        <w:t>,</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6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8 классе:</w:t>
      </w:r>
    </w:p>
    <w:p w:rsidR="00663B65" w:rsidRPr="00663B65" w:rsidRDefault="00663B65" w:rsidP="00663B65">
      <w:pPr>
        <w:tabs>
          <w:tab w:val="left" w:pos="113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создавать разные виды монологических высказываний (описание, в т.ч.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рактеристика, повествование (сообщение)) с вербальными и (или) зрительными опорами в рамках тематического содержания речи (объём монологического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сказывания - до 9-10 фраз), выражать и кратко аргументировать своё мнение, излагать основное содержание прочитанного (прослушанного) текста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(объём - 9-10 фраз), излагать результ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нужной (интересующей, запрашиваемой) информации (время звучания текста (текстов) для аудирования - до 2 минут), прогнозир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содержание звучащего текста по началу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с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определять последовательность главных фактов (событий)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новные сведения, в соответствии с нормами, принятыми в стране (странах)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писать электронное сообщение личного характера, соблюдая речевой этикет, принятый в стране (странах) изучаемого языка (объём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 до 110 слов), создавать небольшое письменное высказывание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образца, плана, таблицы и (или) прочитанного (прослушанного) текста (объём высказывания - до 110 слов);</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различать на слух, без ошибок, 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дущих к сбою коммуникации, произносить слова с правильным ударением и фразы с соблюдением их ритмико-интонационных особенностей, в т.ч. прим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вил чтения и соответствующей интонацией, демонстрирующей понимание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ста, читать новые слова согласно основным правилам чтения;</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tabs>
          <w:tab w:val="left" w:pos="1096"/>
          <w:tab w:val="left" w:pos="68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1250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ity</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ship</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ance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ence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префикса </w:t>
      </w:r>
      <w:r w:rsidRPr="00663B65">
        <w:rPr>
          <w:rFonts w:ascii="Times New Roman" w:eastAsia="Times New Roman" w:hAnsi="Times New Roman" w:cs="Times New Roman"/>
          <w:sz w:val="28"/>
          <w:szCs w:val="28"/>
          <w:lang w:val="en-US" w:eastAsia="en-US"/>
        </w:rPr>
        <w:t>inter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родственные слова, образованные с помощью конверсии (имя существительное от неопред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лённой формы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towalk</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awalk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имени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apresent</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topresent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имя существительное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rich</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therich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многозначные слова, синонимы, антонимы; наиболее частотные фразовые гл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особенностей структуры простых и сложных предложений английского языка, различных коммуникативных типов предложений англи</w:t>
      </w:r>
      <w:r w:rsidRPr="00663B65">
        <w:rPr>
          <w:rFonts w:ascii="Times New Roman" w:eastAsia="Times New Roman" w:hAnsi="Times New Roman" w:cs="Times New Roman"/>
          <w:sz w:val="28"/>
          <w:szCs w:val="28"/>
        </w:rPr>
        <w:t>й</w:t>
      </w:r>
      <w:r w:rsidRPr="00663B65">
        <w:rPr>
          <w:rFonts w:ascii="Times New Roman" w:eastAsia="Times New Roman" w:hAnsi="Times New Roman" w:cs="Times New Roman"/>
          <w:sz w:val="28"/>
          <w:szCs w:val="28"/>
        </w:rPr>
        <w:t>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все типы вопросительных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жений в </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повествовательные (утвердительные и отрицател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ные), вопросительные и побудительные предложения в косвенной речи в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стоящем и прошедшем времени; согласование времён в рамках сложного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ложения; согласование подлежащего, выраженного собирательным существ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тельным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family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police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 сказуемым;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на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tolove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hatedoingsomething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содержащие глаголы-связки </w:t>
      </w:r>
      <w:r w:rsidRPr="00663B65">
        <w:rPr>
          <w:rFonts w:ascii="Times New Roman" w:eastAsia="Times New Roman" w:hAnsi="Times New Roman" w:cs="Times New Roman"/>
          <w:sz w:val="28"/>
          <w:szCs w:val="28"/>
          <w:lang w:val="en-US" w:eastAsia="en-US"/>
        </w:rPr>
        <w:t>tobe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tolook</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tofeel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toseem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конструкции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getusedtodosomething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be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getuseddoingsomething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конструкцию </w:t>
      </w:r>
      <w:r w:rsidRPr="00663B65">
        <w:rPr>
          <w:rFonts w:ascii="Times New Roman" w:eastAsia="Times New Roman" w:hAnsi="Times New Roman" w:cs="Times New Roman"/>
          <w:sz w:val="28"/>
          <w:szCs w:val="28"/>
          <w:lang w:val="en-US" w:eastAsia="en-US"/>
        </w:rPr>
        <w:t>both</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and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конструкции с глаголами </w:t>
      </w:r>
      <w:r w:rsidRPr="00663B65">
        <w:rPr>
          <w:rFonts w:ascii="Times New Roman" w:eastAsia="Times New Roman" w:hAnsi="Times New Roman" w:cs="Times New Roman"/>
          <w:sz w:val="28"/>
          <w:szCs w:val="28"/>
          <w:lang w:val="en-US" w:eastAsia="en-US"/>
        </w:rPr>
        <w:t>tostop</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toremember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toforget</w:t>
      </w:r>
      <w:r w:rsidRPr="00663B65">
        <w:rPr>
          <w:rFonts w:ascii="Times New Roman" w:eastAsia="Times New Roman" w:hAnsi="Times New Roman" w:cs="Times New Roman"/>
          <w:sz w:val="28"/>
          <w:szCs w:val="28"/>
        </w:rPr>
        <w:t xml:space="preserve">(разница в значении </w:t>
      </w:r>
      <w:r w:rsidRPr="00663B65">
        <w:rPr>
          <w:rFonts w:ascii="Times New Roman" w:eastAsia="Times New Roman" w:hAnsi="Times New Roman" w:cs="Times New Roman"/>
          <w:sz w:val="28"/>
          <w:szCs w:val="28"/>
          <w:lang w:val="en-US" w:eastAsia="en-US"/>
        </w:rPr>
        <w:t>tostopdoingsmth</w:t>
      </w:r>
      <w:r w:rsidRPr="00663B65">
        <w:rPr>
          <w:rFonts w:ascii="Times New Roman" w:eastAsia="Times New Roman" w:hAnsi="Times New Roman" w:cs="Times New Roman"/>
          <w:sz w:val="28"/>
          <w:szCs w:val="28"/>
        </w:rPr>
        <w:t xml:space="preserve">и </w:t>
      </w:r>
      <w:r w:rsidRPr="00663B65">
        <w:rPr>
          <w:rFonts w:ascii="Times New Roman" w:eastAsia="Times New Roman" w:hAnsi="Times New Roman" w:cs="Times New Roman"/>
          <w:sz w:val="28"/>
          <w:szCs w:val="28"/>
          <w:lang w:val="en-US" w:eastAsia="en-US"/>
        </w:rPr>
        <w:t>tostoptodosmth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глаголы в видовременных формах действительного залога в изъявительном наклонении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PastPerfectTense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PresentPerfectContinuousTense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ture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the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Past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модальные глаголы в косвенной речи в настоящем и проше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шем времени; неличные формы глагола (инфинитив, герундий, причастия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стоящего и прошедшего времени); наречия </w:t>
      </w:r>
      <w:r w:rsidRPr="00663B65">
        <w:rPr>
          <w:rFonts w:ascii="Times New Roman" w:eastAsia="Times New Roman" w:hAnsi="Times New Roman" w:cs="Times New Roman"/>
          <w:sz w:val="28"/>
          <w:szCs w:val="28"/>
          <w:lang w:val="en-US" w:eastAsia="en-US"/>
        </w:rPr>
        <w:t>too</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enough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отрицательные мест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имения по (и его производные </w:t>
      </w:r>
      <w:r w:rsidRPr="00663B65">
        <w:rPr>
          <w:rFonts w:ascii="Times New Roman" w:eastAsia="Times New Roman" w:hAnsi="Times New Roman" w:cs="Times New Roman"/>
          <w:sz w:val="28"/>
          <w:szCs w:val="28"/>
          <w:lang w:val="en-US" w:eastAsia="en-US"/>
        </w:rPr>
        <w:t>nobody</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nothing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etc</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none</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3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стране (странах) изучаемого языка в рамках тематич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родную страну/малую родину и страну (страны) изучаемого языка (культурные явления и события; достопримечательности,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ную, догадку, при непосредственном общении -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значение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речевые различия в ситуациях официального и неофициальн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общения в рамках отобранного тематического содержания и использовать лексико-грамматические средства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autoSpaceDE/>
        <w:autoSpaceDN/>
        <w:adjustRightInd/>
        <w:ind w:firstLine="0"/>
        <w:rPr>
          <w:rFonts w:ascii="Times New Roman" w:eastAsia="Times New Roman" w:hAnsi="Times New Roman" w:cs="Times New Roman"/>
          <w:b/>
          <w:sz w:val="28"/>
          <w:szCs w:val="28"/>
        </w:rPr>
      </w:pPr>
    </w:p>
    <w:p w:rsidR="00663B65" w:rsidRPr="00663B65" w:rsidRDefault="00663B65" w:rsidP="00342BBD">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7"/>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английскому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основными видами речевой деятельности: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говорение:</w:t>
      </w:r>
      <w:r w:rsidRPr="00663B65">
        <w:rPr>
          <w:rFonts w:ascii="Times New Roman" w:eastAsia="Times New Roman" w:hAnsi="Times New Roman" w:cs="Times New Roman"/>
          <w:sz w:val="28"/>
          <w:szCs w:val="28"/>
        </w:rPr>
        <w:t xml:space="preserve">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дого собеседника); создавать разные виды монологических высказываний (оп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сание, в т.ч. характеристика, повествование (сообщение), рассуждение)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или без опор в рамках тематического содержания речи (объём монологического высказывания - до 10-12 фраз), изл</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гать основное содержание прочитанного (прослушанного) текста со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и (или) вербальными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аудирование:</w:t>
      </w:r>
      <w:r w:rsidRPr="00663B65">
        <w:rPr>
          <w:rFonts w:ascii="Times New Roman" w:eastAsia="Times New Roman" w:hAnsi="Times New Roman" w:cs="Times New Roman"/>
          <w:sz w:val="28"/>
          <w:szCs w:val="28"/>
        </w:rPr>
        <w:t xml:space="preserve"> воспринимать на слух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нужной (интересующей, запрашиваемой) информации (время звучания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смысловое чтение:</w:t>
      </w:r>
      <w:r w:rsidRPr="00663B65">
        <w:rPr>
          <w:rFonts w:ascii="Times New Roman" w:eastAsia="Times New Roman" w:hAnsi="Times New Roman" w:cs="Times New Roman"/>
          <w:sz w:val="28"/>
          <w:szCs w:val="28"/>
        </w:rPr>
        <w:t xml:space="preserve"> читать про себя и понимать несложные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неизученные языковые явления, с разли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 письменная речь:</w:t>
      </w:r>
      <w:r w:rsidRPr="00663B65">
        <w:rPr>
          <w:rFonts w:ascii="Times New Roman" w:eastAsia="Times New Roman" w:hAnsi="Times New Roman" w:cs="Times New Roman"/>
          <w:sz w:val="28"/>
          <w:szCs w:val="28"/>
        </w:rPr>
        <w:t xml:space="preserve"> заполнять анкеты и формуляры, сообщая о себе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новные сведения, в соответствии с нормами, принятыми в стране (странах)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писать электронное сообщение личного характера, соблюдая речевой этикет, принятый в стране (странах) изучаемого языка (объём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 до 120 слов), создавать небольшое письменное высказывание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Владеть фонетическими навыками</w:t>
      </w:r>
      <w:r w:rsidRPr="00663B65">
        <w:rPr>
          <w:rFonts w:ascii="Times New Roman" w:eastAsia="Times New Roman" w:hAnsi="Times New Roman" w:cs="Times New Roman"/>
          <w:sz w:val="28"/>
          <w:szCs w:val="28"/>
        </w:rPr>
        <w:t xml:space="preserve">: </w:t>
      </w:r>
    </w:p>
    <w:p w:rsidR="00663B65" w:rsidRPr="00663B65" w:rsidRDefault="00663B65" w:rsidP="00663B65">
      <w:pPr>
        <w:tabs>
          <w:tab w:val="left" w:pos="1121"/>
          <w:tab w:val="left" w:pos="690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вслух небольшие тексты объёмом до 120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демонстрируя понимание содержания текста, читать новые слова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орфографическими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Владеть пунктуационными навыками: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 и обращении, апостроф, пунктуац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Распознавать и понимать: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устной речи и письменном тексте 1350 лексических единиц (слов,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родственные слова, образованные с использованием аффиксации: глаголы с помощью пр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фиксов </w:t>
      </w:r>
      <w:r w:rsidRPr="00663B65">
        <w:rPr>
          <w:rFonts w:ascii="Times New Roman" w:eastAsia="Times New Roman" w:hAnsi="Times New Roman" w:cs="Times New Roman"/>
          <w:sz w:val="28"/>
          <w:szCs w:val="28"/>
          <w:lang w:val="en-US" w:eastAsia="en-US"/>
        </w:rPr>
        <w:t>under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over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mis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помощью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able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ible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с помощью отрицательных префиксов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основы числительного с основой существительного с добавлением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eight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legged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сложное 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 xml:space="preserve">вительное путём соединения основ существительного с предлогом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mother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law</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сложное прилагательное путём соединения основы прилагательного с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 xml:space="preserve">новой причастия </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looking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сложное прилагательное путём соединения наречия с основой причастия II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well</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behaved</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 от прилагательного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cool</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tocool</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интернациональные слова, наиболее частотные фразовые глаголы,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и различных коммуникативных типов предложений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предложения со сложным дополнением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ComplexObject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Iwanttohavemyhaircut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w:t>
      </w:r>
      <w:r w:rsidRPr="00663B65">
        <w:rPr>
          <w:rFonts w:ascii="Times New Roman" w:eastAsia="Times New Roman" w:hAnsi="Times New Roman" w:cs="Times New Roman"/>
          <w:sz w:val="28"/>
          <w:szCs w:val="28"/>
          <w:lang w:val="en-US" w:eastAsia="en-US"/>
        </w:rPr>
        <w:t>Iwish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условные предложения нереального характера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Conditional</w:t>
      </w:r>
      <w:r w:rsidRPr="00663B65">
        <w:rPr>
          <w:rFonts w:ascii="Times New Roman" w:eastAsia="Times New Roman" w:hAnsi="Times New Roman" w:cs="Times New Roman"/>
          <w:sz w:val="28"/>
          <w:szCs w:val="28"/>
        </w:rPr>
        <w:t xml:space="preserve">II); конструкцию для выражения предпочтения </w:t>
      </w:r>
      <w:r w:rsidRPr="00663B65">
        <w:rPr>
          <w:rFonts w:ascii="Times New Roman" w:eastAsia="Times New Roman" w:hAnsi="Times New Roman" w:cs="Times New Roman"/>
          <w:sz w:val="28"/>
          <w:szCs w:val="28"/>
          <w:lang w:val="en-US" w:eastAsia="en-US"/>
        </w:rPr>
        <w:t>Iprefer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dprefer</w:t>
      </w: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drather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предложения с конструкцией </w:t>
      </w:r>
      <w:r w:rsidRPr="00663B65">
        <w:rPr>
          <w:rFonts w:ascii="Times New Roman" w:eastAsia="Times New Roman" w:hAnsi="Times New Roman" w:cs="Times New Roman"/>
          <w:sz w:val="28"/>
          <w:szCs w:val="28"/>
          <w:lang w:val="en-US" w:eastAsia="en-US"/>
        </w:rPr>
        <w:t>either</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or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neither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nor</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страдательного залога </w:t>
      </w:r>
      <w:r w:rsidRPr="00663B65">
        <w:rPr>
          <w:rFonts w:ascii="Times New Roman" w:eastAsia="Times New Roman" w:hAnsi="Times New Roman" w:cs="Times New Roman"/>
          <w:sz w:val="28"/>
          <w:szCs w:val="28"/>
          <w:lang w:val="en-US" w:eastAsia="en-US"/>
        </w:rPr>
        <w:t>PresentPerfectPassive</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порядок следования имён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nicelongblondhair</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62"/>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Владеть социокультурными знаниями и умениями: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модальные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иметь элементарные представления о различных вариантах английского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и культурном наследии родной страны и страны (стран) изучаемого языка, представлять Ро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сию и страну (страны) изучаемого языка, оказывать помощь иностранным го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тям в ситуациях повседневного общения;</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Владеть компенсаторными умениями: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Участвовать в несложных учебных проектах</w:t>
      </w:r>
      <w:r w:rsidRPr="00663B65">
        <w:rPr>
          <w:rFonts w:ascii="Times New Roman" w:eastAsia="Times New Roman" w:hAnsi="Times New Roman" w:cs="Times New Roman"/>
          <w:sz w:val="28"/>
          <w:szCs w:val="28"/>
        </w:rPr>
        <w:t xml:space="preserve"> с использованием мат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риалов на английском языке с применением информационно-коммуникативных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Использовать иноязычные словари и справочники,</w:t>
      </w:r>
      <w:r w:rsidRPr="00663B65">
        <w:rPr>
          <w:rFonts w:ascii="Times New Roman" w:eastAsia="Times New Roman" w:hAnsi="Times New Roman" w:cs="Times New Roman"/>
          <w:sz w:val="28"/>
          <w:szCs w:val="28"/>
        </w:rPr>
        <w:t xml:space="preserve"> в т.ч. информац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онно-справочные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Достигать взаимопонимания в процессе устного и письменного о</w:t>
      </w:r>
      <w:r w:rsidRPr="00663B65">
        <w:rPr>
          <w:rFonts w:ascii="Times New Roman" w:eastAsia="Times New Roman" w:hAnsi="Times New Roman" w:cs="Times New Roman"/>
          <w:b/>
          <w:sz w:val="28"/>
          <w:szCs w:val="28"/>
        </w:rPr>
        <w:t>б</w:t>
      </w:r>
      <w:r w:rsidRPr="00663B65">
        <w:rPr>
          <w:rFonts w:ascii="Times New Roman" w:eastAsia="Times New Roman" w:hAnsi="Times New Roman" w:cs="Times New Roman"/>
          <w:b/>
          <w:sz w:val="28"/>
          <w:szCs w:val="28"/>
        </w:rPr>
        <w:t>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Сравнивать (в т.ч. устанавливать основания для сравнения) объе</w:t>
      </w:r>
      <w:r w:rsidRPr="00663B65">
        <w:rPr>
          <w:rFonts w:ascii="Times New Roman" w:eastAsia="Times New Roman" w:hAnsi="Times New Roman" w:cs="Times New Roman"/>
          <w:b/>
          <w:sz w:val="28"/>
          <w:szCs w:val="28"/>
        </w:rPr>
        <w:t>к</w:t>
      </w:r>
      <w:r w:rsidRPr="00663B65">
        <w:rPr>
          <w:rFonts w:ascii="Times New Roman" w:eastAsia="Times New Roman" w:hAnsi="Times New Roman" w:cs="Times New Roman"/>
          <w:b/>
          <w:sz w:val="28"/>
          <w:szCs w:val="28"/>
        </w:rPr>
        <w:t>ты, явления, процессы, их элементы и основные функции в рамках из</w:t>
      </w:r>
      <w:r w:rsidRPr="00663B65">
        <w:rPr>
          <w:rFonts w:ascii="Times New Roman" w:eastAsia="Times New Roman" w:hAnsi="Times New Roman" w:cs="Times New Roman"/>
          <w:b/>
          <w:sz w:val="28"/>
          <w:szCs w:val="28"/>
        </w:rPr>
        <w:t>у</w:t>
      </w:r>
      <w:r w:rsidRPr="00663B65">
        <w:rPr>
          <w:rFonts w:ascii="Times New Roman" w:eastAsia="Times New Roman" w:hAnsi="Times New Roman" w:cs="Times New Roman"/>
          <w:b/>
          <w:sz w:val="28"/>
          <w:szCs w:val="28"/>
        </w:rPr>
        <w:t>ченной тематики.</w:t>
      </w:r>
    </w:p>
    <w:p w:rsidR="00663B65" w:rsidRPr="00663B65" w:rsidRDefault="00663B65" w:rsidP="00663B65">
      <w:pPr>
        <w:ind w:firstLine="709"/>
        <w:rPr>
          <w:rFonts w:ascii="Times New Roman" w:eastAsia="Times New Roman" w:hAnsi="Times New Roman" w:cs="Times New Roman"/>
          <w:b/>
          <w:sz w:val="28"/>
          <w:szCs w:val="28"/>
        </w:rPr>
      </w:pPr>
      <w:r w:rsidRPr="00663B65">
        <w:rPr>
          <w:rFonts w:ascii="Times New Roman" w:eastAsia="Times New Roman" w:hAnsi="Times New Roman"/>
          <w:sz w:val="28"/>
          <w:szCs w:val="28"/>
        </w:rPr>
        <w:br w:type="page"/>
      </w:r>
      <w:r w:rsidR="00342BBD">
        <w:rPr>
          <w:rFonts w:ascii="Times New Roman" w:eastAsia="Times New Roman" w:hAnsi="Times New Roman" w:cs="Times New Roman"/>
          <w:b/>
          <w:sz w:val="28"/>
          <w:szCs w:val="28"/>
        </w:rPr>
        <w:t>2.1.4</w:t>
      </w:r>
      <w:r w:rsidRPr="00663B65">
        <w:rPr>
          <w:rFonts w:ascii="Times New Roman" w:eastAsia="Times New Roman" w:hAnsi="Times New Roman" w:cs="Times New Roman"/>
          <w:b/>
          <w:sz w:val="28"/>
          <w:szCs w:val="28"/>
        </w:rPr>
        <w:t>. РАБОЧАЯ ПРОГРАММА УЧЕ</w:t>
      </w:r>
      <w:r w:rsidR="00B12CE1">
        <w:rPr>
          <w:rFonts w:ascii="Times New Roman" w:eastAsia="Times New Roman" w:hAnsi="Times New Roman" w:cs="Times New Roman"/>
          <w:b/>
          <w:sz w:val="28"/>
          <w:szCs w:val="28"/>
        </w:rPr>
        <w:t>БНОГО ПРЕДМЕТА «НЕМЕ</w:t>
      </w:r>
      <w:r w:rsidR="00B12CE1">
        <w:rPr>
          <w:rFonts w:ascii="Times New Roman" w:eastAsia="Times New Roman" w:hAnsi="Times New Roman" w:cs="Times New Roman"/>
          <w:b/>
          <w:sz w:val="28"/>
          <w:szCs w:val="28"/>
        </w:rPr>
        <w:t>Ц</w:t>
      </w:r>
      <w:r w:rsidR="00B12CE1">
        <w:rPr>
          <w:rFonts w:ascii="Times New Roman" w:eastAsia="Times New Roman" w:hAnsi="Times New Roman" w:cs="Times New Roman"/>
          <w:b/>
          <w:sz w:val="28"/>
          <w:szCs w:val="28"/>
        </w:rPr>
        <w:t>КИЙ ЯЗЫК»</w:t>
      </w:r>
    </w:p>
    <w:p w:rsidR="00663B65" w:rsidRPr="00663B65" w:rsidRDefault="00663B65" w:rsidP="00663B65">
      <w:pPr>
        <w:ind w:firstLine="709"/>
        <w:rPr>
          <w:rFonts w:ascii="Times New Roman" w:eastAsia="Times New Roman" w:hAnsi="Times New Roman"/>
          <w:b/>
          <w:sz w:val="28"/>
          <w:szCs w:val="28"/>
        </w:rPr>
      </w:pPr>
    </w:p>
    <w:p w:rsidR="00342BBD" w:rsidRPr="00663B65" w:rsidRDefault="00342BBD" w:rsidP="00342BBD">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Рабочая программа учебного предмета «</w:t>
      </w:r>
      <w:r>
        <w:rPr>
          <w:rFonts w:ascii="Times New Roman" w:eastAsia="Times New Roman" w:hAnsi="Times New Roman" w:cs="Times New Roman"/>
          <w:b/>
          <w:i/>
          <w:sz w:val="28"/>
          <w:szCs w:val="28"/>
          <w:lang w:eastAsia="en-US"/>
        </w:rPr>
        <w:t>Немецкий язык</w:t>
      </w:r>
      <w:r w:rsidRPr="00663B65">
        <w:rPr>
          <w:rFonts w:ascii="Times New Roman" w:eastAsia="Times New Roman" w:hAnsi="Times New Roman" w:cs="Times New Roman"/>
          <w:b/>
          <w:i/>
          <w:sz w:val="28"/>
          <w:szCs w:val="28"/>
          <w:lang w:eastAsia="en-US"/>
        </w:rPr>
        <w:t>» составлена в соответствии с ФГОС ООО и Ф</w:t>
      </w:r>
      <w:r>
        <w:rPr>
          <w:rFonts w:ascii="Times New Roman" w:eastAsia="Times New Roman" w:hAnsi="Times New Roman" w:cs="Times New Roman"/>
          <w:b/>
          <w:i/>
          <w:sz w:val="28"/>
          <w:szCs w:val="28"/>
          <w:lang w:eastAsia="en-US"/>
        </w:rPr>
        <w:t>АОП ООО.</w:t>
      </w:r>
    </w:p>
    <w:p w:rsidR="00342BBD" w:rsidRPr="00663B65" w:rsidRDefault="00342BBD" w:rsidP="00342BBD">
      <w:pPr>
        <w:tabs>
          <w:tab w:val="left" w:pos="1527"/>
        </w:tabs>
        <w:autoSpaceDE/>
        <w:autoSpaceDN/>
        <w:adjustRightInd/>
        <w:ind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Рабочая программа учебного предмета</w:t>
      </w:r>
      <w:r w:rsidRPr="00663B65">
        <w:rPr>
          <w:rFonts w:ascii="Times New Roman" w:eastAsia="Times New Roman" w:hAnsi="Times New Roman" w:cs="Times New Roman"/>
          <w:sz w:val="28"/>
          <w:szCs w:val="28"/>
        </w:rPr>
        <w:t xml:space="preserve"> «Немецкий язык» (далее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ственно - программа по немецкому языку, немецкий) язык включает поясн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тельную записку, содержание обучения, планируемые результаты освоения программы по немецкому языку.</w:t>
      </w: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527"/>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ПОЯСНИТЕЛЬНАЯ ЗАПИСКА</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на уровне основного общего образования составлена на основе требований к результатам освоения основной образов</w:t>
      </w:r>
      <w:r w:rsidRPr="00663B65">
        <w:rPr>
          <w:rFonts w:eastAsia="Times New Roman"/>
          <w:sz w:val="28"/>
          <w:szCs w:val="28"/>
        </w:rPr>
        <w:t>а</w:t>
      </w:r>
      <w:r w:rsidRPr="00663B65">
        <w:rPr>
          <w:rFonts w:eastAsia="Times New Roman"/>
          <w:sz w:val="28"/>
          <w:szCs w:val="28"/>
        </w:rPr>
        <w:t>тельной программы, представленных в ФГОС ООО, а также на основе характ</w:t>
      </w:r>
      <w:r w:rsidRPr="00663B65">
        <w:rPr>
          <w:rFonts w:eastAsia="Times New Roman"/>
          <w:sz w:val="28"/>
          <w:szCs w:val="28"/>
        </w:rPr>
        <w:t>е</w:t>
      </w:r>
      <w:r w:rsidRPr="00663B65">
        <w:rPr>
          <w:rFonts w:eastAsia="Times New Roman"/>
          <w:sz w:val="28"/>
          <w:szCs w:val="28"/>
        </w:rPr>
        <w:t>ристики планируемых результатов духовно-нравственного развития, воспит</w:t>
      </w:r>
      <w:r w:rsidRPr="00663B65">
        <w:rPr>
          <w:rFonts w:eastAsia="Times New Roman"/>
          <w:sz w:val="28"/>
          <w:szCs w:val="28"/>
        </w:rPr>
        <w:t>а</w:t>
      </w:r>
      <w:r w:rsidRPr="00663B65">
        <w:rPr>
          <w:rFonts w:eastAsia="Times New Roman"/>
          <w:sz w:val="28"/>
          <w:szCs w:val="28"/>
        </w:rPr>
        <w:t>ния и социализации обучающихся, представленной в федеральной рабочей пр</w:t>
      </w:r>
      <w:r w:rsidRPr="00663B65">
        <w:rPr>
          <w:rFonts w:eastAsia="Times New Roman"/>
          <w:sz w:val="28"/>
          <w:szCs w:val="28"/>
        </w:rPr>
        <w:t>о</w:t>
      </w:r>
      <w:r w:rsidRPr="00663B65">
        <w:rPr>
          <w:rFonts w:eastAsia="Times New Roman"/>
          <w:sz w:val="28"/>
          <w:szCs w:val="28"/>
        </w:rPr>
        <w:t>грамме воспитания.</w:t>
      </w:r>
    </w:p>
    <w:p w:rsidR="00663B65" w:rsidRPr="00663B65" w:rsidRDefault="00663B65" w:rsidP="00663B65">
      <w:pPr>
        <w:ind w:firstLine="709"/>
        <w:rPr>
          <w:rFonts w:eastAsia="Times New Roman"/>
          <w:sz w:val="28"/>
          <w:szCs w:val="28"/>
        </w:rPr>
      </w:pPr>
      <w:r w:rsidRPr="00663B65">
        <w:rPr>
          <w:rFonts w:eastAsia="Times New Roman"/>
          <w:sz w:val="28"/>
          <w:szCs w:val="28"/>
        </w:rPr>
        <w:t>Программа по немецкому языку устанавливает распределение обязател</w:t>
      </w:r>
      <w:r w:rsidRPr="00663B65">
        <w:rPr>
          <w:rFonts w:eastAsia="Times New Roman"/>
          <w:sz w:val="28"/>
          <w:szCs w:val="28"/>
        </w:rPr>
        <w:t>ь</w:t>
      </w:r>
      <w:r w:rsidRPr="00663B65">
        <w:rPr>
          <w:rFonts w:eastAsia="Times New Roman"/>
          <w:sz w:val="28"/>
          <w:szCs w:val="28"/>
        </w:rPr>
        <w:t>ного предметного содержания по годам обучения, последовательность их из</w:t>
      </w:r>
      <w:r w:rsidRPr="00663B65">
        <w:rPr>
          <w:rFonts w:eastAsia="Times New Roman"/>
          <w:sz w:val="28"/>
          <w:szCs w:val="28"/>
        </w:rPr>
        <w:t>у</w:t>
      </w:r>
      <w:r w:rsidRPr="00663B65">
        <w:rPr>
          <w:rFonts w:eastAsia="Times New Roman"/>
          <w:sz w:val="28"/>
          <w:szCs w:val="28"/>
        </w:rPr>
        <w:t>чения с учётом особенностей структуры немецкого языка, межпредметных св</w:t>
      </w:r>
      <w:r w:rsidRPr="00663B65">
        <w:rPr>
          <w:rFonts w:eastAsia="Times New Roman"/>
          <w:sz w:val="28"/>
          <w:szCs w:val="28"/>
        </w:rPr>
        <w:t>я</w:t>
      </w:r>
      <w:r w:rsidRPr="00663B65">
        <w:rPr>
          <w:rFonts w:eastAsia="Times New Roman"/>
          <w:sz w:val="28"/>
          <w:szCs w:val="28"/>
        </w:rPr>
        <w:t>зей немецкого языка с содержанием учебных предметов, изучаемых на уровне основного общего образования с учётом возрастных особенностей обучающи</w:t>
      </w:r>
      <w:r w:rsidRPr="00663B65">
        <w:rPr>
          <w:rFonts w:eastAsia="Times New Roman"/>
          <w:sz w:val="28"/>
          <w:szCs w:val="28"/>
        </w:rPr>
        <w:t>х</w:t>
      </w:r>
      <w:r w:rsidRPr="00663B65">
        <w:rPr>
          <w:rFonts w:eastAsia="Times New Roman"/>
          <w:sz w:val="28"/>
          <w:szCs w:val="28"/>
        </w:rPr>
        <w:t>ся. В программе по немецкому языку для основного общего образования пред</w:t>
      </w:r>
      <w:r w:rsidRPr="00663B65">
        <w:rPr>
          <w:rFonts w:eastAsia="Times New Roman"/>
          <w:sz w:val="28"/>
          <w:szCs w:val="28"/>
        </w:rPr>
        <w:t>у</w:t>
      </w:r>
      <w:r w:rsidRPr="00663B65">
        <w:rPr>
          <w:rFonts w:eastAsia="Times New Roman"/>
          <w:sz w:val="28"/>
          <w:szCs w:val="28"/>
        </w:rPr>
        <w:t>смотрено развитие речевых умений и языковых навыков, представленных в ф</w:t>
      </w:r>
      <w:r w:rsidRPr="00663B65">
        <w:rPr>
          <w:rFonts w:eastAsia="Times New Roman"/>
          <w:sz w:val="28"/>
          <w:szCs w:val="28"/>
        </w:rPr>
        <w:t>е</w:t>
      </w:r>
      <w:r w:rsidRPr="00663B65">
        <w:rPr>
          <w:rFonts w:eastAsia="Times New Roman"/>
          <w:sz w:val="28"/>
          <w:szCs w:val="28"/>
        </w:rPr>
        <w:t>деральной рабочей программе по немецкому языку начального общего образ</w:t>
      </w:r>
      <w:r w:rsidRPr="00663B65">
        <w:rPr>
          <w:rFonts w:eastAsia="Times New Roman"/>
          <w:sz w:val="28"/>
          <w:szCs w:val="28"/>
        </w:rPr>
        <w:t>о</w:t>
      </w:r>
      <w:r w:rsidRPr="00663B65">
        <w:rPr>
          <w:rFonts w:eastAsia="Times New Roman"/>
          <w:sz w:val="28"/>
          <w:szCs w:val="28"/>
        </w:rPr>
        <w:t>вания, что обеспечивает преемственность между уровнями общего образов</w:t>
      </w:r>
      <w:r w:rsidRPr="00663B65">
        <w:rPr>
          <w:rFonts w:eastAsia="Times New Roman"/>
          <w:sz w:val="28"/>
          <w:szCs w:val="28"/>
        </w:rPr>
        <w:t>а</w:t>
      </w:r>
      <w:r w:rsidRPr="00663B65">
        <w:rPr>
          <w:rFonts w:eastAsia="Times New Roman"/>
          <w:sz w:val="28"/>
          <w:szCs w:val="28"/>
        </w:rPr>
        <w:t>ния.</w:t>
      </w:r>
    </w:p>
    <w:p w:rsidR="00663B65" w:rsidRPr="00663B65" w:rsidRDefault="00663B65" w:rsidP="00663B65">
      <w:pPr>
        <w:ind w:firstLine="709"/>
        <w:rPr>
          <w:rFonts w:eastAsia="Times New Roman"/>
          <w:sz w:val="28"/>
          <w:szCs w:val="28"/>
        </w:rPr>
      </w:pPr>
      <w:r w:rsidRPr="00663B65">
        <w:rPr>
          <w:rFonts w:eastAsia="Times New Roman"/>
          <w:sz w:val="28"/>
          <w:szCs w:val="28"/>
        </w:rPr>
        <w:t>Изучение немецкого языка направлено на формирование коммуникати</w:t>
      </w:r>
      <w:r w:rsidRPr="00663B65">
        <w:rPr>
          <w:rFonts w:eastAsia="Times New Roman"/>
          <w:sz w:val="28"/>
          <w:szCs w:val="28"/>
        </w:rPr>
        <w:t>в</w:t>
      </w:r>
      <w:r w:rsidRPr="00663B65">
        <w:rPr>
          <w:rFonts w:eastAsia="Times New Roman"/>
          <w:sz w:val="28"/>
          <w:szCs w:val="28"/>
        </w:rPr>
        <w:t>ной культуры обучающихся, способствует общему речевому развитию об</w:t>
      </w:r>
      <w:r w:rsidRPr="00663B65">
        <w:rPr>
          <w:rFonts w:eastAsia="Times New Roman"/>
          <w:sz w:val="28"/>
          <w:szCs w:val="28"/>
        </w:rPr>
        <w:t>у</w:t>
      </w:r>
      <w:r w:rsidRPr="00663B65">
        <w:rPr>
          <w:rFonts w:eastAsia="Times New Roman"/>
          <w:sz w:val="28"/>
          <w:szCs w:val="28"/>
        </w:rPr>
        <w:t>чающихся, воспитанию гражданской идентичности, расширению кругозора, воспитанию чувств и эмоций.</w:t>
      </w:r>
    </w:p>
    <w:p w:rsidR="00663B65" w:rsidRPr="00663B65" w:rsidRDefault="00663B65" w:rsidP="00663B65">
      <w:pPr>
        <w:ind w:firstLine="709"/>
        <w:rPr>
          <w:rFonts w:eastAsia="Times New Roman"/>
          <w:b/>
          <w:sz w:val="28"/>
          <w:szCs w:val="28"/>
        </w:rPr>
      </w:pPr>
      <w:r w:rsidRPr="00663B65">
        <w:rPr>
          <w:rFonts w:eastAsia="Times New Roman"/>
          <w:sz w:val="28"/>
          <w:szCs w:val="28"/>
        </w:rPr>
        <w:t>Построение программы по немецкому языку имеет нелинейный характер и основано на концентрическом принципе. В каждом классе даются новые эл</w:t>
      </w:r>
      <w:r w:rsidRPr="00663B65">
        <w:rPr>
          <w:rFonts w:eastAsia="Times New Roman"/>
          <w:sz w:val="28"/>
          <w:szCs w:val="28"/>
        </w:rPr>
        <w:t>е</w:t>
      </w:r>
      <w:r w:rsidRPr="00663B65">
        <w:rPr>
          <w:rFonts w:eastAsia="Times New Roman"/>
          <w:sz w:val="28"/>
          <w:szCs w:val="28"/>
        </w:rPr>
        <w:t>менты содержания и определяются новые требования. В процессе обучения, освоенные на определённом этапе грамматические формы и конструкции, п</w:t>
      </w:r>
      <w:r w:rsidRPr="00663B65">
        <w:rPr>
          <w:rFonts w:eastAsia="Times New Roman"/>
          <w:sz w:val="28"/>
          <w:szCs w:val="28"/>
        </w:rPr>
        <w:t>о</w:t>
      </w:r>
      <w:r w:rsidRPr="00663B65">
        <w:rPr>
          <w:rFonts w:eastAsia="Times New Roman"/>
          <w:sz w:val="28"/>
          <w:szCs w:val="28"/>
        </w:rPr>
        <w:t>вторяются и закрепляются на новом лексическом материале и расширяющемся тематическом содержании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Возрастание значимости владения иностранными языками приводит к п</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реосмыслению целей и содержания обучения иностранному (немецкому)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ку.</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Цели иноязычного образования формулируются на ценностном, когн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тивном и прагматическом уровнях и воплощаются в личностных, метапредме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и предметных результатах обучения. Иностранные языки являются средс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вом общения и самореализации и социальной адаптации, развития умений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иска, обработки и использования информации в познавательных целях, одним из средств воспитания гражданина, патриота, развития национального самосо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нания.</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Целью иноязычного образования является формирование коммуник</w:t>
      </w:r>
      <w:r w:rsidRPr="00663B65">
        <w:rPr>
          <w:rFonts w:ascii="Times New Roman" w:eastAsia="Times New Roman" w:hAnsi="Times New Roman" w:cs="Times New Roman"/>
          <w:b/>
          <w:i/>
          <w:sz w:val="28"/>
          <w:szCs w:val="28"/>
        </w:rPr>
        <w:t>а</w:t>
      </w:r>
      <w:r w:rsidRPr="00663B65">
        <w:rPr>
          <w:rFonts w:ascii="Times New Roman" w:eastAsia="Times New Roman" w:hAnsi="Times New Roman" w:cs="Times New Roman"/>
          <w:b/>
          <w:i/>
          <w:sz w:val="28"/>
          <w:szCs w:val="28"/>
        </w:rPr>
        <w:t>тивной компетенции обучающихся в единстве таких её составляющих, как:</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речевая компетенция - развитие коммуникативных умений в четырёх основных видах речевой деятельности (говорении, аудировании, чтении, пис</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языковая компетенция - овладение новыми языковыми средствами (ф</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нетическими, орфографическими, лексическими, грамматическими)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социокультурная (межкультурная) компетенция - приобщение к культ</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ре, традициям, стран (страны) изучаемого языка в рамках тем и ситуаций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отвечающих опыту, интересам, психологическим особенностям обуча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щихся 5-9 классов на разных этапах (5-7 и 8-9 классы), формирование умения представлять свою страну, её культуру в условиях межкультурного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Наряду с иноязычной коммуникативной компетенцией средствами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странного (немецкого) языка формируются компетенции: образовательная, ценностно-ориентационная, общекультурная, учебно-познавательная,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мационная, социально-трудовая и компетенция личностного самосовершенс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i/>
          <w:sz w:val="28"/>
          <w:szCs w:val="28"/>
        </w:rPr>
        <w:t>Основными подходами к обучению иностранному (немецкому) языку пр</w:t>
      </w:r>
      <w:r w:rsidRPr="00663B65">
        <w:rPr>
          <w:rFonts w:ascii="Times New Roman" w:eastAsia="Times New Roman" w:hAnsi="Times New Roman" w:cs="Times New Roman"/>
          <w:i/>
          <w:sz w:val="28"/>
          <w:szCs w:val="28"/>
        </w:rPr>
        <w:t>и</w:t>
      </w:r>
      <w:r w:rsidRPr="00663B65">
        <w:rPr>
          <w:rFonts w:ascii="Times New Roman" w:eastAsia="Times New Roman" w:hAnsi="Times New Roman" w:cs="Times New Roman"/>
          <w:i/>
          <w:sz w:val="28"/>
          <w:szCs w:val="28"/>
        </w:rPr>
        <w:t xml:space="preserve">знаются компетентностный, системно-деятельностный, межкультурный и коммуникативно-когнитивный, </w:t>
      </w:r>
      <w:r w:rsidRPr="00663B65">
        <w:rPr>
          <w:rFonts w:ascii="Times New Roman" w:eastAsia="Times New Roman" w:hAnsi="Times New Roman" w:cs="Times New Roman"/>
          <w:sz w:val="28"/>
          <w:szCs w:val="28"/>
        </w:rPr>
        <w:t>что предполагает возможность реализовать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ставленные цели, добиться достижения планируемых результатов в рамках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отобранного для основного общего образования, использования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педагогических технологий (дифференциация, индивидуализация, проек</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ная деятельность и другие) и использования современных средств обучения.</w:t>
      </w:r>
    </w:p>
    <w:p w:rsidR="00663B65" w:rsidRPr="00663B65" w:rsidRDefault="00663B65" w:rsidP="00342BBD">
      <w:pPr>
        <w:widowControl/>
        <w:autoSpaceDE/>
        <w:autoSpaceDN/>
        <w:adjustRightInd/>
        <w:ind w:firstLine="0"/>
        <w:rPr>
          <w:rFonts w:eastAsia="Times New Roman"/>
          <w:color w:val="FF0000"/>
          <w:sz w:val="28"/>
          <w:szCs w:val="28"/>
        </w:rPr>
      </w:pPr>
    </w:p>
    <w:p w:rsidR="00663B65" w:rsidRPr="00663B65" w:rsidRDefault="00663B65" w:rsidP="00663B65">
      <w:pPr>
        <w:widowControl/>
        <w:autoSpaceDE/>
        <w:autoSpaceDN/>
        <w:adjustRightInd/>
        <w:ind w:firstLine="709"/>
        <w:rPr>
          <w:rFonts w:eastAsia="Times New Roman"/>
          <w:color w:val="FF0000"/>
          <w:sz w:val="28"/>
          <w:szCs w:val="28"/>
        </w:rPr>
      </w:pPr>
      <w:r w:rsidRPr="00663B65">
        <w:rPr>
          <w:rFonts w:ascii="Times New Roman" w:eastAsia="Times New Roman" w:hAnsi="Times New Roman" w:cs="Times New Roman"/>
          <w:b/>
          <w:sz w:val="28"/>
          <w:szCs w:val="28"/>
          <w:lang w:eastAsia="en-US"/>
        </w:rPr>
        <w:t>2) СОДЕРЖАНИЕ УЧЕБНОГО ПРЕДМЕТА «НЕМЕЦКИЙ ЯЗЫК»</w:t>
      </w:r>
    </w:p>
    <w:p w:rsidR="00663B65" w:rsidRPr="00342BBD" w:rsidRDefault="00663B65" w:rsidP="00342BBD">
      <w:pPr>
        <w:tabs>
          <w:tab w:val="left" w:pos="188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Требования к предметным результатам для основного общего образов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констатируют необходимость к окончанию 9 класса владения умением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щаться на иностранном (немецком) языке в разных формах (устно и письменно, непосредственно и опосредованно, в т.ч. через Интернет) на допороговом уро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не (уровне А2 в соответствии с Общеевропейскими компетенциями владения иностранным языком), что позволит обучающимся использовать иностранный (немецкий) язык для продолжения образования на уровне среднего общего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разования и для дальнейшего самообразования.</w:t>
      </w:r>
    </w:p>
    <w:p w:rsidR="00663B65" w:rsidRPr="00663B65" w:rsidRDefault="00663B65" w:rsidP="00663B65">
      <w:pPr>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СОДЕРЖАНИЕ ОБУЧЕНИЯ В 5 КЛАССЕ</w:t>
      </w:r>
    </w:p>
    <w:p w:rsidR="00663B65" w:rsidRPr="00663B65" w:rsidRDefault="00663B65" w:rsidP="00663B65">
      <w:pPr>
        <w:tabs>
          <w:tab w:val="left" w:pos="178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Моя семья. Мои друзья. Семейные праздники: день рождения, Новый год.</w:t>
      </w:r>
    </w:p>
    <w:p w:rsidR="00663B65" w:rsidRPr="00663B65" w:rsidRDefault="00663B65" w:rsidP="00663B65">
      <w:pPr>
        <w:tabs>
          <w:tab w:val="left" w:pos="6377"/>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здоровое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Пер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Родной город (село).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достопримечательности, культурные особенности (наци</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1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1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начинать, поддерживать и заканчивать разговор (в т.ч.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запрашивать интересующую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иллюс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на базе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внешности и одежды человека), в т.ч. характер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стика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вопросов,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- 5-6 фраз.</w:t>
      </w:r>
    </w:p>
    <w:p w:rsidR="00663B65" w:rsidRPr="00663B65" w:rsidRDefault="00663B65" w:rsidP="00663B65">
      <w:pPr>
        <w:tabs>
          <w:tab w:val="left" w:pos="222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аудирования на базе умений, сфо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при опосредованном общении: дальнейшее развитие умений восприятия и понимания на слух несложных адаптированных аутентичных 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 с использованием и без использования иллюстраций.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сформированного на уровне начального общего образования умения читать про себя и понимать учебные и несложные адаптированные а</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(диалог), рассказ, сказка, сообщение личного характера, отрывок из статьи научно-популярного характера, сообщение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формационного характера,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- 180-200 слов.</w:t>
      </w:r>
    </w:p>
    <w:p w:rsidR="00663B65" w:rsidRPr="00663B65" w:rsidRDefault="00663B65" w:rsidP="00663B65">
      <w:pPr>
        <w:tabs>
          <w:tab w:val="left" w:pos="197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 на базе умений, сформированных на уровне начального общего 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списывание текста и выписывание из него слов, словосочетаний,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коротких поздравлений с праздниками (с Новым годом, Ро</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деством, днём рождения);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сообщение кра</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ких сведений о себе, оформление обращения, завершающей фразы и подписи в соответствии с нормами неофициального общения, принятыми в стране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нах) изучаемого языка. Объём сообщения - до 60 слов.</w:t>
      </w:r>
    </w:p>
    <w:p w:rsidR="00663B65" w:rsidRPr="00663B65" w:rsidRDefault="00663B65" w:rsidP="00663B65">
      <w:pPr>
        <w:tabs>
          <w:tab w:val="left" w:pos="17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ошибок, ведущих к сбою в коммуникации,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изнесение слов с соблюдением правильного ударения и фраз с соблюдением их ритмикоинтонационных особенностей, в т.ч. отсутствия фразового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демонстрирующее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беседа (диалог), рассказ, отрывок из статьи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учно-популярного характера, сообщение информационного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90 слов.</w:t>
      </w:r>
    </w:p>
    <w:p w:rsidR="00663B65" w:rsidRPr="00663B65" w:rsidRDefault="00663B65" w:rsidP="00663B65">
      <w:pPr>
        <w:tabs>
          <w:tab w:val="left" w:pos="2010"/>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изучаемой лексики: 625 лексических единиц для продуктивного использования (включая 500 лексических единиц, изученных на уровне начал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общего образования) и 675 лексических единиц для рецептивного усво</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(включая 625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derLehrer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derSportier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dieLehrerin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dasTischchen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sonnig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freundlich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числительных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funfzehn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funfzigste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словосложение: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основ 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 xml:space="preserve">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Синонимы. Интернациональные слова.</w:t>
      </w:r>
    </w:p>
    <w:p w:rsidR="00663B65" w:rsidRPr="00663B65" w:rsidRDefault="00663B65" w:rsidP="00663B65">
      <w:pPr>
        <w:tabs>
          <w:tab w:val="left" w:pos="201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стым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составным глагольным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Erkannlesen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 составным именным сказуемым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DerTischistblau</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дополнениями в дательном 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нительном падежах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ErliesteinBuch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SiehilftderMutter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Побудительные предложения, в т.ч. в отрицательной форме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Schreibde</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Satz</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OffnedieTurnicht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Наречия в положительной, сравнительной и превосходной степенях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 xml:space="preserve">нения, образованные по правилу и исключения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schon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schoner</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amschonsten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dasschonste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gut</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besser</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ambesten</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dasbeste</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Указательные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Количественные и порядковые числительные (до 100).</w:t>
      </w:r>
    </w:p>
    <w:p w:rsidR="00663B65" w:rsidRPr="00663B65" w:rsidRDefault="00663B65" w:rsidP="00663B65">
      <w:pPr>
        <w:tabs>
          <w:tab w:val="left" w:pos="176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социокультурных элементов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(в ситуациях общения, в т.ч. «В семье», «В школе», «На улице»).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(некоторые национальные праздники, традиции в проведении дос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га и питании).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примечательностях, выдающихся людях), с доступными в языковом отношении образцами детской поэзии и прозы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6 КЛАССЕ</w:t>
      </w:r>
    </w:p>
    <w:p w:rsidR="00663B65" w:rsidRPr="00663B65" w:rsidRDefault="00663B65" w:rsidP="00663B65">
      <w:pPr>
        <w:tabs>
          <w:tab w:val="left" w:pos="181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поэты.</w:t>
      </w:r>
    </w:p>
    <w:p w:rsidR="00663B65" w:rsidRPr="00663B65" w:rsidRDefault="00663B65" w:rsidP="00663B65">
      <w:pPr>
        <w:tabs>
          <w:tab w:val="left" w:pos="200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19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 побуждение к действию: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Вышеперечисленные умения диалогической речи развиваются в ста</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дартных ситуациях неофициального общения в рамках тематического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речи с использованием речевых ситуаций, ключевых слов и (или) иллюс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раций, фотографий с соблюдением норм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5 реплик со стороны каждого собеседника.</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описание (предмета, внешности и одежды человека), в т.ч. характерист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ка (черты характера реального человека или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изложение (пересказ) основного содержания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таблиц и (или) иллюстраций, фотографий.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- 7-8 фраз.</w:t>
      </w:r>
    </w:p>
    <w:p w:rsidR="00663B65" w:rsidRPr="00663B65" w:rsidRDefault="00663B65" w:rsidP="00663B65">
      <w:pPr>
        <w:tabs>
          <w:tab w:val="left" w:pos="224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адаптированных аутентичных аудиотекстов, соде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жащих отдельные незнакомые слова, с разной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 главные факты (события) в воспринима</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мом на слух тексте, игнорировать незнакомые слова, несущественные для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высказывания собеседников в ситуациях повс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дневного общения, диалог (беседа),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 минуты.</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разных жанров и стилей, содержащие отдельные незнакомые слова, с различной глубиной проникновения в их содержание в зависимости от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ставленной коммуникативной задачи: с пониманием основного содержания, с пониманием запрашиваемой информации.</w:t>
      </w:r>
    </w:p>
    <w:p w:rsidR="00663B65" w:rsidRPr="00663B65" w:rsidRDefault="00663B65" w:rsidP="00663B65">
      <w:pPr>
        <w:tabs>
          <w:tab w:val="left" w:pos="52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 несущественные для понимания основного содержания, понимать интерн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циональные слова в контексте.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запрашиваемой информации предполагает умение находить в прочитанном тексте и понимать запрашиваемую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и понимание представленной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беседа, отрывок из художественного произведения, в т.ч. рассказ, сказка, отрывок из статьи научно-популярного характера, сообщ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ние информационного характера, сообщение личного характера, объявление, кулинарный рецепт, стихотворение, несплошной текст (таблица).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- 250-300 слов.</w:t>
      </w:r>
    </w:p>
    <w:p w:rsidR="00663B65" w:rsidRPr="00663B65" w:rsidRDefault="00663B65" w:rsidP="00663B65">
      <w:pPr>
        <w:tabs>
          <w:tab w:val="left" w:pos="199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иллюстраций. Объём письменного высказывания - до 70 слов.</w:t>
      </w:r>
    </w:p>
    <w:p w:rsidR="00663B65" w:rsidRPr="00663B65" w:rsidRDefault="00663B65" w:rsidP="00663B65">
      <w:pPr>
        <w:tabs>
          <w:tab w:val="left" w:pos="18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адаптированных аутентичных текстов, постр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енных на изученном языковом материале, с соблюдением правил чтения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95 слов.</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1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аффиксация: образование имён существительных при помощи суффи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 xml:space="preserve">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dieMoglichkeit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dieSchonheit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dieErzahlung</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имен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dramatisch</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rPr>
        <w:t xml:space="preserve"> образование имён прилагательных и наречий при помощи отрицательного префикса шт-;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dasLesen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глагола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lang w:val="en-US"/>
        </w:rPr>
      </w:pPr>
      <w:r w:rsidRPr="00663B65">
        <w:rPr>
          <w:rFonts w:ascii="Times New Roman" w:eastAsia="Times New Roman" w:hAnsi="Times New Roman" w:cs="Times New Roman"/>
          <w:sz w:val="28"/>
          <w:szCs w:val="28"/>
        </w:rPr>
        <w:t>Глаголы</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setzen, liegen</w:t>
      </w:r>
      <w:r w:rsidRPr="00663B65">
        <w:rPr>
          <w:rFonts w:ascii="Times New Roman" w:eastAsia="Times New Roman" w:hAnsi="Times New Roman" w:cs="Times New Roman"/>
          <w:sz w:val="28"/>
          <w:szCs w:val="28"/>
          <w:lang w:val="en-US"/>
        </w:rPr>
        <w:t xml:space="preserve">- </w:t>
      </w:r>
      <w:r w:rsidRPr="00663B65">
        <w:rPr>
          <w:rFonts w:ascii="Times New Roman" w:eastAsia="Times New Roman" w:hAnsi="Times New Roman" w:cs="Times New Roman"/>
          <w:sz w:val="28"/>
          <w:szCs w:val="28"/>
          <w:lang w:val="en-US" w:eastAsia="en-US"/>
        </w:rPr>
        <w:t>legen, stehen - stellen, hangen.</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Личные местоимения в винительном и дательном падежах (в некоторых речевых образцах).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Вопросительное местоимение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(100-1000).</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и 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78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 (в ситуациях общения, в т.ч. «Дома», «В магазине»).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знакомство с государственной символикой (флагом), некотор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ми национальными символами, традициями проведения основных национал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праздников (Рождества, Нового года, Дня матери и других праздников), с особенностями образа жизни и культуры страны (стран) изучаемого языка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вестными достопримечательностями, некоторыми выдающимися людьми), с доступными в языковом отношении образцами детской поэзии и прозы на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оформлять свой адрес на немецком языке (в анкете, форм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рассказывать о выдающихся людях родной страны и страны (стран) изучаемого языка (учёных, писателях, поэтах).</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догадки,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jc w:val="center"/>
        <w:rPr>
          <w:rFonts w:ascii="Times New Roman" w:eastAsia="Times New Roman" w:hAnsi="Times New Roman" w:cs="Times New Roman"/>
          <w:b/>
          <w:sz w:val="28"/>
          <w:szCs w:val="28"/>
        </w:rPr>
      </w:pPr>
    </w:p>
    <w:p w:rsidR="00663B65" w:rsidRPr="00663B65" w:rsidRDefault="00663B65" w:rsidP="00663B65">
      <w:pPr>
        <w:autoSpaceDE/>
        <w:autoSpaceDN/>
        <w:adjustRightInd/>
        <w:ind w:firstLine="709"/>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7 КЛАССЕ</w:t>
      </w:r>
    </w:p>
    <w:p w:rsidR="00663B65" w:rsidRPr="00663B65" w:rsidRDefault="00663B65" w:rsidP="00663B65">
      <w:pPr>
        <w:tabs>
          <w:tab w:val="left" w:pos="179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Семейные праздники. Обязанн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по дому.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продукты 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любимый предмет, прав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ла поведения в школе.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Каникулы в различное время года. Виды отдыха. Путешествия по России и иностранным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дикие и домашние животные. Проблемы экологии. Климат,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Жизнь в городе и сельской местности. Описание родного города (села).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журналы,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учёные, писатели, поэты, спортсмены.</w:t>
      </w:r>
    </w:p>
    <w:p w:rsidR="00663B65" w:rsidRPr="00663B65" w:rsidRDefault="00663B65" w:rsidP="00663B65">
      <w:pPr>
        <w:tabs>
          <w:tab w:val="left" w:pos="197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7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диалог этикетного характера, диалог-побуждение к действию,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лог-расспрос, комбинированный диалог, включающий различные виды диал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плана, вопросов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6 реплик со стороны каждого собеседника.</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 описание (предмета, местности, внешности и одежды человека), в т.ч. характеристика (черты характера реал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человека или литературного персонажа);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краткое изложение результатов выполненной проектной работы.</w:t>
      </w:r>
    </w:p>
    <w:p w:rsidR="00663B65" w:rsidRPr="00663B65" w:rsidRDefault="00663B65" w:rsidP="00663B65">
      <w:pPr>
        <w:tabs>
          <w:tab w:val="left" w:pos="373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w:t>
      </w:r>
      <w:r w:rsidRPr="00663B65">
        <w:rPr>
          <w:rFonts w:ascii="Times New Roman" w:eastAsia="Times New Roman" w:hAnsi="Times New Roman" w:cs="Times New Roman"/>
          <w:sz w:val="28"/>
          <w:szCs w:val="28"/>
        </w:rPr>
        <w:tab/>
        <w:t>в рамках тематического содержания речи с использованием ключевых слов, плана, вопросов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- 8-9 фраз.</w:t>
      </w:r>
    </w:p>
    <w:p w:rsidR="00663B65" w:rsidRPr="00663B65" w:rsidRDefault="00663B65" w:rsidP="00663B65">
      <w:pPr>
        <w:tabs>
          <w:tab w:val="left" w:pos="225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комые слова, с разной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воспринимаемом на слух тексте, игнорировать незнакомые слова, не существенные для понимания основного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запрашиваемой информации, предполагает умение выделять запрашиваемую информацию, представленную в эксплици</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1,5 минуты.</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(запрашиваемой) информации, с полным пониманием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(запрашиваемой) информации предполаг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ет умение находить в прочитанном тексте и понимать запрашиваемую инфо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предполагает полное и точное понимание информации, представленной в тексте в эксплицитной (явной)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и понимание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отрывок из художестве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ного произведения, в т.ч. рассказа, отрывок из статьи научно-популярного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сообщение информационного характера, объявление, кулинарный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цепт, сообщение личного характера, стихотворение, несплошной текст (табл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ца, диаграмма).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до 350 слов.</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списывание текста и выписывание из него слов, словосочетаний,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ложений в соответствии с решаемой коммуникативной задачей, составление плана прочитанного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Объём письменного высказывания - до 90 слов.</w:t>
      </w:r>
    </w:p>
    <w:p w:rsidR="00663B65" w:rsidRPr="00663B65" w:rsidRDefault="00663B65" w:rsidP="00663B65">
      <w:pPr>
        <w:tabs>
          <w:tab w:val="left" w:pos="181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9"/>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диалог (беседа), рассказ, сообщение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ционного характера, отрывок из статьи научно-популярного характера.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100 слов.</w:t>
      </w:r>
    </w:p>
    <w:p w:rsidR="00663B65" w:rsidRPr="00663B65" w:rsidRDefault="00663B65" w:rsidP="00663B65">
      <w:pPr>
        <w:tabs>
          <w:tab w:val="left" w:pos="202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tabs>
          <w:tab w:val="left" w:pos="202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- 900 лексических единиц для продуктивного использования (включая 750 лексических единиц, изученных ранее) и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900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глаголов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interessieren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имен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w:t>
      </w:r>
      <w:r w:rsidRPr="00663B65">
        <w:rPr>
          <w:rFonts w:ascii="Times New Roman" w:eastAsia="Times New Roman" w:hAnsi="Times New Roman" w:cs="Times New Roman"/>
          <w:sz w:val="28"/>
          <w:szCs w:val="28"/>
          <w:lang w:val="en-US" w:eastAsia="en-US"/>
        </w:rPr>
        <w:t>e</w:t>
      </w:r>
      <w:r w:rsidRPr="00663B65">
        <w:rPr>
          <w:rFonts w:ascii="Times New Roman" w:eastAsia="Times New Roman" w:hAnsi="Times New Roman" w:cs="Times New Roman"/>
          <w:sz w:val="28"/>
          <w:szCs w:val="28"/>
          <w:lang w:val="en-US" w:eastAsia="en-US"/>
        </w:rPr>
        <w:t>Freundschaft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dieOrganisation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dasUngluck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конверсия: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имён существительных от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существительных путём соединения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ного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глаголами, требующими употребления после них частицы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MansprichtDeutsch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MandarfhierBallspielen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81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отдельных социокультурных элементов речевого поведенческого этикета в стране (странах) изучаемого языка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(в ситуациях общения, в т.ч. «В городе», «Проведение 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суга», «Во время путешествия»).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и использование в устной и письменной речи наиболее употреб</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тельной тематической фоновой лексики в рамках отобранного тематического содержания (основные национальные праздники, традиции в питании и пров</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дении досуга, система образования).</w:t>
      </w:r>
    </w:p>
    <w:p w:rsidR="00663B65" w:rsidRPr="00663B65" w:rsidRDefault="00663B65" w:rsidP="00663B65">
      <w:pPr>
        <w:tabs>
          <w:tab w:val="left" w:pos="4450"/>
          <w:tab w:val="left" w:pos="5635"/>
          <w:tab w:val="left" w:pos="7445"/>
          <w:tab w:val="left" w:pos="855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Социокультурный портрет родной страны и страны (стран) изучаемого языка: знакомство с традициями проведения основных национальных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ков (Рождества, Нового года, Дня матери и других праздников), с особенност</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питании), наиболее известные достопримечательн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выдающихся людях родной страны и страны (стран) изучаемого языка (учёных, писателях, поэтах, спортсменах).</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непосредственном общении догадываться о значении незн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Переспрашивание, просьба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B12CE1">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8 КЛАССЕ</w:t>
      </w:r>
    </w:p>
    <w:p w:rsidR="00663B65" w:rsidRPr="00663B65" w:rsidRDefault="00663B65" w:rsidP="00663B65">
      <w:pPr>
        <w:tabs>
          <w:tab w:val="left" w:pos="182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музей, спорт, музыка).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школьная форма, изучаемые предметы и отн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шение к ним. Посещение школьной библиотеки (ресурсного центра).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Климат, погода.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Условия проживания в городской (сельской) местности.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писатели, художники, музыканты.</w:t>
      </w:r>
    </w:p>
    <w:p w:rsidR="00663B65" w:rsidRPr="00663B65" w:rsidRDefault="00663B65" w:rsidP="00663B65">
      <w:pPr>
        <w:tabs>
          <w:tab w:val="left" w:pos="200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2002"/>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разные виды диалогов (диалог этикетного характера, диалог-побуждение к действию, диалог-расспрос, комбинированный диалог, вкл</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чающий различные виды диалогов).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 - 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tabs>
          <w:tab w:val="left" w:pos="376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с соблюдением нормы речевого этикета, принятых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7 реплик со стороны каждого собеседника.</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устных связных монологических высказываний с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нием основных коммуникативных типов речи:</w:t>
      </w:r>
    </w:p>
    <w:p w:rsidR="00663B65" w:rsidRPr="00663B65" w:rsidRDefault="00663B65" w:rsidP="00663B65">
      <w:pPr>
        <w:tabs>
          <w:tab w:val="left" w:pos="3769"/>
          <w:tab w:val="left" w:pos="764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аргументирование своего мнения по отношению к усл</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- 9-10 фраз.</w:t>
      </w:r>
    </w:p>
    <w:p w:rsidR="00663B65" w:rsidRPr="00663B65" w:rsidRDefault="00663B65" w:rsidP="00663B65">
      <w:pPr>
        <w:tabs>
          <w:tab w:val="left" w:pos="2232"/>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понимание на слух речи учителя и 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ноклассников и вербальная (невербальная) реакция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63B65" w:rsidRPr="00663B65" w:rsidRDefault="00663B65" w:rsidP="00663B65">
      <w:pPr>
        <w:tabs>
          <w:tab w:val="left" w:pos="1933"/>
          <w:tab w:val="left" w:pos="377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запрашиваемую)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форме,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найденную информацию с точки зрения её значимости для решения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В ходе чт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интервью, диалог (беседа),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отрывок из статьи научно-популярного характера, сообщение информационного характера, объявление, кулинарный рецепт, 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ню, электронное сообщение личного характера, стихотворение.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- 350-500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плана (тезисов)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110 слов.</w:t>
      </w:r>
    </w:p>
    <w:p w:rsidR="00663B65" w:rsidRPr="00663B65" w:rsidRDefault="00663B65" w:rsidP="00663B65">
      <w:pPr>
        <w:tabs>
          <w:tab w:val="left" w:pos="180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аутентичных текстов, построенных на изуче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ном языковом материале, с соблюдением правил чтения и соответствующей интонации, демонстрирующих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 в соответствии с нормами речевого этикета, принятыми в стране (странах) изучаемого языка, оформлять электронное соо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щение личного характера.</w:t>
      </w:r>
    </w:p>
    <w:p w:rsidR="00663B65" w:rsidRPr="00663B65" w:rsidRDefault="00663B65" w:rsidP="00663B65">
      <w:pPr>
        <w:tabs>
          <w:tab w:val="left" w:pos="2014"/>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Gramm</w:t>
      </w:r>
      <w:r w:rsidRPr="00663B65">
        <w:rPr>
          <w:rFonts w:ascii="Times New Roman" w:eastAsia="Times New Roman" w:hAnsi="Times New Roman" w:cs="Times New Roman"/>
          <w:sz w:val="28"/>
          <w:szCs w:val="28"/>
          <w:lang w:val="en-US" w:eastAsia="en-US"/>
        </w:rPr>
        <w:t>a</w:t>
      </w:r>
      <w:r w:rsidRPr="00663B65">
        <w:rPr>
          <w:rFonts w:ascii="Times New Roman" w:eastAsia="Times New Roman" w:hAnsi="Times New Roman" w:cs="Times New Roman"/>
          <w:sz w:val="28"/>
          <w:szCs w:val="28"/>
          <w:lang w:val="en-US" w:eastAsia="en-US"/>
        </w:rPr>
        <w:t>tik</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geschmac</w:t>
      </w:r>
      <w:r w:rsidRPr="00663B65">
        <w:rPr>
          <w:rFonts w:ascii="Times New Roman" w:eastAsia="Times New Roman" w:hAnsi="Times New Roman" w:cs="Times New Roman"/>
          <w:sz w:val="28"/>
          <w:szCs w:val="28"/>
          <w:lang w:val="en-US" w:eastAsia="en-US"/>
        </w:rPr>
        <w:t>k</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словосложение: </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образование сложных прилагательных путём соединения двух прилаг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 xml:space="preserve">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Многозначные лексические единицы. Синонимы.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0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Глаголы в видовременных формах страдательного наклонения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Наиболее распространённые глаголы с управлением и местоимённые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речия.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Склонение прилагательных.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дательным падежом.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Предлоги, используемые с винительным падежом.</w:t>
      </w:r>
    </w:p>
    <w:p w:rsidR="00663B65" w:rsidRPr="00663B65" w:rsidRDefault="00663B65" w:rsidP="00663B65">
      <w:pPr>
        <w:tabs>
          <w:tab w:val="left" w:pos="179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(ученых, писателях, поэтах, художниках, м</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другое).</w:t>
      </w:r>
    </w:p>
    <w:p w:rsidR="00663B65" w:rsidRPr="00663B65" w:rsidRDefault="00663B65" w:rsidP="00663B65">
      <w:pPr>
        <w:tabs>
          <w:tab w:val="left" w:pos="178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использовать при говорении и письме перифраз (толкование),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нонимические средства, описание предмета вместо его названия, при непосре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ственном общении догадываться о значении незнакомых слов с помощью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значения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СОДЕРЖАНИЕ ОБУЧЕНИЯ В 9 КЛАССЕ</w:t>
      </w:r>
    </w:p>
    <w:p w:rsidR="00663B65" w:rsidRPr="00663B65" w:rsidRDefault="00663B65" w:rsidP="00663B65">
      <w:pPr>
        <w:tabs>
          <w:tab w:val="left" w:pos="183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умения общаться в устной и письменной форме, испол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зуя рецептивные и продуктивные виды речевой деятельности в рамках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Взаимоотношения в семье и с друзьями. Конфликты и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Внешность и характер человека (литературного персонажа).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Досуг и увлечения (хобби) современного подростка (чтение, кино, театр, музыка, музей, спорт живопись, компьютерные игры). Роль книги в жизни по</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ростка.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Здоровый образ жизни: режим труда и отдыха, фитнес, сбалансированное питание. Посещение врача.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Покупки: одежда, обувь и продукты питания. Карманные деньги. Мол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дёжная мода.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Школа, школьная жизнь, изучаемые предметы и отношение к ним. Вза</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моотношения в школе: проблемы и их решение. Переписка с иностранными сверстниками.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Виды отдыха в различное время года. Путешествия по России и ин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странным странам. Транспорт.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Природа: флора и фауна. Проблемы экологии. Защита окружающей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ды. Климат, погода. Стихийные бедствия.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Средства массовой информации (телевидение, радио, пресса,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Родная страна и страна (страны) изучаемого языка. Их географическое положение, столицы и крупные города, регионы, население, официальные яз</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ки, достопримечательности, культурные особенности (национальные праздн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 знаменательные даты, традиции, обычаи), страницы истории.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Выдающиеся люди родной страны и страны (стран) изучаемого языка, их вклад в науку и мировую культуру: государственные деятели, учёные, писат</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ли, поэты, художники, музыканты, спортсмены.</w:t>
      </w:r>
    </w:p>
    <w:p w:rsidR="00663B65" w:rsidRPr="00663B65" w:rsidRDefault="00663B65" w:rsidP="00663B65">
      <w:pPr>
        <w:tabs>
          <w:tab w:val="left" w:pos="196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tabs>
          <w:tab w:val="left" w:pos="1961"/>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sz w:val="28"/>
          <w:szCs w:val="28"/>
        </w:rPr>
        <w:t>Развитие коммуникативных умений диалогической речи, а именно ум</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этикетного характера - начинать, поддерживать и заканчивать разговор, вежливо переспрашивать, поздравлять с праздником, выражать пож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лания и вежливо реагировать на поздравление, выражать благодарность, ве</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ливо соглашаться на предложение и отказываться от предложения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диалог-побуждение к действию - обращаться с просьбой, вежливо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глашаться (не соглашаться) выполнить просьбу, приглашать собеседника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вместной деятельности, вежливо соглашаться (не соглашаться) на предложение собеседника, объясняя причину своего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диалог-расспрос - сообщать фактическую информацию, отвечая на 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просы разных видов, выражать своё отношение к обсуждаемым фактам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тиям, запрашивать интересующую информацию, переходить с позиции спр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шивающего на позицию отвечающего и наоборот;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диалог обмен мнениями - выражать свою точку зрения и обосновывать её, высказывать своё согласие (несогласие) с точкой зрения собеседника, 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жать сомнение, давать эмоциональную оценку обсуждаемым событиям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хищение, удивление, радость, огорчение и другие).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диалогической речи развиваются в стандартных ситуац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ключевых слов, речевых ситуаций и (или) иллюстраций, фот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графий или без их использования с соблюдением нормы речевого этикета,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нятых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коммуникативных умений монологической речи - создание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ных связных монологических высказываний с использованием основных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муникативных типов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описание (предмета, местности, внешности и одежды человека), в т.ч. характеристика (черты характера реального человека или литературного перс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нажа);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повествование или сообщение;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рассуждение;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выражение и краткое аргументирование своего мнения по отношению к услышанному (прочитанному);</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(пересказ) основного содержания, прочитанного (просл</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шанного) текста с выражением своего отношения к событиям и фактам, изл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женным в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составление рассказа по картинкам;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изложение результатов выполненной проектной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Данные умения монологической речи развиваются в стандартных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циях неофициального общения в рамках тематического содержания речи с и</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пользованием вопросов, ключевых слов, плана и (или) иллюстраций, фотогр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фий, таблиц или без их использования.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монологического высказывания - 10-12 фраз.</w:t>
      </w:r>
    </w:p>
    <w:p w:rsidR="00663B65" w:rsidRPr="00663B65" w:rsidRDefault="00663B65" w:rsidP="00663B65">
      <w:pPr>
        <w:tabs>
          <w:tab w:val="left" w:pos="221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непосредственном общении: понимать на слух речь учителя и одн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классников и вербально (невербально) реагировать на услышанное,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вать переспрос или просьбу повторить для уточнения отдельных деталей.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При опосредованном общении: дальнейшее развитие восприятия и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мания на слух несложных аутентичных текстов, содержащих отдельные неиз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ченные языковые явления, с разной глубиной проникновения в их содержание в зависимости от поставленной коммуникативной задачи: с пониманием осно</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содержания, с пониманием нужной (интересующей,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основного содержания текста предполагает умение определять основную тему (идею) и главные факты (события) в во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принимаемом на слух тексте, отделять главную информацию от второстепе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ной, прогнозировать содержание текста по началу сообщения, игнорировать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знакомые слова, не существенные для понимания основного содержания.</w:t>
      </w:r>
    </w:p>
    <w:p w:rsidR="00663B65" w:rsidRPr="00663B65" w:rsidRDefault="00663B65" w:rsidP="00663B65">
      <w:pPr>
        <w:tabs>
          <w:tab w:val="left" w:pos="1928"/>
          <w:tab w:val="left" w:pos="516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Аудирование с пониманием нужной (интересующей, запрашиваемой) информации предполагает умение выделять нужную (интересующую, запр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шиваемую) информацию, представленную в эксплицитной (явной) форме, в воспринимаемом на слух тексте.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аудирования: диалог (беседа), высказывания собеседников в ситуациях повседневного общения, рассказ, сообщение информационного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аудирования должна соответствовать базовому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Время звучания текста (текстов) для аудирования - до 2 минут.</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с пониманием нужной (интересующей, запрашиваемой) информации, с полным пониманием.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основного содержания текста предполагает умения: определять тему (основную мысль), выделять главные факты (события) (опу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текст (его отдельные части), игнорировать незнакомые слова, несущес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венные для понимания основного содержания, понимать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пониманием нужной (интересующей,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предполагает умение находить в прочитанном тексте и понимать запраш</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несплошных текстов (таблиц, диаграмм, схем) и понимание пре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ставленной в них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с полным пониманием содержания несложных аутентичных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стов, содержащих отдельные неизученные языковые явления. В ходе чтения с полным пониманием формируются и развиваются умения полно и точно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мать текст на основе его информационной переработки (смыслового и стру</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турного анализа отдельных частей текста, выборочного перевода), устанавл</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причинно-следственную взаимосвязь изложенных в тексте фактов и соб</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тий, восстанавливать текст из разрозненных абзацев или путём добавления пропущенных фрагментов.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диалог (беседа), интервью, рассказ, отрывок из худ</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грамма).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Языковая сложность текстов для чтения должна соответствовать базов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му уровню (А2 - допороговому уровню по общеевропейской шкале).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(текстов) для чтения - 500-600 слов.</w:t>
      </w:r>
    </w:p>
    <w:p w:rsidR="00663B65" w:rsidRPr="00663B65" w:rsidRDefault="00663B65" w:rsidP="00663B65">
      <w:pPr>
        <w:tabs>
          <w:tab w:val="left" w:pos="196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составление плана/тезисов устного или письменного сообщения;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создание небольшого письменного высказывания с использованием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разца, плана, таблицы и (или) прочитанного (прослушанного) текста. Объём письменного высказывания - до 120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заполнение таблицы с краткой фиксацией содержания прочитанного (прослушанного)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преобразование таблицы, схемы в текстовый вариант представления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письменное представление результатов выполненной проектной работы (объём - 100-120 слов).</w:t>
      </w:r>
    </w:p>
    <w:p w:rsidR="00663B65" w:rsidRPr="00663B65" w:rsidRDefault="00663B65" w:rsidP="00663B65">
      <w:pPr>
        <w:tabs>
          <w:tab w:val="left" w:pos="179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tabs>
          <w:tab w:val="left" w:pos="200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Различение на слух, без фонематических ошибок, ведущих к сбою в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муникации, произнесение слов с соблюдением правильного ударения и фраз с соблюдением их ритмико-интонационных особенностей, в т.ч. отсутствия фр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зового ударения на служебных словах, чтение новых слов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Выражение модального значения, чувства и эмоции.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Чтение вслух небольших текстов, построенных на изученном языковом материале, с соблюдением правил чтения и соответствующей интонации, д</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монстрирующих понимание текста.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Тексты для чтения вслух: сообщение информационного характера, отр</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вок из статьи научно-популярного характера, рассказ, диалог (беседа).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текста для чтения вслух - до 110 слов.</w:t>
      </w:r>
    </w:p>
    <w:p w:rsidR="00663B65" w:rsidRPr="00663B65" w:rsidRDefault="00663B65" w:rsidP="00663B65">
      <w:pPr>
        <w:tabs>
          <w:tab w:val="left" w:pos="2011"/>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написание изученных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Пунктуационно правильное, в соответствии с нормами речевого этикета, принятыми в стране (странах) изучаемого языка, оформление электронного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общения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лексических единиц (слов, словосочетаний, речевых клише), обслуживающих ситуации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в рамках тематического содержания речи, с соблюдением существу</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щей в немецком языке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Объём - 1200 лексических единиц для продуктивного использования (включая 1050 лексических единиц, изученных ранее) и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для рецептивного усвоения (включая 1200 лексических единиц продукти</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ного минимума).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Основные способы словообразования: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аффиксация: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существительных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dieBiol</w:t>
      </w:r>
      <w:r w:rsidRPr="00663B65">
        <w:rPr>
          <w:rFonts w:ascii="Times New Roman" w:eastAsia="Times New Roman" w:hAnsi="Times New Roman" w:cs="Times New Roman"/>
          <w:sz w:val="28"/>
          <w:szCs w:val="28"/>
          <w:lang w:val="en-US" w:eastAsia="en-US"/>
        </w:rPr>
        <w:t>o</w:t>
      </w:r>
      <w:r w:rsidRPr="00663B65">
        <w:rPr>
          <w:rFonts w:ascii="Times New Roman" w:eastAsia="Times New Roman" w:hAnsi="Times New Roman" w:cs="Times New Roman"/>
          <w:sz w:val="28"/>
          <w:szCs w:val="28"/>
          <w:lang w:val="en-US" w:eastAsia="en-US"/>
        </w:rPr>
        <w:t>gie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dasMuseum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образование имён прилагательных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erholsam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lesbar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Многозначность лексических единиц. Синонимы. Антонимы. Сокращ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Различные средства связи в тексте для обеспечения его целостности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w:t>
      </w:r>
      <w:r w:rsidRPr="00663B65">
        <w:rPr>
          <w:rFonts w:ascii="Times New Roman" w:eastAsia="Times New Roman" w:hAnsi="Times New Roman" w:cs="Times New Roman"/>
          <w:sz w:val="28"/>
          <w:szCs w:val="28"/>
          <w:lang w:val="en-US" w:eastAsia="en-US"/>
        </w:rPr>
        <w:t>u</w:t>
      </w:r>
      <w:r w:rsidRPr="00663B65">
        <w:rPr>
          <w:rFonts w:ascii="Times New Roman" w:eastAsia="Times New Roman" w:hAnsi="Times New Roman" w:cs="Times New Roman"/>
          <w:sz w:val="28"/>
          <w:szCs w:val="28"/>
          <w:lang w:val="en-US" w:eastAsia="en-US"/>
        </w:rPr>
        <w:t>erst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zumSchlussusw</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202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Распознавание и употребление в устной и письменной речи изученных морфологических форм и синтаксических конструкций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Различные коммуникативные типы предложений: повествовательные (у</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вердительные, отрицательные), вопросительные (общий, специальный вопр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сы), побудительные (в утвердительной и отрицательной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Сложносочинённые предложения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Infmitiv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80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Осуществление межличностного и межкультурного общения с использ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ванием знаний о национально-культурных особенностях своей страны и страны (стран) изучаемого языка, основных социокультурных элементов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немецкоязычной среде, знание и использование в ус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ной и письменной речи наиболее употребительной тематической фоновой ле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сики в рамках отобранного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Знание социокультурного портрета родной страны и страны (стран) из</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Формирование элементарного представления о различных вариантах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Понимание речевых различий в ситуациях официального и неофициал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ного общения в рамках отобранного тематического содержания и использов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лексико-грамматических средств с их учётом.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Соблюдение норм вежливости в межкультурном общении.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Развитие умений: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своё имя и фамилию, а также имена и фамилии своих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свой адрес на немецком языке (в анкете);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электронное сообщение личного характера в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ответствии с нормами неофициального общения,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Россию и страну (страны)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представлять некоторые культурные явления родной страны и страны (стран) изучаемого языка (основные национальные праздники, трад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ции в проведении досуга и в питании, достопримечательности);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кратко рассказывать о некоторых выдающихся людях родной страны и страны (стран) изучаемого языка (учёных, писателях, поэтах, художниках,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позиторах, музыкантах, спортсменах);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уточнить часы работы и других ситуациях).</w:t>
      </w:r>
    </w:p>
    <w:p w:rsidR="00663B65" w:rsidRPr="00663B65" w:rsidRDefault="00663B65" w:rsidP="00663B65">
      <w:pPr>
        <w:tabs>
          <w:tab w:val="left" w:pos="1765"/>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чтении и аудировании языковой,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ной, догадки, при говорении и письме перифраз (толкование), синонимические средства, описание предмета вместо его названия, при непосредственном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щении догадываться о значении незнакомых слов с помощью используемых собеседником жестов и мимики.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Переспрашивать, просить повторить, уточняя значение незнакомых слов.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Использование при формулировании собственных высказываний ключ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вых слов, плана.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Игнорирование информации, не являющейся необходимой для поним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основного содержания, прочитанного (прослушанного) текста или для 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Сравнение (в т.ч. установление основания для сравнения)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процессов, их элементов и основных функций в рамках изученной темат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ки.</w:t>
      </w:r>
    </w:p>
    <w:p w:rsidR="00663B65" w:rsidRPr="00663B65" w:rsidRDefault="00663B65" w:rsidP="00663B65">
      <w:pPr>
        <w:rPr>
          <w:rFonts w:ascii="Times New Roman" w:eastAsia="Times New Roman" w:hAnsi="Times New Roman" w:cs="Times New Roman"/>
          <w:b/>
          <w:sz w:val="28"/>
          <w:szCs w:val="28"/>
        </w:rPr>
      </w:pPr>
    </w:p>
    <w:p w:rsidR="00663B65" w:rsidRPr="00663B65" w:rsidRDefault="00663B65" w:rsidP="00663B65">
      <w:pP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3) ПЛАНИРУЕМЫЕ РЕЗУЛЬТАТЫ ОСВОЕНИЯ ПРОГРАММЫ ПО </w:t>
      </w:r>
      <w:r w:rsidRPr="00663B65">
        <w:rPr>
          <w:rFonts w:eastAsia="Times New Roman"/>
          <w:b/>
          <w:sz w:val="28"/>
          <w:szCs w:val="28"/>
        </w:rPr>
        <w:t>НЕМЕЦКОМУ ЯЗЫКУ</w:t>
      </w:r>
      <w:r w:rsidRPr="00663B65">
        <w:rPr>
          <w:rFonts w:ascii="Times New Roman" w:eastAsia="Times New Roman" w:hAnsi="Times New Roman" w:cs="Times New Roman"/>
          <w:b/>
          <w:sz w:val="28"/>
          <w:szCs w:val="28"/>
        </w:rPr>
        <w:t xml:space="preserve"> НА УРОВНЕ ООО</w:t>
      </w:r>
    </w:p>
    <w:p w:rsidR="00663B65" w:rsidRPr="00663B65" w:rsidRDefault="00663B65" w:rsidP="00663B65">
      <w:pPr>
        <w:tabs>
          <w:tab w:val="left" w:pos="173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 результате изучения немецкого языка на уровне основного общего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разования у обучающегося будут сформированы личностные, метапредметные и предметные результаты, обеспечивающие выполнение ФГОС ООО, и его у</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пешное дальнейшее образование.</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ЛИЧНОСТНЫЕ РЕЗУЛЬТАТЫ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rPr>
        <w:t>Личностные результаты освоения программы</w:t>
      </w:r>
      <w:r w:rsidRPr="00663B65">
        <w:rPr>
          <w:rFonts w:ascii="Times New Roman" w:eastAsia="Times New Roman" w:hAnsi="Times New Roman" w:cs="Times New Roman"/>
          <w:sz w:val="28"/>
          <w:szCs w:val="28"/>
        </w:rPr>
        <w:t xml:space="preserve"> основного общего обр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зования достигаются в единстве учебной и воспитательной деятельности орг</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низации в соответствии с традиционными российскими социокультурными и духовно-нравственными ценностями, принятыми в обществе правилами и но</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мами поведения и способствуют процессам самопознания, самовоспитания и саморазвития, формирования внутренней позиции личности.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Личностные результаты освоения программы основного общего образ</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вания отражают готовность обучающихся руководствоваться системой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т.ч. в части:</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1. Гражданского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участие в жизни семьи, организации, местного сообщества, родного края, страны;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неприятие любых форм экстремизма, дискриминации, понимание роли различных социальных институтов в жизни человека;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об основных правах, свободах и обязанностях граждан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на, социальных нормах и правилах межличностных отношений в поликульту</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ном и многоконфессиональном обществе;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зации, готовность к участию в гуманитарной деятельности (волонтёрство,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мощь людям, нуждающимся в ней);</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2. Патриотического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ценностное отношение к достижениям своей Родины - России, к науке, искусству, спорту, технологиям, боевым подвигам и трудовым достижениям народа;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уважение к символам России, государственным праздникам, историч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скому и природному наследию и памятникам, традициям разных народов,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живающих в родной стране;</w:t>
      </w:r>
    </w:p>
    <w:p w:rsidR="00663B65" w:rsidRPr="00663B65" w:rsidRDefault="00663B65" w:rsidP="00663B65">
      <w:pPr>
        <w:tabs>
          <w:tab w:val="left" w:pos="1153"/>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3. Духовно-нравственного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асоциальных поступков, свобода и ответственность личности в условиях индивидуального и общественного пространства;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4. Эстетического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понимание ценности отечественного и мирового искусства, роли этн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ческих культурных традиций и народного творчества, стремление к самовыр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жению в разных видах искусства;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5. Физического воспитания, формирования культуры здоровья и эм</w:t>
      </w:r>
      <w:r w:rsidRPr="00663B65">
        <w:rPr>
          <w:rFonts w:ascii="Times New Roman" w:eastAsia="Times New Roman" w:hAnsi="Times New Roman" w:cs="Times New Roman"/>
          <w:b/>
          <w:i/>
          <w:sz w:val="28"/>
          <w:szCs w:val="28"/>
        </w:rPr>
        <w:t>о</w:t>
      </w:r>
      <w:r w:rsidRPr="00663B65">
        <w:rPr>
          <w:rFonts w:ascii="Times New Roman" w:eastAsia="Times New Roman" w:hAnsi="Times New Roman" w:cs="Times New Roman"/>
          <w:b/>
          <w:i/>
          <w:sz w:val="28"/>
          <w:szCs w:val="28"/>
        </w:rPr>
        <w:t>ционального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ценности жизни;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сбаланс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рованный режим занятий и отдыха, регулярная физическая активность);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здоровья;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соблюдение правил безопасности, в т.ч. навыков безопасного поведения в Интернет-среде;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адаптироваться к стрессовым ситуациям и меняющимся социальным, информационным и природным условиям, в т.ч. осмысляя собс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венный опыт и выстраивая дальнейшие цели;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осознавать эмоциональное состояние себя и других, умение управлять собственным эмоциональным состоянием;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сформированность навыка рефлексии, признание своего права на оши</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ку и такого же права другого человека;</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6. Трудового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установка на активное участие в решении практических задач (в рамках семьи, организации, населенного пункта, родного края) технологической и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циальной направленности, способность инициировать, планировать и самосто</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тельно выполнять такого рода деятельность;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интерес к практическому изучению профессий и труда различного рода, в т.ч. на основе применения изучаемого предметного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осознание важности обучения на протяжении всей жизни для успешной профессиональной деятельности и развитие необходимых умений для этого;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готовность адаптироваться в профессиональной среде, уважение к труду и результатам трудовой деятельности, осознанный выбор и построение индив</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дуальной траектории образования и жизненных планов с учетом личных и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щественных интересов и потребностей.</w:t>
      </w:r>
    </w:p>
    <w:p w:rsidR="00663B65" w:rsidRPr="00663B65" w:rsidRDefault="00663B65" w:rsidP="00663B65">
      <w:pPr>
        <w:tabs>
          <w:tab w:val="left" w:pos="1145"/>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7. Экологического воспитания: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повышение уровня экологической культуры, осознание глобального х</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рактера экологических проблем и путей их решения;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тической деятельности экологической направленности.</w:t>
      </w:r>
    </w:p>
    <w:p w:rsidR="00663B65" w:rsidRPr="00663B65" w:rsidRDefault="00663B65" w:rsidP="00663B65">
      <w:pPr>
        <w:tabs>
          <w:tab w:val="left" w:pos="1116"/>
        </w:tabs>
        <w:autoSpaceDE/>
        <w:autoSpaceDN/>
        <w:adjustRightInd/>
        <w:ind w:left="709" w:firstLine="0"/>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8. Ценности научного познания: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ориентация в деятельности на современную систему научных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овладение языковой и читательской культурой как средством познания мира; овладение основными навыками исследовательской деятельности, уст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новка на осмысление опыта, наблюдений, поступков и стремление совершенс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вовать пути достижения индивидуального и коллективного благополучия.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9. Адаптации обучающегося к изменяющимся условиям социальной и природной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освоение обучающимися социального опыта, основных социальных 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лей, соответствующих ведущей деятельности возраста, норм и правил общес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во взаимодействии в условиях неопределе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ности, открытость опыту и знаниям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действовать в условиях неопределенности, повышать ур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вень своей компетентности через практическую деятельность, в т.ч. умение учиться у других людей, осознавать в совместной деятельности новые знания, навыки и компетенции из опыта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навык выявления и связывания образов, способность формирования 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вых знаний, в т.ч. способность формулировать идеи, понятия, гипотезы об об</w:t>
      </w:r>
      <w:r w:rsidRPr="00663B65">
        <w:rPr>
          <w:rFonts w:ascii="Times New Roman" w:eastAsia="Times New Roman" w:hAnsi="Times New Roman" w:cs="Times New Roman"/>
          <w:sz w:val="28"/>
          <w:szCs w:val="28"/>
        </w:rPr>
        <w:t>ъ</w:t>
      </w:r>
      <w:r w:rsidRPr="00663B65">
        <w:rPr>
          <w:rFonts w:ascii="Times New Roman" w:eastAsia="Times New Roman" w:hAnsi="Times New Roman" w:cs="Times New Roman"/>
          <w:sz w:val="28"/>
          <w:szCs w:val="28"/>
        </w:rPr>
        <w:t>ектах и явлениях, в т.ч. ранее не известных, осознавать дефициты собственных знаний и компетентностей, планировать свое развитие;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анализировать и выявлять взаимосвязи природы, общества и экономики;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умение оценивать свои действия с учетом влияния на окружающую ср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ду, достижений целей и преодоления вызовов, возможных глобальных после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способность обучающихся осознавать стрессовую ситуацию, оценивать происходящие изменения и их последствия;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стрессовую ситуацию как вызов, требующий контрмер; оценивать ситуацию стресса, корректировать принимаемые решения и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МЕТАПРЕДМЕТНЫЕ РЕЗУЛЬТАТЫ</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 xml:space="preserve">В результате изучения немецкого языка на уровне основного общего образования у обучающегося будут сформированы познавательные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коммуникативные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 xml:space="preserve">, регулятивные </w:t>
      </w:r>
      <w:r w:rsidR="00B12CE1">
        <w:rPr>
          <w:rFonts w:ascii="Times New Roman" w:eastAsia="Times New Roman" w:hAnsi="Times New Roman" w:cs="Times New Roman"/>
          <w:b/>
          <w:i/>
          <w:sz w:val="28"/>
          <w:szCs w:val="28"/>
        </w:rPr>
        <w:t>УУД</w:t>
      </w:r>
      <w:r w:rsidRPr="00663B65">
        <w:rPr>
          <w:rFonts w:ascii="Times New Roman" w:eastAsia="Times New Roman" w:hAnsi="Times New Roman" w:cs="Times New Roman"/>
          <w:b/>
          <w:i/>
          <w:sz w:val="28"/>
          <w:szCs w:val="28"/>
        </w:rPr>
        <w:t>.</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lang w:eastAsia="en-US"/>
        </w:rPr>
        <w:t>Познавательные УУД</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УУД: </w:t>
      </w:r>
    </w:p>
    <w:p w:rsidR="00663B65" w:rsidRPr="00663B65" w:rsidRDefault="00663B65" w:rsidP="00663B65">
      <w:pPr>
        <w:tabs>
          <w:tab w:val="left" w:pos="1743"/>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sz w:val="28"/>
          <w:szCs w:val="28"/>
        </w:rPr>
        <w:t>- выявлять и характеризовать существенные признаки объектов (явл</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 критерии проводимого анализа;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 учётом предложенной задачи выявлять закономерности и противор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чия в рассматриваемых фактах, данных и наблюдениях;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предлагать критерии для выявления закономерностей и противоречий; выявлять дефициты информации, данных, необходимых для решения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причинно-следственные связи при изучении явлений и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цессов; проводить выводы с использованием дедуктивных и индуктивных ум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заключений, умозаключений по аналогии, формулировать гипотезы о взаим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связях;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выделенных критериев).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следующие базовые исследов</w:t>
      </w:r>
      <w:r w:rsidRPr="00663B65">
        <w:rPr>
          <w:rFonts w:ascii="Times New Roman" w:eastAsia="Times New Roman" w:hAnsi="Times New Roman" w:cs="Times New Roman"/>
          <w:i/>
          <w:sz w:val="28"/>
          <w:szCs w:val="28"/>
        </w:rPr>
        <w:t>а</w:t>
      </w:r>
      <w:r w:rsidRPr="00663B65">
        <w:rPr>
          <w:rFonts w:ascii="Times New Roman" w:eastAsia="Times New Roman" w:hAnsi="Times New Roman" w:cs="Times New Roman"/>
          <w:i/>
          <w:sz w:val="28"/>
          <w:szCs w:val="28"/>
        </w:rPr>
        <w:t>тельские действия как часть познавательных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состоянием ситуации, объекта, самостоятельно устанавливать искомое и данное;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формулировать гипотезу об истинности собственных суждений и 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дений других, аргументировать свою позицию, мнение;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 применимость и достоверность информации, полученной в ходе исследования (эксперимента);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опыта, исследования, владеть инструментами оце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ки достоверности полученных выводов и обобщений;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выдвигать предполож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об их развитии в новых условиях и контекстах.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применять различные методы, инструменты и запросы при поиске и о</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663B65" w:rsidRPr="00663B65" w:rsidRDefault="00663B65" w:rsidP="00663B65">
      <w:pPr>
        <w:tabs>
          <w:tab w:val="left" w:pos="2474"/>
          <w:tab w:val="left" w:pos="459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выбирать, анализировать, систематизировать и интерпретировать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формацию различных видов и форм представления, находить сходные аргуме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ты (подтверждающие или опровергающие одну и ту же идею, версию) в ра</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личных информационных источниках;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оптимальную форму представления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надежность информации по критериям, предложенным пед</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гогическим работником или сформулированным самостоятельно;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эффективно запоминать и систематизировать информацию.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познавательных действий обеспечивает сформированность когнитивных навыков у обучающихся.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b/>
          <w:i/>
          <w:sz w:val="28"/>
          <w:szCs w:val="28"/>
          <w:lang w:eastAsia="en-US"/>
        </w:rPr>
        <w:t>Коммуникативные УУД</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общения как часть комм</w:t>
      </w:r>
      <w:r w:rsidRPr="00663B65">
        <w:rPr>
          <w:rFonts w:ascii="Times New Roman" w:eastAsia="Times New Roman" w:hAnsi="Times New Roman" w:cs="Times New Roman"/>
          <w:i/>
          <w:sz w:val="28"/>
          <w:szCs w:val="28"/>
        </w:rPr>
        <w:t>у</w:t>
      </w:r>
      <w:r w:rsidRPr="00663B65">
        <w:rPr>
          <w:rFonts w:ascii="Times New Roman" w:eastAsia="Times New Roman" w:hAnsi="Times New Roman" w:cs="Times New Roman"/>
          <w:i/>
          <w:sz w:val="28"/>
          <w:szCs w:val="28"/>
        </w:rPr>
        <w:t>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и формулировать суждения, выражать эмоции в соотве</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ствии с целями и условиями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выражать свою точку зрения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невербальные средства общения, понимать значение соц</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альных знаков, распознавать предпосылки конфликтных ситуаций и смягчать конфликты, вести переговоры;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намерения других, проявлять уважительное отношение к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беседнику и в корректной форме формулировать свои возражения;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 ходе диалога и (или) дискуссии задавать вопросы по существу обсу</w:t>
      </w:r>
      <w:r w:rsidRPr="00663B65">
        <w:rPr>
          <w:rFonts w:ascii="Times New Roman" w:eastAsia="Times New Roman" w:hAnsi="Times New Roman" w:cs="Times New Roman"/>
          <w:sz w:val="28"/>
          <w:szCs w:val="28"/>
        </w:rPr>
        <w:t>ж</w:t>
      </w:r>
      <w:r w:rsidRPr="00663B65">
        <w:rPr>
          <w:rFonts w:ascii="Times New Roman" w:eastAsia="Times New Roman" w:hAnsi="Times New Roman" w:cs="Times New Roman"/>
          <w:sz w:val="28"/>
          <w:szCs w:val="28"/>
        </w:rPr>
        <w:t>даемой темы и высказывать идеи, нацеленные на решение задачи и поддерж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ние благожелательности общения;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выбирать формат выступления с учетом задач презент</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совместной деятельности как часть коммуникативных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цель совместной деятельности, коллективно строить дейс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обобщать мнения нескольких человек, проявлять готовность руков</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дить, выполнять поручения, подчиняться;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планировать организацию совместной работы, определять свою роль (с учетом предпочтений и возможностей всех участников взаимодействия), ра</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оценивать качество своего вклада в общий продукт по критериям, сам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стоятельно сформулированным участниками взаимодействия;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результаты с исходной задачей и вклад каждого члена к</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отчета перед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коммуникативных действий обеспечивает сформированность социальных навыков и эмоционального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теллекта обучающихся.</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ascii="Times New Roman" w:eastAsia="Times New Roman" w:hAnsi="Times New Roman" w:cs="Times New Roman"/>
          <w:b/>
          <w:i/>
          <w:sz w:val="28"/>
          <w:szCs w:val="28"/>
          <w:lang w:eastAsia="en-US"/>
        </w:rPr>
        <w:t>Регулятивные УУД</w:t>
      </w:r>
    </w:p>
    <w:p w:rsidR="00663B65" w:rsidRPr="00663B65" w:rsidRDefault="00663B65" w:rsidP="00663B65">
      <w:pPr>
        <w:widowControl/>
        <w:autoSpaceDE/>
        <w:autoSpaceDN/>
        <w:adjustRightInd/>
        <w:ind w:firstLine="709"/>
        <w:rPr>
          <w:rFonts w:ascii="Times New Roman" w:eastAsia="Times New Roman" w:hAnsi="Times New Roman" w:cs="Times New Roman"/>
          <w:b/>
          <w:i/>
          <w:sz w:val="28"/>
          <w:szCs w:val="28"/>
          <w:lang w:eastAsia="en-US"/>
        </w:rPr>
      </w:pPr>
      <w:r w:rsidRPr="00663B65">
        <w:rPr>
          <w:rFonts w:eastAsia="Times New Roman"/>
          <w:i/>
          <w:sz w:val="28"/>
          <w:szCs w:val="28"/>
        </w:rPr>
        <w:t>У обучающегося будут сформированы умения самоорганизации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проблемы для решения в жизненных и учебных ситуациях;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ориентироваться в различных подходах принятия решений (индивид</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альное, принятие решения в группе, принятие решений группой);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составлять план действий (план реализации намеченного алгоритма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шения), корректировать предложенный алгоритм с учетом получения новых знаний об изучаемом объекте, проводить выбор и брать ответственность за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шение.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способами самоконтроля, самомотивации и рефлексии;</w:t>
      </w:r>
    </w:p>
    <w:p w:rsidR="00663B65" w:rsidRPr="00663B65" w:rsidRDefault="00663B65" w:rsidP="00663B65">
      <w:pPr>
        <w:tabs>
          <w:tab w:val="left" w:pos="1013"/>
          <w:tab w:val="left" w:pos="3221"/>
          <w:tab w:val="left" w:pos="5381"/>
          <w:tab w:val="left" w:pos="7234"/>
          <w:tab w:val="left" w:pos="8789"/>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давать оценку ситуации и предлагать план ее изменения, учитывать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объяснять причины достижения (недостижения) результатов деятельн</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сти, давать оценку приобретенному опыту, находить позитивное в произоше</w:t>
      </w:r>
      <w:r w:rsidRPr="00663B65">
        <w:rPr>
          <w:rFonts w:ascii="Times New Roman" w:eastAsia="Times New Roman" w:hAnsi="Times New Roman" w:cs="Times New Roman"/>
          <w:sz w:val="28"/>
          <w:szCs w:val="28"/>
        </w:rPr>
        <w:t>д</w:t>
      </w:r>
      <w:r w:rsidRPr="00663B65">
        <w:rPr>
          <w:rFonts w:ascii="Times New Roman" w:eastAsia="Times New Roman" w:hAnsi="Times New Roman" w:cs="Times New Roman"/>
          <w:sz w:val="28"/>
          <w:szCs w:val="28"/>
        </w:rPr>
        <w:t>шей ситуации;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вносить коррективы в деятельность на основе новых обстоятельств, 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менившихся ситуаций, установленных ошибок, возникших трудностей, оцен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вать соответствие результата цели и условиям.</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эмоционального интелле</w:t>
      </w:r>
      <w:r w:rsidRPr="00663B65">
        <w:rPr>
          <w:rFonts w:ascii="Times New Roman" w:eastAsia="Times New Roman" w:hAnsi="Times New Roman" w:cs="Times New Roman"/>
          <w:i/>
          <w:sz w:val="28"/>
          <w:szCs w:val="28"/>
        </w:rPr>
        <w:t>к</w:t>
      </w:r>
      <w:r w:rsidRPr="00663B65">
        <w:rPr>
          <w:rFonts w:ascii="Times New Roman" w:eastAsia="Times New Roman" w:hAnsi="Times New Roman" w:cs="Times New Roman"/>
          <w:i/>
          <w:sz w:val="28"/>
          <w:szCs w:val="28"/>
        </w:rPr>
        <w:t>та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называть и управлять собственными эмоциями и эмоциями других;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выявлять и анализировать причины эмоций;</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ставить себя на место другого человека, понимать мотивы и намерения другого, регулировать способ выражения эмоций.</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осознанно относиться к другому человеку, его мнению;</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признавать свое право на ошибку и такое же право другого;</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принимать себя и других, не осуждая;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открытость себе и другим;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осознавать невозможность контролировать все вокруг.</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Овладение системой универсальных учебных регулятивных действий обеспечивает формирование смысловых установок личности (внутренняя поз</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ция личности) и жизненных навыков личности (управления собой, самодисци</w:t>
      </w:r>
      <w:r w:rsidRPr="00663B65">
        <w:rPr>
          <w:rFonts w:ascii="Times New Roman" w:eastAsia="Times New Roman" w:hAnsi="Times New Roman" w:cs="Times New Roman"/>
          <w:sz w:val="28"/>
          <w:szCs w:val="28"/>
        </w:rPr>
        <w:t>п</w:t>
      </w:r>
      <w:r w:rsidRPr="00663B65">
        <w:rPr>
          <w:rFonts w:ascii="Times New Roman" w:eastAsia="Times New Roman" w:hAnsi="Times New Roman" w:cs="Times New Roman"/>
          <w:sz w:val="28"/>
          <w:szCs w:val="28"/>
        </w:rPr>
        <w:t>лины, устойчивого поведения).</w:t>
      </w:r>
    </w:p>
    <w:p w:rsidR="00663B65" w:rsidRPr="00663B65" w:rsidRDefault="00663B65" w:rsidP="00B12CE1">
      <w:pPr>
        <w:widowControl/>
        <w:autoSpaceDE/>
        <w:autoSpaceDN/>
        <w:adjustRightInd/>
        <w:ind w:firstLine="0"/>
        <w:rPr>
          <w:rFonts w:ascii="Times New Roman" w:eastAsia="Times New Roman" w:hAnsi="Times New Roman" w:cs="Times New Roman"/>
          <w:b/>
          <w:sz w:val="28"/>
          <w:szCs w:val="28"/>
          <w:lang w:eastAsia="en-US"/>
        </w:rPr>
      </w:pPr>
    </w:p>
    <w:p w:rsidR="00663B65" w:rsidRPr="00663B65" w:rsidRDefault="00663B65" w:rsidP="00663B65">
      <w:pPr>
        <w:widowControl/>
        <w:autoSpaceDE/>
        <w:autoSpaceDN/>
        <w:adjustRightInd/>
        <w:ind w:firstLine="0"/>
        <w:jc w:val="center"/>
        <w:rPr>
          <w:rFonts w:ascii="Times New Roman" w:eastAsia="Times New Roman" w:hAnsi="Times New Roman" w:cs="Times New Roman"/>
          <w:b/>
          <w:sz w:val="28"/>
          <w:szCs w:val="28"/>
          <w:lang w:eastAsia="en-US"/>
        </w:rPr>
      </w:pPr>
      <w:r w:rsidRPr="00663B65">
        <w:rPr>
          <w:rFonts w:ascii="Times New Roman" w:eastAsia="Times New Roman" w:hAnsi="Times New Roman" w:cs="Times New Roman"/>
          <w:b/>
          <w:sz w:val="28"/>
          <w:szCs w:val="28"/>
          <w:lang w:eastAsia="en-US"/>
        </w:rPr>
        <w:t>ПРЕДМЕТНЫЕ РЕЗУЛЬТАТЫ</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для основного общего образования с учётом уровня владения немецким языком, достигнутого на уровне начального общего образования.</w:t>
      </w:r>
    </w:p>
    <w:p w:rsidR="00663B65" w:rsidRPr="00663B65" w:rsidRDefault="00663B65" w:rsidP="00663B65">
      <w:pPr>
        <w:tabs>
          <w:tab w:val="left" w:pos="1781"/>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1781"/>
        </w:tabs>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 xml:space="preserve">5 </w:t>
      </w:r>
      <w:r w:rsidRPr="00663B65">
        <w:rPr>
          <w:rFonts w:ascii="Times New Roman" w:eastAsia="Times New Roman" w:hAnsi="Times New Roman" w:cs="Times New Roman"/>
          <w:b/>
          <w:smallCaps/>
          <w:sz w:val="28"/>
          <w:szCs w:val="28"/>
          <w:lang w:eastAsia="en-US"/>
        </w:rPr>
        <w:t>КЛАСС</w:t>
      </w:r>
    </w:p>
    <w:p w:rsidR="00663B65" w:rsidRPr="00663B65" w:rsidRDefault="00663B65" w:rsidP="00663B65">
      <w:pPr>
        <w:widowControl/>
        <w:autoSpaceDE/>
        <w:autoSpaceDN/>
        <w:adjustRightInd/>
        <w:ind w:firstLine="709"/>
        <w:rPr>
          <w:rFonts w:ascii="Times New Roman" w:eastAsia="Times New Roman" w:hAnsi="Times New Roman" w:cs="Times New Roman"/>
          <w:b/>
          <w:i/>
          <w:smallCaps/>
          <w:sz w:val="28"/>
          <w:szCs w:val="28"/>
          <w:lang w:eastAsia="en-US"/>
        </w:rPr>
      </w:pPr>
      <w:r w:rsidRPr="00663B65">
        <w:rPr>
          <w:rFonts w:eastAsia="Times New Roman"/>
          <w:b/>
          <w:i/>
          <w:sz w:val="28"/>
          <w:szCs w:val="28"/>
        </w:rPr>
        <w:t>Предметные результаты освоения программы по немецкому языку к концу обучения в 5 классе.</w:t>
      </w:r>
    </w:p>
    <w:p w:rsidR="00663B65" w:rsidRPr="00663B65" w:rsidRDefault="00663B65" w:rsidP="00663B65">
      <w:pPr>
        <w:tabs>
          <w:tab w:val="left" w:pos="1149"/>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тематического содержания речи для 5 класса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зрительными опорами, с соблюдением норм речевого этик</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та, принятого в стране (странах) изучаемого языка (до пяти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для 5 класса (объём монологического высказывания - 5-6 фраз), излагать основное содержание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воспринимать на слух и понимать несложные адаптированные аутенти</w:t>
      </w:r>
      <w:r w:rsidRPr="00663B65">
        <w:rPr>
          <w:rFonts w:ascii="Times New Roman" w:eastAsia="Times New Roman" w:hAnsi="Times New Roman" w:cs="Times New Roman"/>
          <w:sz w:val="28"/>
          <w:szCs w:val="28"/>
        </w:rPr>
        <w:t>ч</w:t>
      </w:r>
      <w:r w:rsidRPr="00663B65">
        <w:rPr>
          <w:rFonts w:ascii="Times New Roman" w:eastAsia="Times New Roman" w:hAnsi="Times New Roman" w:cs="Times New Roman"/>
          <w:sz w:val="28"/>
          <w:szCs w:val="28"/>
        </w:rPr>
        <w:t>ные тексты, содержащие отдельные незнакомые слова, со зрительными опор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ми или без опоры с разной глубиной проникновения в их содержание в завис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мости от поставленной коммуникативной задачи: с пониманием основного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читать про себя и понимать несложные адаптированные аутентичные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сты, содержащие отдельные незнакомые слова,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(объём текста (текстов) для чтения - 180-200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короткие поздравления с праздниками;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заполнять анкеты и формуляры, сообщая о себе основные сведения, в соответствии с нормами, принятыми в стране (странах)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в устной речи и письменном тексте 675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 общения в рамках отобранного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ler</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in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chen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с суффиксами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lich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числительные образованные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zehn</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zig</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ste</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образованные путём соединения основ существительных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dasKlassenzimmer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синонимы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распознавать и употреблять в устной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нераспространённые и распространённые простые предложения (с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стым и составным глагольным сказуемым, с составным именным сказуемым), в т.ч. с дополнениями в дательном и винительном падежах;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побудительные предложения (в т.ч. в отрицательной форме); глаголы в видовременных формах действительного залога в изъявительном наклонении в </w:t>
      </w:r>
      <w:r w:rsidRPr="00663B65">
        <w:rPr>
          <w:rFonts w:ascii="Times New Roman" w:eastAsia="Times New Roman" w:hAnsi="Times New Roman" w:cs="Times New Roman"/>
          <w:sz w:val="28"/>
          <w:szCs w:val="28"/>
          <w:lang w:val="en-US" w:eastAsia="en-US"/>
        </w:rPr>
        <w:t>Futur</w:t>
      </w:r>
      <w:r w:rsidRPr="00663B65">
        <w:rPr>
          <w:rFonts w:ascii="Times New Roman" w:eastAsia="Times New Roman" w:hAnsi="Times New Roman" w:cs="Times New Roman"/>
          <w:sz w:val="28"/>
          <w:szCs w:val="28"/>
        </w:rPr>
        <w:t>I;</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модальный глагол </w:t>
      </w:r>
      <w:r w:rsidRPr="00663B65">
        <w:rPr>
          <w:rFonts w:ascii="Times New Roman" w:eastAsia="Times New Roman" w:hAnsi="Times New Roman" w:cs="Times New Roman"/>
          <w:sz w:val="28"/>
          <w:szCs w:val="28"/>
          <w:lang w:val="en-US" w:eastAsia="en-US"/>
        </w:rPr>
        <w:t>dtirfen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наречия в положительной, сравнительной и превосходной степенях сравнения, образованные по правилу и исключения; указательное местоимение </w:t>
      </w:r>
      <w:r w:rsidRPr="00663B65">
        <w:rPr>
          <w:rFonts w:ascii="Times New Roman" w:eastAsia="Times New Roman" w:hAnsi="Times New Roman" w:cs="Times New Roman"/>
          <w:sz w:val="28"/>
          <w:szCs w:val="28"/>
          <w:lang w:val="en-US" w:eastAsia="en-US"/>
        </w:rPr>
        <w:t>jener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xml:space="preserve">- вопросительные местоимения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wer</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warum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количес</w:t>
      </w:r>
      <w:r w:rsidRPr="00663B65">
        <w:rPr>
          <w:rFonts w:ascii="Times New Roman" w:eastAsia="Times New Roman" w:hAnsi="Times New Roman" w:cs="Times New Roman"/>
          <w:sz w:val="28"/>
          <w:szCs w:val="28"/>
        </w:rPr>
        <w:t>т</w:t>
      </w:r>
      <w:r w:rsidRPr="00663B65">
        <w:rPr>
          <w:rFonts w:ascii="Times New Roman" w:eastAsia="Times New Roman" w:hAnsi="Times New Roman" w:cs="Times New Roman"/>
          <w:sz w:val="28"/>
          <w:szCs w:val="28"/>
        </w:rPr>
        <w:t>венные и порядковые числительные (до 100).</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 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обозначающую фоновую лексику страны (стран) изучаем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правильно оформлять адрес, писать фамилии и имена (свои, родстве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ников и друзей) на немецком языке (в анкете, формуляре);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кратко представлять Россию и страны (стран)у изучаемого языка.</w:t>
      </w:r>
    </w:p>
    <w:p w:rsidR="00663B65" w:rsidRPr="00663B65" w:rsidRDefault="00663B65" w:rsidP="00663B65">
      <w:pPr>
        <w:tabs>
          <w:tab w:val="left" w:pos="1160"/>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 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владеть начальными умениями классифицировать лексические единицы по темам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6"/>
          <w:tab w:val="left" w:pos="7528"/>
          <w:tab w:val="left" w:pos="8608"/>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709"/>
        <w:rPr>
          <w:rFonts w:ascii="Times New Roman" w:eastAsia="Times New Roman" w:hAnsi="Times New Roman" w:cs="Times New Roman"/>
          <w:b/>
          <w:sz w:val="28"/>
          <w:szCs w:val="28"/>
        </w:rPr>
      </w:pP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6 КЛАСС</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немецкому языку к концу обучения в 6 классе.</w:t>
      </w:r>
    </w:p>
    <w:p w:rsidR="00663B65" w:rsidRPr="00663B65" w:rsidRDefault="00663B65" w:rsidP="00663B65">
      <w:pPr>
        <w:tabs>
          <w:tab w:val="left" w:pos="1107"/>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 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в рамках отобранного тематического содержания речи в стандартных ситуациях неофициального общения, с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и (или) со зрительными опорами, с соблюдением норм речевого эт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кета, принятого в стране (странах) изучаемого языка (до пяти реплик со стор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 воспринимать на слух и понимать несложные адаптированные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содержащие отдельные незнакомые слова, со зрительными оп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адаптированные аутентичные тексты, содержащие отдельные незнакомые слова, с различной глубиной пр</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адапт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рованные аутентичные тексты объёмом до 95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нации,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800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keit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heit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ung</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isch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и наречия при помощи отрицательного 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конверсии: имена существительные от глагола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w:t>
      </w:r>
      <w:r w:rsidRPr="00663B65">
        <w:rPr>
          <w:rFonts w:ascii="Times New Roman" w:eastAsia="Times New Roman" w:hAnsi="Times New Roman" w:cs="Times New Roman"/>
          <w:sz w:val="28"/>
          <w:szCs w:val="28"/>
          <w:lang w:val="en-US" w:eastAsia="en-US"/>
        </w:rPr>
        <w:t>s</w:t>
      </w:r>
      <w:r w:rsidRPr="00663B65">
        <w:rPr>
          <w:rFonts w:ascii="Times New Roman" w:eastAsia="Times New Roman" w:hAnsi="Times New Roman" w:cs="Times New Roman"/>
          <w:sz w:val="28"/>
          <w:szCs w:val="28"/>
          <w:lang w:val="en-US" w:eastAsia="en-US"/>
        </w:rPr>
        <w:t>Lesen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 помощи словосложения: соединения глагола и существительного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derSchreibtisch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и интернациональные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для обеспечения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 распознавать и употреблять в устной и письменной речи: сложносоч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нённые предложения с союзом </w:t>
      </w:r>
      <w:r w:rsidRPr="00663B65">
        <w:rPr>
          <w:rFonts w:ascii="Times New Roman" w:eastAsia="Times New Roman" w:hAnsi="Times New Roman" w:cs="Times New Roman"/>
          <w:sz w:val="28"/>
          <w:szCs w:val="28"/>
          <w:lang w:val="en-US" w:eastAsia="en-US"/>
        </w:rPr>
        <w:t>denn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в видовременных формах действительного залога в изъявител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ном наклонении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глаголы с отделяемыми и неотделяемыми приставками; глаголы с во</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 xml:space="preserve">вратным местоимением </w:t>
      </w:r>
      <w:r w:rsidRPr="00663B65">
        <w:rPr>
          <w:rFonts w:ascii="Times New Roman" w:eastAsia="Times New Roman" w:hAnsi="Times New Roman" w:cs="Times New Roman"/>
          <w:sz w:val="28"/>
          <w:szCs w:val="28"/>
          <w:lang w:val="en-US" w:eastAsia="en-US"/>
        </w:rPr>
        <w:t>sich</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w:t>
      </w:r>
      <w:r w:rsidRPr="00663B65">
        <w:rPr>
          <w:rFonts w:ascii="Times New Roman" w:eastAsia="Times New Roman" w:hAnsi="Times New Roman" w:cs="Times New Roman"/>
          <w:sz w:val="28"/>
          <w:szCs w:val="28"/>
          <w:lang w:val="en-US" w:eastAsia="en-US"/>
        </w:rPr>
        <w:t>sitzen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setzen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liegen</w:t>
      </w:r>
      <w:r w:rsidRPr="00663B65">
        <w:rPr>
          <w:rFonts w:ascii="Times New Roman" w:eastAsia="Times New Roman" w:hAnsi="Times New Roman" w:cs="Times New Roman"/>
          <w:sz w:val="28"/>
          <w:szCs w:val="28"/>
        </w:rPr>
        <w:t xml:space="preserve">- </w:t>
      </w:r>
      <w:r w:rsidRPr="00663B65">
        <w:rPr>
          <w:rFonts w:ascii="Times New Roman" w:eastAsia="Times New Roman" w:hAnsi="Times New Roman" w:cs="Times New Roman"/>
          <w:sz w:val="28"/>
          <w:szCs w:val="28"/>
          <w:lang w:val="en-US" w:eastAsia="en-US"/>
        </w:rPr>
        <w:t>legen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stehen</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stellen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hangen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модальный глагол </w:t>
      </w:r>
      <w:r w:rsidRPr="00663B65">
        <w:rPr>
          <w:rFonts w:ascii="Times New Roman" w:eastAsia="Times New Roman" w:hAnsi="Times New Roman" w:cs="Times New Roman"/>
          <w:sz w:val="28"/>
          <w:szCs w:val="28"/>
          <w:lang w:val="en-US" w:eastAsia="en-US"/>
        </w:rPr>
        <w:t>sollen</w:t>
      </w:r>
      <w:r w:rsidRPr="00663B65">
        <w:rPr>
          <w:rFonts w:ascii="Times New Roman" w:eastAsia="Times New Roman" w:hAnsi="Times New Roman" w:cs="Times New Roman"/>
          <w:sz w:val="28"/>
          <w:szCs w:val="28"/>
        </w:rPr>
        <w:t xml:space="preserve">(в </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склонение имён существительных в единственном и множественном числе в родительном падеже;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личные местоимения в винительном и дательном падежах; вопросител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ное местоимение </w:t>
      </w:r>
      <w:r w:rsidRPr="00663B65">
        <w:rPr>
          <w:rFonts w:ascii="Times New Roman" w:eastAsia="Times New Roman" w:hAnsi="Times New Roman" w:cs="Times New Roman"/>
          <w:sz w:val="28"/>
          <w:szCs w:val="28"/>
          <w:lang w:val="en-US" w:eastAsia="en-US"/>
        </w:rPr>
        <w:t>welch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(100-1000); предл</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ги, требующие дательного падежа при ответе на вопрос </w:t>
      </w:r>
      <w:r w:rsidRPr="00663B65">
        <w:rPr>
          <w:rFonts w:ascii="Times New Roman" w:eastAsia="Times New Roman" w:hAnsi="Times New Roman" w:cs="Times New Roman"/>
          <w:sz w:val="28"/>
          <w:szCs w:val="28"/>
          <w:lang w:val="en-US" w:eastAsia="en-US"/>
        </w:rPr>
        <w:t>Wo</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 винительного при ответе на вопрос </w:t>
      </w:r>
      <w:r w:rsidRPr="00663B65">
        <w:rPr>
          <w:rFonts w:ascii="Times New Roman" w:eastAsia="Times New Roman" w:hAnsi="Times New Roman" w:cs="Times New Roman"/>
          <w:sz w:val="28"/>
          <w:szCs w:val="28"/>
          <w:lang w:val="en-US" w:eastAsia="en-US"/>
        </w:rPr>
        <w:t>Wohin</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в стране (странах)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родной стр</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5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с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7 КЛАСС</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7 классе.</w:t>
      </w:r>
    </w:p>
    <w:p w:rsidR="00663B65" w:rsidRPr="00663B65" w:rsidRDefault="00663B65" w:rsidP="00663B65">
      <w:pPr>
        <w:tabs>
          <w:tab w:val="left" w:pos="1940"/>
        </w:tabs>
        <w:autoSpaceDE/>
        <w:autoSpaceDN/>
        <w:adjustRightInd/>
        <w:ind w:firstLine="709"/>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с соблюдением норм речевого этикета, принятого в стране (странах) изучаемого языка (до 6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незнакомые слова, в зависимости от поставленной ко</w:t>
      </w:r>
      <w:r w:rsidRPr="00663B65">
        <w:rPr>
          <w:rFonts w:ascii="Times New Roman" w:eastAsia="Times New Roman" w:hAnsi="Times New Roman" w:cs="Times New Roman"/>
          <w:sz w:val="28"/>
          <w:szCs w:val="28"/>
        </w:rPr>
        <w:t>м</w:t>
      </w:r>
      <w:r w:rsidRPr="00663B65">
        <w:rPr>
          <w:rFonts w:ascii="Times New Roman" w:eastAsia="Times New Roman" w:hAnsi="Times New Roman" w:cs="Times New Roman"/>
          <w:sz w:val="28"/>
          <w:szCs w:val="28"/>
        </w:rPr>
        <w:t>муникативной задачи: с пониманием основного содержания, с пониманием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прашиваемой информации (время звучания текста (текстов) для аудирования - до 1,5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незнакомые слова, с различной глубиной проникновения в их содержание в зависимости от поставленной коммуникативной задачи: с пон</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манием основного содержания, с пониманием нужной (запрашиваемой) и</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формации, с полным пониманием информации, представленной в тексте в эк</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плицитной (явной) форме (объём текста (текстов) для чтения - до 350 слов),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про себя несплошные тексты (таблицы, диаграммы) и понимать предста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 (объём высказывания - до 90 слов).</w:t>
      </w: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выразительно читать вслух небольшие ауте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тичные тексты объёмом до 100 слов, построенные на изученном языковом 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1000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900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родственные слова, образованные с использованием аффиксации: глаголы при помощи су</w:t>
      </w:r>
      <w:r w:rsidRPr="00663B65">
        <w:rPr>
          <w:rFonts w:ascii="Times New Roman" w:eastAsia="Times New Roman" w:hAnsi="Times New Roman" w:cs="Times New Roman"/>
          <w:sz w:val="28"/>
          <w:szCs w:val="28"/>
        </w:rPr>
        <w:t>ф</w:t>
      </w:r>
      <w:r w:rsidRPr="00663B65">
        <w:rPr>
          <w:rFonts w:ascii="Times New Roman" w:eastAsia="Times New Roman" w:hAnsi="Times New Roman" w:cs="Times New Roman"/>
          <w:sz w:val="28"/>
          <w:szCs w:val="28"/>
        </w:rPr>
        <w:t xml:space="preserve">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ieren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schaft</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tion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префикса </w:t>
      </w:r>
      <w:r w:rsidRPr="00663B65">
        <w:rPr>
          <w:rFonts w:ascii="Times New Roman" w:eastAsia="Times New Roman" w:hAnsi="Times New Roman" w:cs="Times New Roman"/>
          <w:sz w:val="28"/>
          <w:szCs w:val="28"/>
          <w:lang w:val="en-US" w:eastAsia="en-US"/>
        </w:rPr>
        <w:t>un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конверсии: имена существительные от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 xml:space="preserve">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dasGrim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при помощи словосложения: соединения прилагательного и с</w:t>
      </w:r>
      <w:r w:rsidRPr="00663B65">
        <w:rPr>
          <w:rFonts w:ascii="Times New Roman" w:eastAsia="Times New Roman" w:hAnsi="Times New Roman" w:cs="Times New Roman"/>
          <w:sz w:val="28"/>
          <w:szCs w:val="28"/>
        </w:rPr>
        <w:t>у</w:t>
      </w:r>
      <w:r w:rsidRPr="00663B65">
        <w:rPr>
          <w:rFonts w:ascii="Times New Roman" w:eastAsia="Times New Roman" w:hAnsi="Times New Roman" w:cs="Times New Roman"/>
          <w:sz w:val="28"/>
          <w:szCs w:val="28"/>
        </w:rPr>
        <w:t xml:space="preserve">ществительного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dieKleinstadt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darum</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дополнительные (с союзом </w:t>
      </w:r>
      <w:r w:rsidRPr="00663B65">
        <w:rPr>
          <w:rFonts w:ascii="Times New Roman" w:eastAsia="Times New Roman" w:hAnsi="Times New Roman" w:cs="Times New Roman"/>
          <w:sz w:val="28"/>
          <w:szCs w:val="28"/>
          <w:lang w:val="en-US" w:eastAsia="en-US"/>
        </w:rPr>
        <w:t>dass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причины (с союзом </w:t>
      </w:r>
      <w:r w:rsidRPr="00663B65">
        <w:rPr>
          <w:rFonts w:ascii="Times New Roman" w:eastAsia="Times New Roman" w:hAnsi="Times New Roman" w:cs="Times New Roman"/>
          <w:sz w:val="28"/>
          <w:szCs w:val="28"/>
          <w:lang w:val="en-US" w:eastAsia="en-US"/>
        </w:rPr>
        <w:t>weil</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условия (с союзом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предложения с глаголами, требующими употребления после них част</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цы </w:t>
      </w:r>
      <w:r w:rsidRPr="00663B65">
        <w:rPr>
          <w:rFonts w:ascii="Times New Roman" w:eastAsia="Times New Roman" w:hAnsi="Times New Roman" w:cs="Times New Roman"/>
          <w:sz w:val="28"/>
          <w:szCs w:val="28"/>
          <w:lang w:val="en-US" w:eastAsia="en-US"/>
        </w:rPr>
        <w:t>zu</w:t>
      </w:r>
      <w:r w:rsidRPr="00663B65">
        <w:rPr>
          <w:rFonts w:ascii="Times New Roman" w:eastAsia="Times New Roman" w:hAnsi="Times New Roman" w:cs="Times New Roman"/>
          <w:sz w:val="28"/>
          <w:szCs w:val="28"/>
        </w:rPr>
        <w:t>и инфинитива;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предложения с неопределённо-личным местоимением </w:t>
      </w:r>
      <w:r w:rsidRPr="00663B65">
        <w:rPr>
          <w:rFonts w:ascii="Times New Roman" w:eastAsia="Times New Roman" w:hAnsi="Times New Roman" w:cs="Times New Roman"/>
          <w:sz w:val="28"/>
          <w:szCs w:val="28"/>
          <w:lang w:val="en-US" w:eastAsia="en-US"/>
        </w:rPr>
        <w:t>man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в т.ч. с м</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 xml:space="preserve">дальными глаголами; модальные глаголы в </w:t>
      </w:r>
      <w:r w:rsidRPr="00663B65">
        <w:rPr>
          <w:rFonts w:ascii="Times New Roman" w:eastAsia="Times New Roman" w:hAnsi="Times New Roman" w:cs="Times New Roman"/>
          <w:sz w:val="28"/>
          <w:szCs w:val="28"/>
          <w:lang w:val="en-US" w:eastAsia="en-US"/>
        </w:rPr>
        <w:t>Prateritum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отрицания </w:t>
      </w:r>
      <w:r w:rsidRPr="00663B65">
        <w:rPr>
          <w:rFonts w:ascii="Times New Roman" w:eastAsia="Times New Roman" w:hAnsi="Times New Roman" w:cs="Times New Roman"/>
          <w:sz w:val="28"/>
          <w:szCs w:val="28"/>
          <w:lang w:val="en-US" w:eastAsia="en-US"/>
        </w:rPr>
        <w:t>kein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nicht</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doch</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числительные для обозначения дат и больших чисел (до 1 000 000).</w:t>
      </w:r>
    </w:p>
    <w:p w:rsidR="00663B65" w:rsidRPr="00663B65" w:rsidRDefault="00663B65" w:rsidP="00663B65">
      <w:pPr>
        <w:tabs>
          <w:tab w:val="left" w:pos="1096"/>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отдельные социокультурные элементы речевого поведе</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ческого этикета, принятые в стране (странах) изучаемого языка в рамках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тического содержания;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Россию и страну (страны) изучаемого языка.</w:t>
      </w:r>
    </w:p>
    <w:p w:rsidR="00663B65" w:rsidRPr="00663B65" w:rsidRDefault="00663B65" w:rsidP="00663B65">
      <w:pPr>
        <w:tabs>
          <w:tab w:val="left" w:pos="117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догадку, в т.ч.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текстуальную, при непосредственном общении переспрашивать, просить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вторить, уточняя значения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 достигать взаимопонимания в процессе устного и письменного общения с носителями иностранного языка, с людьми другой культуры; сравнивать (в т.ч. устанавливать основания для сра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нения) объекты, явления, процессы, их элементы и основные функции в рамках изученной тематики.</w:t>
      </w:r>
    </w:p>
    <w:p w:rsidR="00663B65" w:rsidRPr="00663B65" w:rsidRDefault="00663B65" w:rsidP="00663B65">
      <w:pPr>
        <w:tabs>
          <w:tab w:val="left" w:pos="3266"/>
          <w:tab w:val="left" w:pos="5651"/>
          <w:tab w:val="left" w:pos="7523"/>
          <w:tab w:val="left" w:pos="8603"/>
        </w:tabs>
        <w:autoSpaceDE/>
        <w:autoSpaceDN/>
        <w:adjustRightInd/>
        <w:ind w:firstLine="709"/>
        <w:rPr>
          <w:rFonts w:ascii="Times New Roman" w:eastAsia="Times New Roman" w:hAnsi="Times New Roman" w:cs="Times New Roman"/>
          <w:sz w:val="28"/>
          <w:szCs w:val="28"/>
        </w:rPr>
      </w:pPr>
    </w:p>
    <w:p w:rsidR="00663B65" w:rsidRPr="00663B65" w:rsidRDefault="00663B65" w:rsidP="00663B65">
      <w:pPr>
        <w:tabs>
          <w:tab w:val="left" w:pos="3266"/>
          <w:tab w:val="left" w:pos="5651"/>
          <w:tab w:val="left" w:pos="7523"/>
          <w:tab w:val="left" w:pos="8603"/>
        </w:tabs>
        <w:autoSpaceDE/>
        <w:autoSpaceDN/>
        <w:adjustRightInd/>
        <w:ind w:hanging="142"/>
        <w:jc w:val="center"/>
        <w:rPr>
          <w:rFonts w:ascii="Times New Roman" w:eastAsia="Times New Roman" w:hAnsi="Times New Roman" w:cs="Times New Roman"/>
          <w:sz w:val="28"/>
          <w:szCs w:val="28"/>
        </w:rPr>
      </w:pPr>
      <w:r w:rsidRPr="00663B65">
        <w:rPr>
          <w:rFonts w:ascii="Times New Roman" w:eastAsia="Times New Roman" w:hAnsi="Times New Roman" w:cs="Times New Roman"/>
          <w:b/>
          <w:sz w:val="28"/>
          <w:szCs w:val="28"/>
        </w:rPr>
        <w:t>8 КЛАСС</w:t>
      </w:r>
    </w:p>
    <w:p w:rsidR="00663B65" w:rsidRPr="00663B65" w:rsidRDefault="00663B65" w:rsidP="00663B65">
      <w:pPr>
        <w:tabs>
          <w:tab w:val="left" w:pos="1992"/>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Предметные результаты освоения программы по немецкому языку к ко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цу обучения в 8 классе.</w:t>
      </w:r>
    </w:p>
    <w:p w:rsidR="00663B65" w:rsidRPr="00663B65" w:rsidRDefault="00663B65" w:rsidP="00663B65">
      <w:pPr>
        <w:tabs>
          <w:tab w:val="left" w:pos="114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разные виды диалогов (диалог этикетного характера, диалог-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буждение к действию, диалог-расспрос, комбинированный диалог, включа</w:t>
      </w:r>
      <w:r w:rsidRPr="00663B65">
        <w:rPr>
          <w:rFonts w:ascii="Times New Roman" w:eastAsia="Times New Roman" w:hAnsi="Times New Roman" w:cs="Times New Roman"/>
          <w:sz w:val="28"/>
          <w:szCs w:val="28"/>
        </w:rPr>
        <w:t>ю</w:t>
      </w:r>
      <w:r w:rsidRPr="00663B65">
        <w:rPr>
          <w:rFonts w:ascii="Times New Roman" w:eastAsia="Times New Roman" w:hAnsi="Times New Roman" w:cs="Times New Roman"/>
          <w:sz w:val="28"/>
          <w:szCs w:val="28"/>
        </w:rPr>
        <w:t>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семи реплик со стороны каждого соб</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с вербальными и (или) зрител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ными опорами в рамках тематического содержания речи (объём монологич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зультаты выполненной проектной работы (объём - 9-10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сующей, запрашиваемой) информации, с полным пониманием содержания (объём текста (текстов) для чтения - 350-500 слов), читать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прочитанного/прослушанного текста (объём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 до 110 слов).</w:t>
      </w:r>
    </w:p>
    <w:p w:rsidR="00663B65" w:rsidRPr="00663B65" w:rsidRDefault="00663B65" w:rsidP="00663B65">
      <w:pPr>
        <w:tabs>
          <w:tab w:val="left" w:pos="112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 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 владеть правилами чтения и выразительно 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тать вслух небольшие тексты объёмом до 110 слов, построенные на изученном языковом материале, с соблюдением правил чтения и соответствующей инт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нацией, демонстрирующей понимание текста, читать новые слова согласно 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1250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1050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существующих норм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ik</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los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путём соединения двух прилагательных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dunkelblau</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многозначные слова, синонимы, антонимы, сокращения и аббревиатуры;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различные средства связи в тексте для обеспечения логичности и целостности высказыв</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н</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мецкого языка, различных коммуникативных типов предложений немецкого языка; распознавать и употреблять в устной и письменной речи: сложноподч</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 xml:space="preserve">нённые предложения времени с союзами </w:t>
      </w:r>
      <w:r w:rsidRPr="00663B65">
        <w:rPr>
          <w:rFonts w:ascii="Times New Roman" w:eastAsia="Times New Roman" w:hAnsi="Times New Roman" w:cs="Times New Roman"/>
          <w:sz w:val="28"/>
          <w:szCs w:val="28"/>
          <w:lang w:val="en-US" w:eastAsia="en-US"/>
        </w:rPr>
        <w:t>wenn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als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глаголы в видовременных формах страдательного залога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Prasens</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Prasteritum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наиболее распространё</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ные глаголы с управлением и местоимённые наречия; склонение прилагател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ных; предлоги, используемые с дательным падежом; предлоги, используемые с винительным падежом.</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веденческого этикета в стране (странах) изучаемого языка в рамках тематич</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ского содержания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кратко представлять родную страну (малую родину) и страну (страны) изучаемого языка (культурные явления и события, достопримечательности, в</w:t>
      </w:r>
      <w:r w:rsidRPr="00663B65">
        <w:rPr>
          <w:rFonts w:ascii="Times New Roman" w:eastAsia="Times New Roman" w:hAnsi="Times New Roman" w:cs="Times New Roman"/>
          <w:sz w:val="28"/>
          <w:szCs w:val="28"/>
        </w:rPr>
        <w:t>ы</w:t>
      </w:r>
      <w:r w:rsidRPr="00663B65">
        <w:rPr>
          <w:rFonts w:ascii="Times New Roman" w:eastAsia="Times New Roman" w:hAnsi="Times New Roman" w:cs="Times New Roman"/>
          <w:sz w:val="28"/>
          <w:szCs w:val="28"/>
        </w:rPr>
        <w:t>дающиеся люди);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оказывать помощь иностранным гостям в ситуациях повседневного о</w:t>
      </w:r>
      <w:r w:rsidRPr="00663B65">
        <w:rPr>
          <w:rFonts w:ascii="Times New Roman" w:eastAsia="Times New Roman" w:hAnsi="Times New Roman" w:cs="Times New Roman"/>
          <w:sz w:val="28"/>
          <w:szCs w:val="28"/>
        </w:rPr>
        <w:t>б</w:t>
      </w:r>
      <w:r w:rsidRPr="00663B65">
        <w:rPr>
          <w:rFonts w:ascii="Times New Roman" w:eastAsia="Times New Roman" w:hAnsi="Times New Roman" w:cs="Times New Roman"/>
          <w:sz w:val="28"/>
          <w:szCs w:val="28"/>
        </w:rPr>
        <w:t>щения (объяснить местонахождение объекта, сообщить возможный маршрут и других ситуациях).</w:t>
      </w:r>
    </w:p>
    <w:p w:rsidR="00663B65" w:rsidRPr="00663B65" w:rsidRDefault="00663B65" w:rsidP="00663B65">
      <w:pPr>
        <w:tabs>
          <w:tab w:val="left" w:pos="114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чтении и аудировании языковую, в т.ч. контекстуал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ную, догадку, при непосредственном общении переспрашивать, просить повт</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рить, уточняя значения незнакомых слов, игнорировать информацию, не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ляющуюся необходимой для понимания основного содержания, прочитанного (прослушанного) текста или для нахождения в тексте запрашиваемой информ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немецком языке с применением информационно-коммуникативных те</w:t>
      </w:r>
      <w:r w:rsidRPr="00663B65">
        <w:rPr>
          <w:rFonts w:ascii="Times New Roman" w:eastAsia="Times New Roman" w:hAnsi="Times New Roman" w:cs="Times New Roman"/>
          <w:sz w:val="28"/>
          <w:szCs w:val="28"/>
        </w:rPr>
        <w:t>х</w:t>
      </w:r>
      <w:r w:rsidRPr="00663B65">
        <w:rPr>
          <w:rFonts w:ascii="Times New Roman" w:eastAsia="Times New Roman" w:hAnsi="Times New Roman" w:cs="Times New Roman"/>
          <w:sz w:val="28"/>
          <w:szCs w:val="28"/>
        </w:rPr>
        <w:t>нологий, соблюдая правила информационной безопасности при работе в сети Интернет;</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сравнивать (в т.ч. устанавливать основания для сравнения) объекты, я</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ления, процессы, их элементы и основные функции в рамках изученной тем</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тики.</w:t>
      </w:r>
    </w:p>
    <w:p w:rsidR="00663B65" w:rsidRPr="00663B65" w:rsidRDefault="00663B65" w:rsidP="00663B65">
      <w:pPr>
        <w:autoSpaceDE/>
        <w:autoSpaceDN/>
        <w:adjustRightInd/>
        <w:ind w:firstLine="0"/>
        <w:jc w:val="center"/>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9 КЛАСС</w:t>
      </w:r>
    </w:p>
    <w:p w:rsidR="00663B65" w:rsidRPr="00663B65" w:rsidRDefault="00663B65" w:rsidP="00663B65">
      <w:pPr>
        <w:tabs>
          <w:tab w:val="left" w:pos="1952"/>
        </w:tabs>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Предметные результаты освоения программы по немецком) языку к концу обучения в 9 классе.</w:t>
      </w:r>
    </w:p>
    <w:p w:rsidR="00663B65" w:rsidRPr="00663B65" w:rsidRDefault="00663B65" w:rsidP="00663B65">
      <w:pPr>
        <w:tabs>
          <w:tab w:val="left" w:pos="1104"/>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1.</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Коммуникативные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Говорение: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вести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 (или) зр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тельными опорами или без опор, с соблюдением норм речевого этикета, прин</w:t>
      </w:r>
      <w:r w:rsidRPr="00663B65">
        <w:rPr>
          <w:rFonts w:ascii="Times New Roman" w:eastAsia="Times New Roman" w:hAnsi="Times New Roman" w:cs="Times New Roman"/>
          <w:sz w:val="28"/>
          <w:szCs w:val="28"/>
        </w:rPr>
        <w:t>я</w:t>
      </w:r>
      <w:r w:rsidRPr="00663B65">
        <w:rPr>
          <w:rFonts w:ascii="Times New Roman" w:eastAsia="Times New Roman" w:hAnsi="Times New Roman" w:cs="Times New Roman"/>
          <w:sz w:val="28"/>
          <w:szCs w:val="28"/>
        </w:rPr>
        <w:t>того в стране (странах) изучаемого языка (до 6-8 реплик со стороны каждого собеседника);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создавать разные виды монологических высказываний (описание, в т.ч. характеристика, повествование или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w:t>
      </w:r>
      <w:r w:rsidRPr="00663B65">
        <w:rPr>
          <w:rFonts w:ascii="Times New Roman" w:eastAsia="Times New Roman" w:hAnsi="Times New Roman" w:cs="Times New Roman"/>
          <w:sz w:val="28"/>
          <w:szCs w:val="28"/>
        </w:rPr>
        <w:t>р</w:t>
      </w:r>
      <w:r w:rsidRPr="00663B65">
        <w:rPr>
          <w:rFonts w:ascii="Times New Roman" w:eastAsia="Times New Roman" w:hAnsi="Times New Roman" w:cs="Times New Roman"/>
          <w:sz w:val="28"/>
          <w:szCs w:val="28"/>
        </w:rPr>
        <w:t>бальными опорами (объём - 10-12 фраз), излагать результаты выполненной проектной работы (объём - 10-12 фраз).</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Аудирование:</w:t>
      </w:r>
    </w:p>
    <w:p w:rsidR="00663B65" w:rsidRPr="00663B65" w:rsidRDefault="00663B65" w:rsidP="00663B65">
      <w:pPr>
        <w:autoSpaceDE/>
        <w:autoSpaceDN/>
        <w:adjustRightInd/>
        <w:ind w:firstLine="709"/>
        <w:rPr>
          <w:rFonts w:ascii="Times New Roman" w:eastAsia="Times New Roman" w:hAnsi="Times New Roman" w:cs="Times New Roman"/>
          <w:i/>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воспринимать на слух и понимать несложные аутентичные тексты, с</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держащие отдельные неизученные языковые явления, в зависимости от поста</w:t>
      </w:r>
      <w:r w:rsidRPr="00663B65">
        <w:rPr>
          <w:rFonts w:ascii="Times New Roman" w:eastAsia="Times New Roman" w:hAnsi="Times New Roman" w:cs="Times New Roman"/>
          <w:sz w:val="28"/>
          <w:szCs w:val="28"/>
        </w:rPr>
        <w:t>в</w:t>
      </w:r>
      <w:r w:rsidRPr="00663B65">
        <w:rPr>
          <w:rFonts w:ascii="Times New Roman" w:eastAsia="Times New Roman" w:hAnsi="Times New Roman" w:cs="Times New Roman"/>
          <w:sz w:val="28"/>
          <w:szCs w:val="28"/>
        </w:rPr>
        <w:t>ленной коммуникативной задачи: с пониманием основного содержания, с п</w:t>
      </w:r>
      <w:r w:rsidRPr="00663B65">
        <w:rPr>
          <w:rFonts w:ascii="Times New Roman" w:eastAsia="Times New Roman" w:hAnsi="Times New Roman" w:cs="Times New Roman"/>
          <w:sz w:val="28"/>
          <w:szCs w:val="28"/>
        </w:rPr>
        <w:t>о</w:t>
      </w:r>
      <w:r w:rsidRPr="00663B65">
        <w:rPr>
          <w:rFonts w:ascii="Times New Roman" w:eastAsia="Times New Roman" w:hAnsi="Times New Roman" w:cs="Times New Roman"/>
          <w:sz w:val="28"/>
          <w:szCs w:val="28"/>
        </w:rPr>
        <w:t>ниманием нужной (интересующей, запрашиваемой) информации (время звуч</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ния текста (текстов) для аудирования - до 2 минут)</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Смысловое чтение: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читать про себя и понимать несложные аутентичные тексты, содерж</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щие отдельные неизученные языковые явления, с различной глубиной прони</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новения в их содержание в зависимости от поставленной коммуникативной з</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дачи: с пониманием основного содержания, с пониманием нужной (интер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Письменная речь:</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заполнять анкеты и формуляры, сообщая о себе основные сведения, в соответствии с нормами, принятыми в стране (странах) изучаемого языка, п</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сать электронное сообщение личного характера, соблюдая речевой этикет, пр</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100- 120 слов).</w:t>
      </w:r>
    </w:p>
    <w:p w:rsidR="00663B65" w:rsidRPr="00663B65" w:rsidRDefault="00663B65" w:rsidP="00663B65">
      <w:pPr>
        <w:tabs>
          <w:tab w:val="left" w:pos="1101"/>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2.Языковые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Фонетическая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различать на слух, без ошибок, ведущих к сбою коммуникации, прои</w:t>
      </w:r>
      <w:r w:rsidRPr="00663B65">
        <w:rPr>
          <w:rFonts w:ascii="Times New Roman" w:eastAsia="Times New Roman" w:hAnsi="Times New Roman" w:cs="Times New Roman"/>
          <w:sz w:val="28"/>
          <w:szCs w:val="28"/>
        </w:rPr>
        <w:t>з</w:t>
      </w:r>
      <w:r w:rsidRPr="00663B65">
        <w:rPr>
          <w:rFonts w:ascii="Times New Roman" w:eastAsia="Times New Roman" w:hAnsi="Times New Roman" w:cs="Times New Roman"/>
          <w:sz w:val="28"/>
          <w:szCs w:val="28"/>
        </w:rPr>
        <w:t>носить слова с правильным ударением и фразы с соблюдением их ритмико-интонационных особенностей, в т.ч. применять правила отсутствия фразового ударения на служебных словах;</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правилами чтения и выразительно читать вслух небольшие те</w:t>
      </w:r>
      <w:r w:rsidRPr="00663B65">
        <w:rPr>
          <w:rFonts w:ascii="Times New Roman" w:eastAsia="Times New Roman" w:hAnsi="Times New Roman" w:cs="Times New Roman"/>
          <w:sz w:val="28"/>
          <w:szCs w:val="28"/>
        </w:rPr>
        <w:t>к</w:t>
      </w:r>
      <w:r w:rsidRPr="00663B65">
        <w:rPr>
          <w:rFonts w:ascii="Times New Roman" w:eastAsia="Times New Roman" w:hAnsi="Times New Roman" w:cs="Times New Roman"/>
          <w:sz w:val="28"/>
          <w:szCs w:val="28"/>
        </w:rPr>
        <w:t>сты объёмом до 120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Графика, орфография и пунктуация: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правильно писать изученные слова;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Лексическая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в устной речи и письменном тексте 1350 лексических ед</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ниц (слов, словосочетаний, речевых клише) и правильно употреблять в устной и письменной речи 1200 лексических единиц, обслуживающих ситуации общ</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ния в рамках тематического содержания, с соблюдением существующей нормы лексической сочетаемости;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ie</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um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имена прилагательные при помощи суффиксов </w:t>
      </w:r>
      <w:r w:rsidRPr="00663B65">
        <w:rPr>
          <w:rFonts w:ascii="Times New Roman" w:eastAsia="Times New Roman" w:hAnsi="Times New Roman" w:cs="Times New Roman"/>
          <w:sz w:val="28"/>
          <w:szCs w:val="28"/>
          <w:lang w:eastAsia="en-US"/>
        </w:rPr>
        <w:t>-</w:t>
      </w:r>
      <w:r w:rsidRPr="00663B65">
        <w:rPr>
          <w:rFonts w:ascii="Times New Roman" w:eastAsia="Times New Roman" w:hAnsi="Times New Roman" w:cs="Times New Roman"/>
          <w:sz w:val="28"/>
          <w:szCs w:val="28"/>
          <w:lang w:val="en-US" w:eastAsia="en-US"/>
        </w:rPr>
        <w:t>sam</w:t>
      </w:r>
      <w:r w:rsidRPr="00663B65">
        <w:rPr>
          <w:rFonts w:ascii="Times New Roman" w:eastAsia="Times New Roman" w:hAnsi="Times New Roman" w:cs="Times New Roman"/>
          <w:sz w:val="28"/>
          <w:szCs w:val="28"/>
          <w:lang w:eastAsia="en-US"/>
        </w:rPr>
        <w:t>, -</w:t>
      </w:r>
      <w:r w:rsidRPr="00663B65">
        <w:rPr>
          <w:rFonts w:ascii="Times New Roman" w:eastAsia="Times New Roman" w:hAnsi="Times New Roman" w:cs="Times New Roman"/>
          <w:sz w:val="28"/>
          <w:szCs w:val="28"/>
          <w:lang w:val="en-US" w:eastAsia="en-US"/>
        </w:rPr>
        <w:t>bar</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распознавать и употреблять в устной и письменной речи изученные с</w:t>
      </w:r>
      <w:r w:rsidRPr="00663B65">
        <w:rPr>
          <w:rFonts w:ascii="Times New Roman" w:eastAsia="Times New Roman" w:hAnsi="Times New Roman" w:cs="Times New Roman"/>
          <w:sz w:val="28"/>
          <w:szCs w:val="28"/>
        </w:rPr>
        <w:t>и</w:t>
      </w:r>
      <w:r w:rsidRPr="00663B65">
        <w:rPr>
          <w:rFonts w:ascii="Times New Roman" w:eastAsia="Times New Roman" w:hAnsi="Times New Roman" w:cs="Times New Roman"/>
          <w:sz w:val="28"/>
          <w:szCs w:val="28"/>
        </w:rPr>
        <w:t>нонимы, антонимы,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63B65" w:rsidRPr="00663B65" w:rsidRDefault="00663B65" w:rsidP="00663B65">
      <w:pPr>
        <w:autoSpaceDE/>
        <w:autoSpaceDN/>
        <w:adjustRightInd/>
        <w:ind w:firstLine="709"/>
        <w:rPr>
          <w:rFonts w:ascii="Times New Roman" w:eastAsia="Times New Roman" w:hAnsi="Times New Roman" w:cs="Times New Roman"/>
          <w:b/>
          <w:i/>
          <w:sz w:val="28"/>
          <w:szCs w:val="28"/>
        </w:rPr>
      </w:pPr>
      <w:r w:rsidRPr="00663B65">
        <w:rPr>
          <w:rFonts w:ascii="Times New Roman" w:eastAsia="Times New Roman" w:hAnsi="Times New Roman" w:cs="Times New Roman"/>
          <w:b/>
          <w:i/>
          <w:sz w:val="28"/>
          <w:szCs w:val="28"/>
        </w:rPr>
        <w:t>Грамматическая сторона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особенности структуры простых и сложных предложений и различных коммуникативных типов предложений немецкого языка; распозн</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вать и употреблять в устной и письменной речи: сложносочинённые предлож</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 xml:space="preserve">ния с наречием </w:t>
      </w:r>
      <w:r w:rsidRPr="00663B65">
        <w:rPr>
          <w:rFonts w:ascii="Times New Roman" w:eastAsia="Times New Roman" w:hAnsi="Times New Roman" w:cs="Times New Roman"/>
          <w:sz w:val="28"/>
          <w:szCs w:val="28"/>
          <w:lang w:val="en-US" w:eastAsia="en-US"/>
        </w:rPr>
        <w:t>deshalb</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сложноподчинённые предложения: времени с союзом </w:t>
      </w:r>
      <w:r w:rsidRPr="00663B65">
        <w:rPr>
          <w:rFonts w:ascii="Times New Roman" w:eastAsia="Times New Roman" w:hAnsi="Times New Roman" w:cs="Times New Roman"/>
          <w:sz w:val="28"/>
          <w:szCs w:val="28"/>
          <w:lang w:val="en-US" w:eastAsia="en-US"/>
        </w:rPr>
        <w:t>nachdem</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цели с союзом </w:t>
      </w:r>
      <w:r w:rsidRPr="00663B65">
        <w:rPr>
          <w:rFonts w:ascii="Times New Roman" w:eastAsia="Times New Roman" w:hAnsi="Times New Roman" w:cs="Times New Roman"/>
          <w:sz w:val="28"/>
          <w:szCs w:val="28"/>
          <w:lang w:val="en-US" w:eastAsia="en-US"/>
        </w:rPr>
        <w:t>damit</w:t>
      </w:r>
      <w:r w:rsidRPr="00663B65">
        <w:rPr>
          <w:rFonts w:ascii="Times New Roman" w:eastAsia="Times New Roman" w:hAnsi="Times New Roman" w:cs="Times New Roman"/>
          <w:sz w:val="28"/>
          <w:szCs w:val="28"/>
          <w:lang w:eastAsia="en-US"/>
        </w:rPr>
        <w:t>;</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 xml:space="preserve">формы сослагательного наклонения от глаголов </w:t>
      </w:r>
      <w:r w:rsidRPr="00663B65">
        <w:rPr>
          <w:rFonts w:ascii="Times New Roman" w:eastAsia="Times New Roman" w:hAnsi="Times New Roman" w:cs="Times New Roman"/>
          <w:sz w:val="28"/>
          <w:szCs w:val="28"/>
          <w:lang w:val="en-US" w:eastAsia="en-US"/>
        </w:rPr>
        <w:t>haben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sein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werden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ko</w:t>
      </w:r>
      <w:r w:rsidRPr="00663B65">
        <w:rPr>
          <w:rFonts w:ascii="Times New Roman" w:eastAsia="Times New Roman" w:hAnsi="Times New Roman" w:cs="Times New Roman"/>
          <w:sz w:val="28"/>
          <w:szCs w:val="28"/>
          <w:lang w:val="en-US" w:eastAsia="en-US"/>
        </w:rPr>
        <w:t>n</w:t>
      </w:r>
      <w:r w:rsidRPr="00663B65">
        <w:rPr>
          <w:rFonts w:ascii="Times New Roman" w:eastAsia="Times New Roman" w:hAnsi="Times New Roman" w:cs="Times New Roman"/>
          <w:sz w:val="28"/>
          <w:szCs w:val="28"/>
          <w:lang w:val="en-US" w:eastAsia="en-US"/>
        </w:rPr>
        <w:t>nen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lang w:val="en-US" w:eastAsia="en-US"/>
        </w:rPr>
        <w:t>mogen</w:t>
      </w:r>
      <w:r w:rsidRPr="00663B65">
        <w:rPr>
          <w:rFonts w:ascii="Times New Roman" w:eastAsia="Times New Roman" w:hAnsi="Times New Roman" w:cs="Times New Roman"/>
          <w:sz w:val="28"/>
          <w:szCs w:val="28"/>
          <w:lang w:eastAsia="en-US"/>
        </w:rPr>
        <w:t xml:space="preserve">, </w:t>
      </w:r>
      <w:r w:rsidRPr="00663B65">
        <w:rPr>
          <w:rFonts w:ascii="Times New Roman" w:eastAsia="Times New Roman" w:hAnsi="Times New Roman" w:cs="Times New Roman"/>
          <w:sz w:val="28"/>
          <w:szCs w:val="28"/>
        </w:rPr>
        <w:t xml:space="preserve">сочетание </w:t>
      </w:r>
      <w:r w:rsidRPr="00663B65">
        <w:rPr>
          <w:rFonts w:ascii="Times New Roman" w:eastAsia="Times New Roman" w:hAnsi="Times New Roman" w:cs="Times New Roman"/>
          <w:sz w:val="28"/>
          <w:szCs w:val="28"/>
          <w:lang w:val="en-US" w:eastAsia="en-US"/>
        </w:rPr>
        <w:t>wiirde</w:t>
      </w:r>
      <w:r w:rsidRPr="00663B65">
        <w:rPr>
          <w:rFonts w:ascii="Times New Roman" w:eastAsia="Times New Roman" w:hAnsi="Times New Roman" w:cs="Times New Roman"/>
          <w:sz w:val="28"/>
          <w:szCs w:val="28"/>
          <w:lang w:eastAsia="en-US"/>
        </w:rPr>
        <w:t xml:space="preserve"> + </w:t>
      </w:r>
      <w:r w:rsidRPr="00663B65">
        <w:rPr>
          <w:rFonts w:ascii="Times New Roman" w:eastAsia="Times New Roman" w:hAnsi="Times New Roman" w:cs="Times New Roman"/>
          <w:sz w:val="28"/>
          <w:szCs w:val="28"/>
          <w:lang w:val="en-US" w:eastAsia="en-US"/>
        </w:rPr>
        <w:t>Infinitiv</w:t>
      </w:r>
      <w:r w:rsidRPr="00663B65">
        <w:rPr>
          <w:rFonts w:ascii="Times New Roman" w:eastAsia="Times New Roman" w:hAnsi="Times New Roman" w:cs="Times New Roman"/>
          <w:sz w:val="28"/>
          <w:szCs w:val="28"/>
          <w:lang w:eastAsia="en-US"/>
        </w:rPr>
        <w:t>.</w:t>
      </w:r>
    </w:p>
    <w:p w:rsidR="00663B65" w:rsidRPr="00663B65" w:rsidRDefault="00663B65" w:rsidP="00663B65">
      <w:pPr>
        <w:tabs>
          <w:tab w:val="left" w:pos="1123"/>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3.</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Социокультурные знания и умения:</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понимать и использовать в устной и письменной речи наиболее употр</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иметь элементарные представления о различных вариантах немецкого языка;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обладать базовыми знаниями о социокультурном портрете и культурном наследии родной страны и страны (стран) изучаемого языка, представлять Ро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сию и страну (страны) изучаемого языка, оказывать помощь иностранным го</w:t>
      </w:r>
      <w:r w:rsidRPr="00663B65">
        <w:rPr>
          <w:rFonts w:ascii="Times New Roman" w:eastAsia="Times New Roman" w:hAnsi="Times New Roman" w:cs="Times New Roman"/>
          <w:sz w:val="28"/>
          <w:szCs w:val="28"/>
        </w:rPr>
        <w:t>с</w:t>
      </w:r>
      <w:r w:rsidRPr="00663B65">
        <w:rPr>
          <w:rFonts w:ascii="Times New Roman" w:eastAsia="Times New Roman" w:hAnsi="Times New Roman" w:cs="Times New Roman"/>
          <w:sz w:val="28"/>
          <w:szCs w:val="28"/>
        </w:rPr>
        <w:t>тям в ситуациях повседневного общения.</w:t>
      </w:r>
    </w:p>
    <w:p w:rsidR="00B12CE1" w:rsidRDefault="00B12CE1" w:rsidP="00663B65">
      <w:pPr>
        <w:tabs>
          <w:tab w:val="left" w:pos="1128"/>
        </w:tabs>
        <w:autoSpaceDE/>
        <w:autoSpaceDN/>
        <w:adjustRightInd/>
        <w:ind w:left="709" w:firstLine="0"/>
        <w:rPr>
          <w:rFonts w:ascii="Times New Roman" w:eastAsia="Times New Roman" w:hAnsi="Times New Roman" w:cs="Times New Roman"/>
          <w:b/>
          <w:sz w:val="28"/>
          <w:szCs w:val="28"/>
        </w:rPr>
      </w:pPr>
    </w:p>
    <w:p w:rsidR="00663B65" w:rsidRPr="00663B65" w:rsidRDefault="00663B65" w:rsidP="00663B65">
      <w:pPr>
        <w:tabs>
          <w:tab w:val="left" w:pos="1128"/>
        </w:tabs>
        <w:autoSpaceDE/>
        <w:autoSpaceDN/>
        <w:adjustRightInd/>
        <w:ind w:left="709" w:firstLine="0"/>
        <w:rPr>
          <w:rFonts w:ascii="Times New Roman" w:eastAsia="Times New Roman" w:hAnsi="Times New Roman" w:cs="Times New Roman"/>
          <w:b/>
          <w:sz w:val="28"/>
          <w:szCs w:val="28"/>
        </w:rPr>
      </w:pPr>
      <w:r w:rsidRPr="00663B65">
        <w:rPr>
          <w:rFonts w:ascii="Times New Roman" w:eastAsia="Times New Roman" w:hAnsi="Times New Roman" w:cs="Times New Roman"/>
          <w:b/>
          <w:sz w:val="28"/>
          <w:szCs w:val="28"/>
        </w:rPr>
        <w:t>4.</w:t>
      </w:r>
      <w:r w:rsidRPr="00663B65">
        <w:rPr>
          <w:rFonts w:ascii="Times New Roman" w:eastAsia="Times New Roman" w:hAnsi="Times New Roman" w:cs="Times New Roman"/>
          <w:b/>
          <w:sz w:val="28"/>
          <w:szCs w:val="28"/>
          <w:lang w:val="en-US"/>
        </w:rPr>
        <w:t> </w:t>
      </w:r>
      <w:r w:rsidRPr="00663B65">
        <w:rPr>
          <w:rFonts w:ascii="Times New Roman" w:eastAsia="Times New Roman" w:hAnsi="Times New Roman" w:cs="Times New Roman"/>
          <w:b/>
          <w:sz w:val="28"/>
          <w:szCs w:val="28"/>
        </w:rPr>
        <w:t>Компенсаторные умения:</w:t>
      </w:r>
    </w:p>
    <w:p w:rsidR="00663B65" w:rsidRPr="00663B65" w:rsidRDefault="00663B65" w:rsidP="00663B65">
      <w:pPr>
        <w:tabs>
          <w:tab w:val="left" w:pos="7565"/>
          <w:tab w:val="left" w:pos="9014"/>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при говорении переспрос, использовать при говорении и письме перифраз (толкование), синонимические средства, описание предмета</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вместо его названия, при чтении и аудировании языковую догадку, в т.ч.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владеть умениями классифицировать лексические единицы по темам в рамках тематического содержания речи, по частям речи, по словообразовател</w:t>
      </w:r>
      <w:r w:rsidRPr="00663B65">
        <w:rPr>
          <w:rFonts w:ascii="Times New Roman" w:eastAsia="Times New Roman" w:hAnsi="Times New Roman" w:cs="Times New Roman"/>
          <w:sz w:val="28"/>
          <w:szCs w:val="28"/>
        </w:rPr>
        <w:t>ь</w:t>
      </w:r>
      <w:r w:rsidRPr="00663B65">
        <w:rPr>
          <w:rFonts w:ascii="Times New Roman" w:eastAsia="Times New Roman" w:hAnsi="Times New Roman" w:cs="Times New Roman"/>
          <w:sz w:val="28"/>
          <w:szCs w:val="28"/>
        </w:rPr>
        <w:t>ным элементам;</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участвовать в несложных учебных проектах с использованием матери</w:t>
      </w:r>
      <w:r w:rsidRPr="00663B65">
        <w:rPr>
          <w:rFonts w:ascii="Times New Roman" w:eastAsia="Times New Roman" w:hAnsi="Times New Roman" w:cs="Times New Roman"/>
          <w:sz w:val="28"/>
          <w:szCs w:val="28"/>
        </w:rPr>
        <w:t>а</w:t>
      </w:r>
      <w:r w:rsidRPr="00663B65">
        <w:rPr>
          <w:rFonts w:ascii="Times New Roman" w:eastAsia="Times New Roman" w:hAnsi="Times New Roman" w:cs="Times New Roman"/>
          <w:sz w:val="28"/>
          <w:szCs w:val="28"/>
        </w:rPr>
        <w:t>лов на иностранном языке с применением информационно-технологических технологий, соблюдая правила информационной безопасности при работе в с</w:t>
      </w:r>
      <w:r w:rsidRPr="00663B65">
        <w:rPr>
          <w:rFonts w:ascii="Times New Roman" w:eastAsia="Times New Roman" w:hAnsi="Times New Roman" w:cs="Times New Roman"/>
          <w:sz w:val="28"/>
          <w:szCs w:val="28"/>
        </w:rPr>
        <w:t>е</w:t>
      </w:r>
      <w:r w:rsidRPr="00663B65">
        <w:rPr>
          <w:rFonts w:ascii="Times New Roman" w:eastAsia="Times New Roman" w:hAnsi="Times New Roman" w:cs="Times New Roman"/>
          <w:sz w:val="28"/>
          <w:szCs w:val="28"/>
        </w:rPr>
        <w:t>ти Интернет;</w:t>
      </w:r>
    </w:p>
    <w:p w:rsidR="00663B65" w:rsidRPr="00663B65" w:rsidRDefault="00663B65" w:rsidP="00663B65">
      <w:pPr>
        <w:tabs>
          <w:tab w:val="left" w:pos="3246"/>
          <w:tab w:val="left" w:pos="5641"/>
          <w:tab w:val="left" w:pos="7565"/>
          <w:tab w:val="left" w:pos="8593"/>
        </w:tabs>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использовать иноязычные словари и справочники, в т.ч. информацио</w:t>
      </w:r>
      <w:r w:rsidRPr="00663B65">
        <w:rPr>
          <w:rFonts w:ascii="Times New Roman" w:eastAsia="Times New Roman" w:hAnsi="Times New Roman" w:cs="Times New Roman"/>
          <w:sz w:val="28"/>
          <w:szCs w:val="28"/>
        </w:rPr>
        <w:t>н</w:t>
      </w:r>
      <w:r w:rsidRPr="00663B65">
        <w:rPr>
          <w:rFonts w:ascii="Times New Roman" w:eastAsia="Times New Roman" w:hAnsi="Times New Roman" w:cs="Times New Roman"/>
          <w:sz w:val="28"/>
          <w:szCs w:val="28"/>
        </w:rPr>
        <w:t>но-справочные системы в электронной форме;</w:t>
      </w:r>
    </w:p>
    <w:p w:rsidR="00663B65" w:rsidRPr="00663B65" w:rsidRDefault="00663B65" w:rsidP="00663B65">
      <w:pPr>
        <w:autoSpaceDE/>
        <w:autoSpaceDN/>
        <w:adjustRightInd/>
        <w:ind w:firstLine="709"/>
        <w:rPr>
          <w:rFonts w:ascii="Times New Roman" w:eastAsia="Times New Roman" w:hAnsi="Times New Roman" w:cs="Times New Roman"/>
          <w:sz w:val="28"/>
          <w:szCs w:val="28"/>
        </w:rPr>
      </w:pPr>
      <w:r w:rsidRPr="00663B65">
        <w:rPr>
          <w:rFonts w:ascii="Times New Roman" w:eastAsia="Times New Roman" w:hAnsi="Times New Roman" w:cs="Times New Roman"/>
          <w:sz w:val="28"/>
          <w:szCs w:val="28"/>
        </w:rPr>
        <w:t>-</w:t>
      </w:r>
      <w:r w:rsidRPr="00663B65">
        <w:rPr>
          <w:rFonts w:ascii="Times New Roman" w:eastAsia="Times New Roman" w:hAnsi="Times New Roman" w:cs="Times New Roman"/>
          <w:sz w:val="28"/>
          <w:szCs w:val="28"/>
          <w:lang w:val="en-US"/>
        </w:rPr>
        <w:t> </w:t>
      </w:r>
      <w:r w:rsidRPr="00663B65">
        <w:rPr>
          <w:rFonts w:ascii="Times New Roman" w:eastAsia="Times New Roman" w:hAnsi="Times New Roman" w:cs="Times New Roman"/>
          <w:sz w:val="28"/>
          <w:szCs w:val="28"/>
        </w:rPr>
        <w:t>достигать взаимопонимания в процессе устного и письменного общения с носителями иностранного языка, людьми другой культуры;</w:t>
      </w:r>
    </w:p>
    <w:p w:rsidR="00663B65" w:rsidRPr="00663B65" w:rsidRDefault="00663B65" w:rsidP="00663B65">
      <w:pPr>
        <w:widowControl/>
        <w:tabs>
          <w:tab w:val="left" w:pos="943"/>
        </w:tabs>
        <w:autoSpaceDE/>
        <w:autoSpaceDN/>
        <w:adjustRightInd/>
        <w:ind w:firstLine="709"/>
        <w:rPr>
          <w:rFonts w:eastAsia="Times New Roman"/>
          <w:sz w:val="28"/>
          <w:szCs w:val="28"/>
        </w:rPr>
      </w:pPr>
      <w:r w:rsidRPr="00663B65">
        <w:rPr>
          <w:rFonts w:eastAsia="Times New Roman"/>
          <w:sz w:val="28"/>
          <w:szCs w:val="28"/>
        </w:rPr>
        <w:t>-</w:t>
      </w:r>
      <w:r w:rsidRPr="00663B65">
        <w:rPr>
          <w:rFonts w:eastAsia="Times New Roman"/>
          <w:sz w:val="28"/>
          <w:szCs w:val="28"/>
          <w:lang w:val="en-US"/>
        </w:rPr>
        <w:t> </w:t>
      </w:r>
      <w:r w:rsidRPr="00663B65">
        <w:rPr>
          <w:rFonts w:eastAsia="Times New Roman"/>
          <w:sz w:val="28"/>
          <w:szCs w:val="28"/>
        </w:rPr>
        <w:t>сравнивать (в т.ч. устанавливать основания для сравнения) объекты, я</w:t>
      </w:r>
      <w:r w:rsidRPr="00663B65">
        <w:rPr>
          <w:rFonts w:eastAsia="Times New Roman"/>
          <w:sz w:val="28"/>
          <w:szCs w:val="28"/>
        </w:rPr>
        <w:t>в</w:t>
      </w:r>
      <w:r w:rsidRPr="00663B65">
        <w:rPr>
          <w:rFonts w:eastAsia="Times New Roman"/>
          <w:sz w:val="28"/>
          <w:szCs w:val="28"/>
        </w:rPr>
        <w:t>ления, процессы, их элементы и основные функции в рамках изученной тем</w:t>
      </w:r>
      <w:r w:rsidRPr="00663B65">
        <w:rPr>
          <w:rFonts w:eastAsia="Times New Roman"/>
          <w:sz w:val="28"/>
          <w:szCs w:val="28"/>
        </w:rPr>
        <w:t>а</w:t>
      </w:r>
      <w:r w:rsidRPr="00663B65">
        <w:rPr>
          <w:rFonts w:eastAsia="Times New Roman"/>
          <w:sz w:val="28"/>
          <w:szCs w:val="28"/>
        </w:rPr>
        <w:t>тики.</w:t>
      </w:r>
    </w:p>
    <w:p w:rsidR="00663B65" w:rsidRDefault="00663B65" w:rsidP="00D7622F">
      <w:pPr>
        <w:rPr>
          <w:rFonts w:ascii="Times New Roman" w:hAnsi="Times New Roman" w:cs="Times New Roman"/>
          <w:b/>
          <w:sz w:val="28"/>
          <w:szCs w:val="28"/>
        </w:rPr>
      </w:pPr>
    </w:p>
    <w:p w:rsidR="00663B65" w:rsidRDefault="00663B65" w:rsidP="00D7622F">
      <w:pPr>
        <w:rPr>
          <w:rFonts w:ascii="Times New Roman" w:hAnsi="Times New Roman" w:cs="Times New Roman"/>
          <w:b/>
          <w:sz w:val="28"/>
          <w:szCs w:val="28"/>
        </w:rPr>
      </w:pPr>
    </w:p>
    <w:p w:rsidR="00B12CE1" w:rsidRDefault="00B12CE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12CE1" w:rsidRPr="00B12CE1" w:rsidRDefault="00B12CE1" w:rsidP="00B12CE1">
      <w:pPr>
        <w:rPr>
          <w:rFonts w:ascii="Times New Roman" w:eastAsia="Times New Roman" w:hAnsi="Times New Roman" w:cs="Times New Roman"/>
          <w:b/>
          <w:color w:val="181717"/>
          <w:sz w:val="28"/>
          <w:szCs w:val="28"/>
        </w:rPr>
      </w:pPr>
      <w:r w:rsidRPr="00B12CE1">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5</w:t>
      </w:r>
      <w:r w:rsidRPr="00B12CE1">
        <w:rPr>
          <w:rFonts w:ascii="Times New Roman" w:eastAsia="Times New Roman" w:hAnsi="Times New Roman" w:cs="Times New Roman"/>
          <w:b/>
          <w:sz w:val="28"/>
          <w:szCs w:val="28"/>
        </w:rPr>
        <w:t>. </w:t>
      </w:r>
      <w:r w:rsidRPr="00B12CE1">
        <w:rPr>
          <w:rFonts w:ascii="Times New Roman" w:eastAsia="Times New Roman" w:hAnsi="Times New Roman" w:cs="Times New Roman"/>
          <w:b/>
          <w:color w:val="181717"/>
          <w:sz w:val="28"/>
          <w:szCs w:val="28"/>
        </w:rPr>
        <w:t>РАБОЧАЯ ПРОГРАММА УЧЕБНОГО ПРЕДМЕТА «МАТ</w:t>
      </w:r>
      <w:r w:rsidRPr="00B12CE1">
        <w:rPr>
          <w:rFonts w:ascii="Times New Roman" w:eastAsia="Times New Roman" w:hAnsi="Times New Roman" w:cs="Times New Roman"/>
          <w:b/>
          <w:color w:val="181717"/>
          <w:sz w:val="28"/>
          <w:szCs w:val="28"/>
        </w:rPr>
        <w:t>Е</w:t>
      </w:r>
      <w:r w:rsidRPr="00B12CE1">
        <w:rPr>
          <w:rFonts w:ascii="Times New Roman" w:eastAsia="Times New Roman" w:hAnsi="Times New Roman" w:cs="Times New Roman"/>
          <w:b/>
          <w:color w:val="181717"/>
          <w:sz w:val="28"/>
          <w:szCs w:val="28"/>
        </w:rPr>
        <w:t xml:space="preserve">МАТИКА» </w:t>
      </w:r>
    </w:p>
    <w:p w:rsidR="00B12CE1" w:rsidRPr="00B12CE1" w:rsidRDefault="00B12CE1" w:rsidP="00B12CE1">
      <w:pPr>
        <w:rPr>
          <w:rFonts w:ascii="Times New Roman" w:eastAsia="Times New Roman" w:hAnsi="Times New Roman" w:cs="Times New Roman"/>
          <w:color w:val="181717"/>
          <w:sz w:val="28"/>
          <w:szCs w:val="28"/>
        </w:rPr>
      </w:pPr>
    </w:p>
    <w:p w:rsid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Рабочая программа учебного предмета «Математика» составлена в соответствии с ФГОС ООО и Ф</w:t>
      </w:r>
      <w:r>
        <w:rPr>
          <w:rFonts w:ascii="Times New Roman" w:eastAsia="Times New Roman" w:hAnsi="Times New Roman" w:cs="Times New Roman"/>
          <w:b/>
          <w:i/>
          <w:sz w:val="28"/>
          <w:szCs w:val="28"/>
          <w:lang w:eastAsia="en-US"/>
        </w:rPr>
        <w:t>АОП ООО.</w:t>
      </w:r>
    </w:p>
    <w:p w:rsidR="00B12CE1" w:rsidRPr="00B12CE1" w:rsidRDefault="00B12CE1" w:rsidP="00B12CE1">
      <w:pPr>
        <w:tabs>
          <w:tab w:val="left" w:pos="153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Рабочая программа по учебному предмету «Математика» (далее соотве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ственно - программа по математике, математика) включает пояснительную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писку, содержание обучения, планируемые результаты освоения программы по математике.</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748"/>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вают понимание принципов устройства и использования современной техники, восприятие и интерпретацию социальной, экономической, политической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формации, дают возможность выполнять расчёты и составлять алгоритмы,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ходить и применять формулы, владеть практическими приёмами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формирует у обучающихся математический стиль мышления, проявляющийся в определённых умственных навыках. Обучающи</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вуют выработке умения формулировать, обосновывать и доказывать суждения, тем самым развивают логическое мышление. Изучение математики обеспеч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ности на уроках математики - развиваются творческая и прикладная стороны мышления.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Обучение математике даёт возможность развивать у обучающихся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ную, рациональную и информативную речь, умение отбирать наиболее подх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дящие языковые, символические, графические средства для выражения сужд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наглядного их представления.</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изучении математики осуществляется общее знакомство с методами познания действительности, представлениями о предмете и методах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их отличии от методов других естественных и гуманитарных наук, об 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бенностях применения математики для решения научных и прикладных задач.</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5-9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w:t>
      </w:r>
      <w:r w:rsidRPr="00B12CE1">
        <w:rPr>
          <w:rFonts w:ascii="Times New Roman" w:eastAsia="Times New Roman" w:hAnsi="Times New Roman" w:cs="Times New Roman"/>
          <w:sz w:val="28"/>
          <w:szCs w:val="28"/>
        </w:rPr>
        <w:t>х</w:t>
      </w:r>
      <w:r w:rsidRPr="00B12CE1">
        <w:rPr>
          <w:rFonts w:ascii="Times New Roman" w:eastAsia="Times New Roman" w:hAnsi="Times New Roman" w:cs="Times New Roman"/>
          <w:sz w:val="28"/>
          <w:szCs w:val="28"/>
        </w:rPr>
        <w:t>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подведение обучающихся на доступном для них уровне к осознанию взаимосвязи математики и окружающего мира, понимание математики как ча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ти общей культуры человечества;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развитие интеллектуальных и творческих способностей обучающихся, познавательной активности, исследовательских умений, критичности мышл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формирование функциональной математической грамотности: умения распознавать проявления математических понятий, объектов и закономерн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 в реальных жизненных ситуациях и при изучении других учебных предм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тов, проявления зависимостей и закономерностей, формулировать их на языке математики и создавать математические модели, применять освоенный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аппарат для решения практико-ориентированных задач,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и оценивать полученные результаты.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w:t>
      </w:r>
      <w:r w:rsidRPr="00B12CE1">
        <w:rPr>
          <w:rFonts w:ascii="Times New Roman" w:eastAsia="Times New Roman" w:hAnsi="Times New Roman" w:cs="Times New Roman"/>
          <w:i/>
          <w:sz w:val="28"/>
          <w:szCs w:val="28"/>
        </w:rPr>
        <w:t>й</w:t>
      </w:r>
      <w:r w:rsidRPr="00B12CE1">
        <w:rPr>
          <w:rFonts w:ascii="Times New Roman" w:eastAsia="Times New Roman" w:hAnsi="Times New Roman" w:cs="Times New Roman"/>
          <w:i/>
          <w:sz w:val="28"/>
          <w:szCs w:val="28"/>
        </w:rPr>
        <w:t xml:space="preserve">ства», «Измерение геометрических величин»), «Вероятность и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Данные линии развиваются параллельно, каждая в соответствии с собс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венной логикой, однако не независимо одна от другой, а в тесном контакте и взаимодействии.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программы по математике, распределённое по годам обуч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структурировано таким образом, чтобы ко всем основным, принципиал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ным вопросам обучающиеся обращались неоднократно, чтобы овладение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матическими понятиями и навыками осуществлялось последовательно и пост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пательно, с соблюдением принципа преемственности, а новые знания включ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лись в общую систему математических представлений обучающихся, расширяя и углубляя её, образуя прочные множественные связи.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соответствии с ФГОС ООО математика является обязательным уче</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ным предметом на уровне основного общего образования. В 5-9 классах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матика традиционно изучается в рамках следующих учебных курсов: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5-6 классах - курса «Математика»,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 7-9 классах - курсов «Алгебра» (включая элементы статистики и теории вероятностей) и «Геометрия». </w:t>
      </w:r>
    </w:p>
    <w:p w:rsidR="00B12CE1" w:rsidRPr="00B12CE1" w:rsidRDefault="00B12CE1" w:rsidP="00BD0688">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Программой по математике вводится самостоятельный учебный курс «Вероятность и статистика».</w:t>
      </w:r>
    </w:p>
    <w:p w:rsidR="00B12CE1" w:rsidRPr="00B12CE1" w:rsidRDefault="00B12CE1" w:rsidP="00B12CE1">
      <w:pP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2) ПЛАНИРУЕМЫЕ РЕЗУЛЬТАТЫ ОСВОЕНИЯ ПРОГРАММЫ УЧЕБНОГО ПРЕДМЕТА «МАТЕМАТИКА» НА УРОВНЕ ООО</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математики на уровне основного общего образования напра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лено на достижение обучающимися личностных, метапредметных и предме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ных образовательных результатов освоения учебного предмета.</w:t>
      </w:r>
    </w:p>
    <w:p w:rsidR="00B12CE1" w:rsidRPr="00B12CE1" w:rsidRDefault="00B12CE1" w:rsidP="00B12CE1">
      <w:pPr>
        <w:tabs>
          <w:tab w:val="left" w:pos="152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34"/>
        </w:tabs>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ЛИЧНОСТНЫЕ РЕЗУЛЬТАТЫ</w:t>
      </w:r>
    </w:p>
    <w:p w:rsidR="00B12CE1" w:rsidRPr="00B12CE1" w:rsidRDefault="00B12CE1" w:rsidP="00B12CE1">
      <w:pPr>
        <w:tabs>
          <w:tab w:val="left" w:pos="173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Личностные результаты освоения программы по математике вкл</w:t>
      </w:r>
      <w:r w:rsidRPr="00B12CE1">
        <w:rPr>
          <w:rFonts w:ascii="Times New Roman" w:eastAsia="Times New Roman" w:hAnsi="Times New Roman" w:cs="Times New Roman"/>
          <w:b/>
          <w:i/>
          <w:sz w:val="28"/>
          <w:szCs w:val="28"/>
        </w:rPr>
        <w:t>ю</w:t>
      </w:r>
      <w:r w:rsidRPr="00B12CE1">
        <w:rPr>
          <w:rFonts w:ascii="Times New Roman" w:eastAsia="Times New Roman" w:hAnsi="Times New Roman" w:cs="Times New Roman"/>
          <w:b/>
          <w:i/>
          <w:sz w:val="28"/>
          <w:szCs w:val="28"/>
        </w:rPr>
        <w:t>чают:</w:t>
      </w:r>
    </w:p>
    <w:p w:rsidR="00B12CE1" w:rsidRPr="00B12CE1" w:rsidRDefault="00B12CE1" w:rsidP="00B12CE1">
      <w:pPr>
        <w:tabs>
          <w:tab w:val="left" w:pos="1092"/>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1. Патриотическое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проявлением интереса к прошлому и настоящему российской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ки, ценностным отношением к достижениям российских математиков и росси</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ской математической школы, к использованию этих достижений в других на</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ках и прикладных сферах;</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2. Гражданское и духовно-нравственное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B12CE1" w:rsidRPr="00B12CE1" w:rsidRDefault="00B12CE1" w:rsidP="00B12CE1">
      <w:pPr>
        <w:tabs>
          <w:tab w:val="left" w:pos="1121"/>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3. Трудовое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установкой на активное участие в решении практических задач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дуальной траектории образования и жизненных планов с учётом личных инт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ресов и общественных потребностей;</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4. Эстетическое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к эмоциональному и эстетическому восприятию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тических объектов, задач, решений, рассуждений, умению видеть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ские закономерности в искусстве;</w:t>
      </w:r>
    </w:p>
    <w:p w:rsidR="00B12CE1" w:rsidRPr="00B12CE1" w:rsidRDefault="00B12CE1" w:rsidP="00B12CE1">
      <w:pPr>
        <w:tabs>
          <w:tab w:val="left" w:pos="1148"/>
        </w:tabs>
        <w:autoSpaceDE/>
        <w:autoSpaceDN/>
        <w:adjustRightInd/>
        <w:ind w:left="709" w:firstLine="0"/>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5. Ценности научного познания: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ориентацией в деятельности на современную систему научных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ставлений об основных закономерностях развития человека, природы и общ</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ства, пониманием математической науки как сферы человеческой деятельности, этапов её развития и значимости для развития цивилизации, овладением яз</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ком математики и математической культурой как средством познания мира, о</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ладением простейшими навыками исследовательской деятельности;</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6. Физическое воспитание, формирование культуры здоровья и эм</w:t>
      </w:r>
      <w:r w:rsidRPr="00B12CE1">
        <w:rPr>
          <w:rFonts w:ascii="Times New Roman" w:eastAsia="Times New Roman" w:hAnsi="Times New Roman" w:cs="Times New Roman"/>
          <w:b/>
          <w:i/>
          <w:sz w:val="28"/>
          <w:szCs w:val="28"/>
        </w:rPr>
        <w:t>о</w:t>
      </w:r>
      <w:r w:rsidRPr="00B12CE1">
        <w:rPr>
          <w:rFonts w:ascii="Times New Roman" w:eastAsia="Times New Roman" w:hAnsi="Times New Roman" w:cs="Times New Roman"/>
          <w:b/>
          <w:i/>
          <w:sz w:val="28"/>
          <w:szCs w:val="28"/>
        </w:rPr>
        <w:t>ционального благополучия: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применять математические знания в интересах своего зд</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ровья, ведения здорового образа жизни (здоровое питание, сбалансированный режим занятий и отдыха, регулярная физическая активность), сформированн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стью навыка рефлексии, признанием своего права на ошибку и такого же права другого человека;</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7. Экологическое воспитание: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рактера экологических проблем и путей их решения;</w:t>
      </w:r>
    </w:p>
    <w:p w:rsidR="00B12CE1" w:rsidRPr="00B12CE1" w:rsidRDefault="00B12CE1" w:rsidP="00B12CE1">
      <w:pPr>
        <w:tabs>
          <w:tab w:val="left" w:pos="1148"/>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8. Адаптация к изменяющимся условиям социальной и природной ср</w:t>
      </w:r>
      <w:r w:rsidRPr="00B12CE1">
        <w:rPr>
          <w:rFonts w:ascii="Times New Roman" w:eastAsia="Times New Roman" w:hAnsi="Times New Roman" w:cs="Times New Roman"/>
          <w:b/>
          <w:i/>
          <w:sz w:val="28"/>
          <w:szCs w:val="28"/>
        </w:rPr>
        <w:t>е</w:t>
      </w:r>
      <w:r w:rsidRPr="00B12CE1">
        <w:rPr>
          <w:rFonts w:ascii="Times New Roman" w:eastAsia="Times New Roman" w:hAnsi="Times New Roman" w:cs="Times New Roman"/>
          <w:b/>
          <w:i/>
          <w:sz w:val="28"/>
          <w:szCs w:val="28"/>
        </w:rPr>
        <w:t>ды: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готовностью к действиям в условиях неопределённости, повышению уровня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своей компетентности через практическую деятельность, в т.ч. умение учиться у других людей, приобретать в совместной деятельности новые знания, навыки и компетенции из опыта других;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необходимостью в формировании новых знаний, в т.ч. формулировать идеи, понятия, гипотезы об объектах и явлениях, в т.ч. ранее не известных, осознавать дефициты собственных знаний и компетентностей, планировать своё развитие;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способностью осознавать стрессовую ситуацию, воспринимать стресс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вую ситуацию как вызов, требующий контрмер, корректировать принимаемые решения и действия, формулировать и оценивать риски и последствия, форм</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опыт.</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lang w:eastAsia="en-US"/>
        </w:rPr>
        <w:t>МЕТАПРЕДМЕТНЫЕ РЕЗУЛЬТАТЫ</w:t>
      </w:r>
    </w:p>
    <w:p w:rsidR="00B12CE1" w:rsidRPr="00B12CE1" w:rsidRDefault="00B12CE1" w:rsidP="00B12CE1">
      <w:pPr>
        <w:tabs>
          <w:tab w:val="left" w:pos="174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В результате освоения программы по математике на уровне основн</w:t>
      </w:r>
      <w:r w:rsidRPr="00B12CE1">
        <w:rPr>
          <w:rFonts w:ascii="Times New Roman" w:eastAsia="Times New Roman" w:hAnsi="Times New Roman" w:cs="Times New Roman"/>
          <w:b/>
          <w:i/>
          <w:sz w:val="28"/>
          <w:szCs w:val="28"/>
        </w:rPr>
        <w:t>о</w:t>
      </w:r>
      <w:r w:rsidRPr="00B12CE1">
        <w:rPr>
          <w:rFonts w:ascii="Times New Roman" w:eastAsia="Times New Roman" w:hAnsi="Times New Roman" w:cs="Times New Roman"/>
          <w:b/>
          <w:i/>
          <w:sz w:val="28"/>
          <w:szCs w:val="28"/>
        </w:rPr>
        <w:t>го общего образования у обучающегося будут сформированы метапредме</w:t>
      </w:r>
      <w:r w:rsidRPr="00B12CE1">
        <w:rPr>
          <w:rFonts w:ascii="Times New Roman" w:eastAsia="Times New Roman" w:hAnsi="Times New Roman" w:cs="Times New Roman"/>
          <w:b/>
          <w:i/>
          <w:sz w:val="28"/>
          <w:szCs w:val="28"/>
        </w:rPr>
        <w:t>т</w:t>
      </w:r>
      <w:r w:rsidRPr="00B12CE1">
        <w:rPr>
          <w:rFonts w:ascii="Times New Roman" w:eastAsia="Times New Roman" w:hAnsi="Times New Roman" w:cs="Times New Roman"/>
          <w:b/>
          <w:i/>
          <w:sz w:val="28"/>
          <w:szCs w:val="28"/>
        </w:rPr>
        <w:t xml:space="preserve">ные результаты, характеризующиеся овладением познавательными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 коммуникативными</w:t>
      </w:r>
      <w:r w:rsidR="00BD0688">
        <w:rPr>
          <w:rFonts w:ascii="Times New Roman" w:eastAsia="Times New Roman" w:hAnsi="Times New Roman" w:cs="Times New Roman"/>
          <w:b/>
          <w:i/>
          <w:sz w:val="28"/>
          <w:szCs w:val="28"/>
        </w:rPr>
        <w:t xml:space="preserve"> УУД </w:t>
      </w:r>
      <w:r w:rsidRPr="00B12CE1">
        <w:rPr>
          <w:rFonts w:ascii="Times New Roman" w:eastAsia="Times New Roman" w:hAnsi="Times New Roman" w:cs="Times New Roman"/>
          <w:b/>
          <w:i/>
          <w:sz w:val="28"/>
          <w:szCs w:val="28"/>
        </w:rPr>
        <w:t xml:space="preserve">и регулятивными </w:t>
      </w:r>
      <w:r w:rsidR="00BD0688">
        <w:rPr>
          <w:rFonts w:ascii="Times New Roman" w:eastAsia="Times New Roman" w:hAnsi="Times New Roman" w:cs="Times New Roman"/>
          <w:b/>
          <w:i/>
          <w:sz w:val="28"/>
          <w:szCs w:val="28"/>
        </w:rPr>
        <w:t>УУД</w:t>
      </w:r>
      <w:r w:rsidRPr="00B12CE1">
        <w:rPr>
          <w:rFonts w:ascii="Times New Roman" w:eastAsia="Times New Roman" w:hAnsi="Times New Roman" w:cs="Times New Roman"/>
          <w:b/>
          <w:i/>
          <w:sz w:val="28"/>
          <w:szCs w:val="28"/>
        </w:rPr>
        <w:t>.</w:t>
      </w:r>
    </w:p>
    <w:p w:rsidR="00B12CE1" w:rsidRPr="00B12CE1" w:rsidRDefault="00BD0688" w:rsidP="00B12CE1">
      <w:pPr>
        <w:widowControl/>
        <w:autoSpaceDE/>
        <w:autoSpaceDN/>
        <w:adjustRightInd/>
        <w:ind w:firstLine="709"/>
        <w:rPr>
          <w:rFonts w:ascii="Times New Roman" w:eastAsia="Times New Roman" w:hAnsi="Times New Roman" w:cs="Times New Roman"/>
          <w:b/>
          <w:i/>
          <w:sz w:val="28"/>
          <w:szCs w:val="28"/>
          <w:lang w:eastAsia="en-US"/>
        </w:rPr>
      </w:pPr>
      <w:r>
        <w:rPr>
          <w:rFonts w:eastAsia="Times New Roman"/>
          <w:sz w:val="28"/>
          <w:szCs w:val="28"/>
        </w:rPr>
        <w:t>П</w:t>
      </w:r>
      <w:r w:rsidR="00B12CE1" w:rsidRPr="00B12CE1">
        <w:rPr>
          <w:rFonts w:eastAsia="Times New Roman"/>
          <w:sz w:val="28"/>
          <w:szCs w:val="28"/>
        </w:rPr>
        <w:t xml:space="preserve">ознавательные </w:t>
      </w:r>
      <w:r>
        <w:rPr>
          <w:rFonts w:eastAsia="Times New Roman"/>
          <w:sz w:val="28"/>
          <w:szCs w:val="28"/>
        </w:rPr>
        <w:t>УУД</w:t>
      </w:r>
      <w:r w:rsidR="00B12CE1" w:rsidRPr="00B12CE1">
        <w:rPr>
          <w:rFonts w:eastAsia="Times New Roman"/>
          <w:sz w:val="28"/>
          <w:szCs w:val="28"/>
        </w:rPr>
        <w:t xml:space="preserve"> обеспечивают формирование базовых когнитивных процессов обучающихся (освоение методов познания окружающего мира, пр</w:t>
      </w:r>
      <w:r w:rsidR="00B12CE1" w:rsidRPr="00B12CE1">
        <w:rPr>
          <w:rFonts w:eastAsia="Times New Roman"/>
          <w:sz w:val="28"/>
          <w:szCs w:val="28"/>
        </w:rPr>
        <w:t>и</w:t>
      </w:r>
      <w:r w:rsidR="00B12CE1" w:rsidRPr="00B12CE1">
        <w:rPr>
          <w:rFonts w:eastAsia="Times New Roman"/>
          <w:sz w:val="28"/>
          <w:szCs w:val="28"/>
        </w:rPr>
        <w:t>менение логических, исследовательских операций, умений работать с инфо</w:t>
      </w:r>
      <w:r w:rsidR="00B12CE1" w:rsidRPr="00B12CE1">
        <w:rPr>
          <w:rFonts w:eastAsia="Times New Roman"/>
          <w:sz w:val="28"/>
          <w:szCs w:val="28"/>
        </w:rPr>
        <w:t>р</w:t>
      </w:r>
      <w:r w:rsidR="00B12CE1" w:rsidRPr="00B12CE1">
        <w:rPr>
          <w:rFonts w:eastAsia="Times New Roman"/>
          <w:sz w:val="28"/>
          <w:szCs w:val="28"/>
        </w:rPr>
        <w:t>мацией).</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Познавательные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следующие базовые логические действия как часть познавательных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формулировать и преобразовывать суждения: утверд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тельные и отрицательные, единичные, частные и общие, условные;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математические закономерности, взаимосвязи и противоречия в фактах, данных, наблюдениях и утверждениях, предлагать критерии для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явления закономерностей и противоречий;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выводы с использованием законов логики, дедуктивных и индуктивных умозаключений, умозаключений по аналогии;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разбирать доказательства математических утверждений (прямые и от противного), проводить самостоятельно несложные доказательства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фактов, выстраивать аргументацию, приводить примеры и контрприм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ры, обосновывать собственные рассуждения;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способ решения учебной задачи (сравнивать несколько вар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антов решения, выбирать наиболее подходящий с учётом самостоятельно выд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ленных критериев).</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следующие базовые исследов</w:t>
      </w:r>
      <w:r w:rsidRPr="00B12CE1">
        <w:rPr>
          <w:rFonts w:ascii="Times New Roman" w:eastAsia="Times New Roman" w:hAnsi="Times New Roman" w:cs="Times New Roman"/>
          <w:i/>
          <w:sz w:val="28"/>
          <w:szCs w:val="28"/>
        </w:rPr>
        <w:t>а</w:t>
      </w:r>
      <w:r w:rsidRPr="00B12CE1">
        <w:rPr>
          <w:rFonts w:ascii="Times New Roman" w:eastAsia="Times New Roman" w:hAnsi="Times New Roman" w:cs="Times New Roman"/>
          <w:i/>
          <w:sz w:val="28"/>
          <w:szCs w:val="28"/>
        </w:rPr>
        <w:t>тельские действия как часть универсальных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противоречие, проблему, самосто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тельно устанавливать искомое и данное, формировать гипотезу, аргументир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свою позицию, мнение;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проводить по самостоятельно составленному плану несложный эксп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римент, небольшое исследование по установлению особенностей математич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ского объекта, зависимостей объектов между собой;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исследования, оценивать достоверность получе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результатов, выводов и обобщений;</w:t>
      </w:r>
    </w:p>
    <w:p w:rsidR="00B12CE1" w:rsidRPr="00B12CE1" w:rsidRDefault="00B12CE1" w:rsidP="00B12CE1">
      <w:pPr>
        <w:tabs>
          <w:tab w:val="left" w:pos="4574"/>
          <w:tab w:val="right" w:pos="7653"/>
          <w:tab w:val="left" w:pos="7854"/>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прогнозировать возможное развитие процесса, а также</w:t>
      </w:r>
      <w:r w:rsidRPr="00B12CE1">
        <w:rPr>
          <w:rFonts w:ascii="Times New Roman" w:eastAsia="Times New Roman" w:hAnsi="Times New Roman" w:cs="Times New Roman"/>
          <w:sz w:val="28"/>
          <w:szCs w:val="28"/>
        </w:rPr>
        <w:tab/>
        <w:t xml:space="preserve"> выдвигать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положения о его развитии в новых условиях.</w:t>
      </w:r>
    </w:p>
    <w:p w:rsidR="00B12CE1" w:rsidRPr="00B12CE1" w:rsidRDefault="00B12CE1" w:rsidP="00B12CE1">
      <w:pPr>
        <w:tabs>
          <w:tab w:val="left" w:pos="2026"/>
          <w:tab w:val="left" w:pos="4574"/>
          <w:tab w:val="left" w:pos="7854"/>
          <w:tab w:val="right" w:pos="10173"/>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работать с информацией как часть универсальных познавательных учебных действий:</w:t>
      </w:r>
    </w:p>
    <w:p w:rsidR="00B12CE1" w:rsidRPr="00B12CE1" w:rsidRDefault="00B12CE1" w:rsidP="00B12CE1">
      <w:pPr>
        <w:tabs>
          <w:tab w:val="left" w:pos="4574"/>
          <w:tab w:val="right" w:pos="7653"/>
          <w:tab w:val="right" w:pos="10173"/>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выявлять недостаточность и избыточность информации,</w:t>
      </w:r>
      <w:r w:rsidRPr="00B12CE1">
        <w:rPr>
          <w:rFonts w:ascii="Times New Roman" w:eastAsia="Times New Roman" w:hAnsi="Times New Roman" w:cs="Times New Roman"/>
          <w:sz w:val="28"/>
          <w:szCs w:val="28"/>
        </w:rPr>
        <w:tab/>
        <w:t xml:space="preserve"> данных, нео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ходимых для решения задачи;</w:t>
      </w:r>
    </w:p>
    <w:p w:rsidR="00B12CE1" w:rsidRPr="00B12CE1" w:rsidRDefault="00B12CE1" w:rsidP="00B12CE1">
      <w:pPr>
        <w:tabs>
          <w:tab w:val="left" w:pos="4574"/>
          <w:tab w:val="right" w:pos="7653"/>
          <w:tab w:val="left" w:pos="7862"/>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анализировать, систематизировать и</w:t>
      </w:r>
      <w:r w:rsidRPr="00B12CE1">
        <w:rPr>
          <w:rFonts w:ascii="Times New Roman" w:eastAsia="Times New Roman" w:hAnsi="Times New Roman" w:cs="Times New Roman"/>
          <w:sz w:val="28"/>
          <w:szCs w:val="28"/>
        </w:rPr>
        <w:tab/>
        <w:t xml:space="preserve"> интерпретировать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формацию различных видов и форм представления;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выбирать форму представления информации и иллюстрировать реша</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задачи схемами, диаграммами, иной графикой и их комбинациями;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оценивать надёжность информации по критериям, предложенным уч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телем или сформулированным самостоятельно.</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Коммуникативные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общения как часть комм</w:t>
      </w:r>
      <w:r w:rsidRPr="00B12CE1">
        <w:rPr>
          <w:rFonts w:eastAsia="Times New Roman"/>
          <w:i/>
          <w:sz w:val="28"/>
          <w:szCs w:val="28"/>
        </w:rPr>
        <w:t>у</w:t>
      </w:r>
      <w:r w:rsidRPr="00B12CE1">
        <w:rPr>
          <w:rFonts w:eastAsia="Times New Roman"/>
          <w:i/>
          <w:sz w:val="28"/>
          <w:szCs w:val="28"/>
        </w:rPr>
        <w:t>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руживать различие и сходство позиций, в корректной форме формулировать разногласия, свои возражения;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представлять результаты решения задачи, эксперимента, исследования, проекта, самостоятельно выбирать формат выступления с учётом задач презе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тации и особенностей аудитории.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сотрудничества как часть коммуникативных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учебных математических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принимать цель совместной деятельности, планировать организацию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вместной работы, распределять виды работ, договариваться, обсуждать процесс и результат работы, обобщать мнения нескольких человек;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вия.</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ascii="Times New Roman" w:eastAsia="Times New Roman" w:hAnsi="Times New Roman" w:cs="Times New Roman"/>
          <w:b/>
          <w:i/>
          <w:sz w:val="28"/>
          <w:szCs w:val="28"/>
          <w:lang w:eastAsia="en-US"/>
        </w:rPr>
        <w:t>Регулятивные УУД</w:t>
      </w:r>
    </w:p>
    <w:p w:rsidR="00B12CE1" w:rsidRPr="00B12CE1" w:rsidRDefault="00B12CE1" w:rsidP="00B12CE1">
      <w:pPr>
        <w:widowControl/>
        <w:autoSpaceDE/>
        <w:autoSpaceDN/>
        <w:adjustRightInd/>
        <w:ind w:firstLine="709"/>
        <w:rPr>
          <w:rFonts w:ascii="Times New Roman" w:eastAsia="Times New Roman" w:hAnsi="Times New Roman" w:cs="Times New Roman"/>
          <w:b/>
          <w:i/>
          <w:sz w:val="28"/>
          <w:szCs w:val="28"/>
          <w:lang w:eastAsia="en-US"/>
        </w:rPr>
      </w:pPr>
      <w:r w:rsidRPr="00B12CE1">
        <w:rPr>
          <w:rFonts w:eastAsia="Times New Roman"/>
          <w:i/>
          <w:sz w:val="28"/>
          <w:szCs w:val="28"/>
        </w:rPr>
        <w:t>У обучающегося будут сформированы умения самоорганизации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владеть способами самопроверки, самоконтроля процесса и результата решения математической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p>
    <w:p w:rsidR="00B12CE1" w:rsidRPr="00B12CE1" w:rsidRDefault="00B12CE1" w:rsidP="00B12CE1">
      <w:pPr>
        <w:widowControl/>
        <w:autoSpaceDE/>
        <w:autoSpaceDN/>
        <w:adjustRightInd/>
        <w:ind w:firstLine="0"/>
        <w:jc w:val="cente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ПРЕДМЕТНЫЕ РЕЗУЛЬТАТЫ</w:t>
      </w:r>
    </w:p>
    <w:p w:rsidR="00B12CE1" w:rsidRDefault="00B12CE1" w:rsidP="00B12CE1">
      <w:pPr>
        <w:tabs>
          <w:tab w:val="left" w:pos="1759"/>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Предметные результаты освоения программы по математике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ны по годам обучения в рамках отдельных учебных курсов: в 5-6 классах - ку</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са «Математика», в 7-9 классах - курсов «Алгебра», «Геометрия», «Вероятность и статистика».</w:t>
      </w:r>
    </w:p>
    <w:p w:rsidR="00BD0688" w:rsidRPr="00B12CE1" w:rsidRDefault="00BD0688" w:rsidP="00B12CE1">
      <w:pPr>
        <w:tabs>
          <w:tab w:val="left" w:pos="1759"/>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СОДЕРЖАНИЕ УЧЕБНОГО ПРЕДМЕТА «МАТЕМАТИКА»</w:t>
      </w:r>
    </w:p>
    <w:p w:rsidR="00B12CE1" w:rsidRPr="00B12CE1" w:rsidRDefault="00B12CE1" w:rsidP="00B12CE1">
      <w:pPr>
        <w:tabs>
          <w:tab w:val="left" w:pos="1759"/>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59"/>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«МАТЕМАТИКА»</w:t>
      </w:r>
    </w:p>
    <w:p w:rsidR="00B12CE1" w:rsidRPr="00B12CE1" w:rsidRDefault="00B12CE1" w:rsidP="00B12CE1">
      <w:pPr>
        <w:ind w:firstLine="0"/>
        <w:jc w:val="center"/>
        <w:rPr>
          <w:rFonts w:eastAsia="Times New Roman"/>
          <w:b/>
          <w:sz w:val="28"/>
          <w:szCs w:val="28"/>
          <w:u w:val="single"/>
        </w:rPr>
      </w:pPr>
      <w:r w:rsidRPr="00B12CE1">
        <w:rPr>
          <w:rFonts w:eastAsia="Times New Roman"/>
          <w:b/>
          <w:sz w:val="28"/>
          <w:szCs w:val="28"/>
          <w:u w:val="single"/>
        </w:rPr>
        <w:t>5-6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71"/>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Приоритетными целями обучения математике в 5-6 классах явл</w:t>
      </w:r>
      <w:r w:rsidRPr="00B12CE1">
        <w:rPr>
          <w:rFonts w:ascii="Times New Roman" w:eastAsia="Times New Roman" w:hAnsi="Times New Roman" w:cs="Times New Roman"/>
          <w:b/>
          <w:i/>
          <w:sz w:val="28"/>
          <w:szCs w:val="28"/>
        </w:rPr>
        <w:t>я</w:t>
      </w:r>
      <w:r w:rsidRPr="00B12CE1">
        <w:rPr>
          <w:rFonts w:ascii="Times New Roman" w:eastAsia="Times New Roman" w:hAnsi="Times New Roman" w:cs="Times New Roman"/>
          <w:b/>
          <w:i/>
          <w:sz w:val="28"/>
          <w:szCs w:val="28"/>
        </w:rPr>
        <w:t>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продолжение формирования основных математических понятий (число, величина, геометрическая фигура), обеспечивающих преемственность и пе</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спективность математического образования обучающихся;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подведение обучающихся на доступном для них уровне к осознанию взаимосвязи математики и окружающего мира;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w:t>
      </w:r>
      <w:r w:rsidRPr="00B12CE1">
        <w:rPr>
          <w:rFonts w:ascii="Times New Roman" w:eastAsia="Times New Roman" w:hAnsi="Times New Roman" w:cs="Times New Roman"/>
          <w:sz w:val="28"/>
          <w:szCs w:val="28"/>
          <w:lang w:val="en-US"/>
        </w:rPr>
        <w:t> </w:t>
      </w:r>
      <w:r w:rsidRPr="00B12CE1">
        <w:rPr>
          <w:rFonts w:ascii="Times New Roman" w:eastAsia="Times New Roman" w:hAnsi="Times New Roman" w:cs="Times New Roman"/>
          <w:sz w:val="28"/>
          <w:szCs w:val="28"/>
        </w:rPr>
        <w:t>формирование функциональной математической грамотности: умения распознавать математические объекты в реальных жизненных ситуациях,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менять освоенные умения для решения практико-ориентированных задач, и</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терпретировать полученные результаты и оценивать их на соответствие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тической ситуации.</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Основные линии содержания курса математики в 5-6 классах - арифм</w:t>
      </w:r>
      <w:r w:rsidRPr="00B12CE1">
        <w:rPr>
          <w:rFonts w:ascii="Times New Roman" w:eastAsia="Times New Roman" w:hAnsi="Times New Roman" w:cs="Times New Roman"/>
          <w:i/>
          <w:sz w:val="28"/>
          <w:szCs w:val="28"/>
        </w:rPr>
        <w:t>е</w:t>
      </w:r>
      <w:r w:rsidRPr="00B12CE1">
        <w:rPr>
          <w:rFonts w:ascii="Times New Roman" w:eastAsia="Times New Roman" w:hAnsi="Times New Roman" w:cs="Times New Roman"/>
          <w:i/>
          <w:sz w:val="28"/>
          <w:szCs w:val="28"/>
        </w:rPr>
        <w:t>тическая и геометрическая, которые развиваются параллельно, каждая в с</w:t>
      </w:r>
      <w:r w:rsidRPr="00B12CE1">
        <w:rPr>
          <w:rFonts w:ascii="Times New Roman" w:eastAsia="Times New Roman" w:hAnsi="Times New Roman" w:cs="Times New Roman"/>
          <w:i/>
          <w:sz w:val="28"/>
          <w:szCs w:val="28"/>
        </w:rPr>
        <w:t>о</w:t>
      </w:r>
      <w:r w:rsidRPr="00B12CE1">
        <w:rPr>
          <w:rFonts w:ascii="Times New Roman" w:eastAsia="Times New Roman" w:hAnsi="Times New Roman" w:cs="Times New Roman"/>
          <w:i/>
          <w:sz w:val="28"/>
          <w:szCs w:val="28"/>
        </w:rPr>
        <w:t>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Изучение арифметического материала начинается со систематизации и развития знаний о натуральных числах, полученных на уровне начального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щего образования. При этом совершенствование вычислительной техники и формирование новых теоретических знаний сочетается с развитием вычисл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Начало изучения обыкновенных и десятичных дробей отнесено к 5 кла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су. Это первый этап в освоении дробей, когда происходит знакомство с осно</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ными идеями, понятиями темы. При этом рассмотрение обыкновенных дробей в полном объёме предшествует изучению десятичных дробей, что целесообра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но с точки зрения логики изложения числовой линии, когда правила действий с десятичными дробями можно обосновать уже известными алгоритмами выпо</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нения действий с обыкновенными дробями. Знакомство с десятичными дроб</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ми расширит возможности для понимания обучающимися прикладного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нения новой записи при изучении других предметов и при практическом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 xml:space="preserve">пользовании.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 6 классу отнесён второй этап в изучении дробей, где происходит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вершенствование навыков сравнения и преобразования дробей, освоение новых вычислительных алгоритмов, оттачивание техники вычислений, в т.ч.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Особенностью изучения положительных и отрицательных чисел является то, что они также могут рассматриваться в несколько этапов. В 6 классе в нач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ле изучения темы «Положительные и отрицательные числа» выделяется подт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 «Целые числа», в рамках которой знакомство с отрицательными числами и действиями с положительными и отрицательными числами происходит на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нове содержательного подхода. Это позволяет на доступном уровне познак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мить обучающихся практически со всеми основными понятиями темы, в т.ч. и с правилами знаков при выполнении арифметических действий. Изучение раци</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нальных чисел будет продолжено в курсе алгебры 7 класса.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ленной в форме таблиц или диаграмм.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предусмотрено формиров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пропедевтических алгебраических представлений. Буква как символ нек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торого числа в зависимости от математического контекста вводится постепе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но. Буквенная символика широко используется прежде всего для записи общих утверждений и предложений, формул, в частности для вычисления геометрич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величин, в качестве «заместителя»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программе учебного курса «Математика» представлена наглядная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метрия, направленная на развитие образного мышления, пространственного 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ображения, изобразительных умений. Это важный этап в изучении геометрии, который осуществляется на наглядно-практическом уровне, опирается на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глядно-образное мышление обучающихся. Большая роль отводится практич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ской деятельности, опыту, эксперименту, моделированию. Обучающиеся зн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комятся с геометрическими фигурами на плоскости и в пространстве, с их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стейшими конфигурациями, учатся изображать их на нелинованной и клетч</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той бумаге, рассматривают их простейшие свойства. В процессе изучения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глядной геометрии знания, полученные обучающимися на уровне начального общего образования, систематизируются и расширяются.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Согласно учебному плану в 5-6 классах изучается интегрированный предмет «Математика», который включает арифметический материал и нагля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ную геометрию, а также пропедевтические сведения из алгебры, элементы 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гики и начала описательной статистики.</w:t>
      </w:r>
    </w:p>
    <w:p w:rsidR="00BD0688" w:rsidRDefault="00BD0688" w:rsidP="00B12CE1">
      <w:pPr>
        <w:rPr>
          <w:rFonts w:ascii="Times New Roman" w:eastAsia="Times New Roman" w:hAnsi="Times New Roman" w:cs="Times New Roman"/>
          <w:b/>
          <w:i/>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«МАТЕМАТИКА»</w:t>
      </w:r>
    </w:p>
    <w:p w:rsidR="00B12CE1" w:rsidRPr="00B12CE1" w:rsidRDefault="00B12CE1" w:rsidP="00B12CE1">
      <w:pPr>
        <w:rPr>
          <w:rFonts w:ascii="Times New Roman" w:eastAsia="Times New Roman" w:hAnsi="Times New Roman" w:cs="Times New Roman"/>
          <w:b/>
          <w:sz w:val="28"/>
          <w:szCs w:val="28"/>
          <w:lang w:eastAsia="en-US"/>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5 КЛАССЕ</w:t>
      </w:r>
    </w:p>
    <w:p w:rsidR="00B12CE1" w:rsidRPr="00B12CE1" w:rsidRDefault="00B12CE1" w:rsidP="00B12CE1">
      <w:pPr>
        <w:tabs>
          <w:tab w:val="left" w:pos="198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 и нуль.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Натуральное число. Ряд натуральных чисел. Число 0. Изображение нат</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ральных чисел точками на координатной (числовой)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Позиционная система счисления. Римская нумерация как пример непоз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ционной системы счисления. Десятичная система счисления.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натуральных чисел, сравнение натуральных чисел с нулём. Способы сравнения.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ского действия. Переместительное и сочетательное свойства (законы) сложения и умножения, распределительное свойство (закон)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Использование букв для обозначения неизвестного компонента и записи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разложение на множители. Простые и соста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ные числа. Признаки делимости на 2, 5, 10, 3, 9. Деление с остатком.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Запись числа в виде суммы разря</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Числовое выражение. Вычисление значений числовых выражений, пор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док выполнения действий. Использование при вычислениях переместительного и сочетательного свойств (законов) сложения и умножения, распределительн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свойства умножения.</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о дроби как способе записи части величины. Обыкнове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дроби. Правильные и неправильные дроби. Смешанная дробь,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смешанной дроби в виде неправильной дроби и выделение целой части числа из неправильной дроби. Изображение дробей точками на числовой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мой. Основное свойство дроби. Сокращение дробей. Приведение дроби к нов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му знаменателю. Сравнение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Сложение и вычитание дробей. Умножение и деление дробей, взаимно-обратные дроби. Нахождение части целого и целого по его части.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десятичными дробями. Округление десяти</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ных дробей.</w:t>
      </w:r>
    </w:p>
    <w:p w:rsidR="00B12CE1" w:rsidRPr="00B12CE1" w:rsidRDefault="00B12CE1" w:rsidP="00B12CE1">
      <w:pPr>
        <w:tabs>
          <w:tab w:val="left" w:pos="198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 Использов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при решении задач таблиц и схем.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основных задач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столбчатых диаграмм.</w:t>
      </w:r>
    </w:p>
    <w:p w:rsidR="00B12CE1" w:rsidRPr="00B12CE1" w:rsidRDefault="00B12CE1" w:rsidP="00B12CE1">
      <w:pPr>
        <w:tabs>
          <w:tab w:val="left" w:pos="1985"/>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окружность, круг. Угол. Прямой, ос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рый, тупой и развёрнутый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многоугольник,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моугольник, квадрат, треугольник, о равенстве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фигур, в т.ч. на клетчатой бумаге. Построение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ций из частей прямой, окружности на нелинованной и клетчатой бумаге.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пользование свойств сторон и углов прямоугольника, квадрата.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Площадь прямоугольника и многоугольников, составленных из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угольников, в т.ч. фигур, изображённых на клетчатой бумаге.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прямоугольный параллелепипед, куб, многогранники. Изображение простейших многогранн</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ков. Развёртки куба и параллелепипеда. Создание моделей многогранников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Объём прямоугольного параллелепипеда, куба. Единицы измерения об</w:t>
      </w:r>
      <w:r w:rsidRPr="00B12CE1">
        <w:rPr>
          <w:rFonts w:ascii="Times New Roman" w:eastAsia="Times New Roman" w:hAnsi="Times New Roman" w:cs="Times New Roman"/>
          <w:sz w:val="28"/>
          <w:szCs w:val="28"/>
        </w:rPr>
        <w:t>ъ</w:t>
      </w:r>
      <w:r w:rsidRPr="00B12CE1">
        <w:rPr>
          <w:rFonts w:ascii="Times New Roman" w:eastAsia="Times New Roman" w:hAnsi="Times New Roman" w:cs="Times New Roman"/>
          <w:sz w:val="28"/>
          <w:szCs w:val="28"/>
        </w:rPr>
        <w:t>ёма.</w:t>
      </w: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6 КЛАССЕ</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Натуральные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Арифметические действия с многозначными натуральными числами.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словые выражения, порядок действий, использование скобок. Использование при вычислениях переместительного и сочетательного свойств сложения и у</w:t>
      </w:r>
      <w:r w:rsidRPr="00B12CE1">
        <w:rPr>
          <w:rFonts w:ascii="Times New Roman" w:eastAsia="Times New Roman" w:hAnsi="Times New Roman" w:cs="Times New Roman"/>
          <w:sz w:val="28"/>
          <w:szCs w:val="28"/>
        </w:rPr>
        <w:t>м</w:t>
      </w:r>
      <w:r w:rsidRPr="00B12CE1">
        <w:rPr>
          <w:rFonts w:ascii="Times New Roman" w:eastAsia="Times New Roman" w:hAnsi="Times New Roman" w:cs="Times New Roman"/>
          <w:sz w:val="28"/>
          <w:szCs w:val="28"/>
        </w:rPr>
        <w:t>ножения, распределительного свойства умножения. Округление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Делители и кратные числа, наибольший общий делитель и наименьшее общее кратное. Делимость суммы и произведения. Деление с остатком.</w:t>
      </w:r>
    </w:p>
    <w:p w:rsidR="00B12CE1" w:rsidRPr="00B12CE1" w:rsidRDefault="00B12CE1" w:rsidP="00B12CE1">
      <w:pPr>
        <w:tabs>
          <w:tab w:val="left" w:pos="1981"/>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ление десятичной дроби в виде обыкновенной дроби и возможность предста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ления обыкновенной дроби в виде десятичной. Десятичные дроби и 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ская система мер. Арифметические действия и числовые выражения с обыкн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Отношение. Деление в данном отношении. Масштаб, пропорция.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нение пропорций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процента. Вычисление процента от величины и величины по её проценту. Выражение процентов десятичными дробями. Решение задач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Выражение отношения величин в процентах.</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Положительные и отрицательные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Положительные и отрицательные числа. Целые числа. Модуль числа, геометрическая интерпретация модуля числа. Изображение чисел на коорд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натной прямой. Числовые промежутки. Сравнение чисел.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букв для записи математических выражений и предложений. Свойства арифметических действий. Буквенные выражения и числовые подст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новки. Буквенные равенства, нахождение неизвестного компонента. Формулы, формулы периметра и площади прямоугольника, квадрата, объёма параллел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пипеда и куба.</w:t>
      </w:r>
    </w:p>
    <w:p w:rsidR="00B12CE1" w:rsidRPr="00B12CE1" w:rsidRDefault="00B12CE1" w:rsidP="00B12CE1">
      <w:pPr>
        <w:tabs>
          <w:tab w:val="left" w:pos="199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арифметическим способом. Решение логич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 Решение задач перебором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содержащих зависимости, связывающих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 работы. Единицы измерения: массы, стоимости, расстояния, вр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мени, скорости. Связь между единицами измерения каждой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задач, связанных с отношением, пропорциональностью величин, процентами; решение основных задач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Оценка и прикидка, округление результата. Составление буквенных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ражений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с помощью таблиц и диаграмм. Столбчатые ди</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граммы: чтение и построение. Чтение круговых диаграмм.</w:t>
      </w:r>
    </w:p>
    <w:p w:rsidR="00B12CE1" w:rsidRPr="00B12CE1" w:rsidRDefault="00B12CE1" w:rsidP="00B12CE1">
      <w:pPr>
        <w:tabs>
          <w:tab w:val="left" w:pos="198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фигурах на плоскости: точка, прямая, отр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зок, луч, угол, ломаная, многоугольник, четырёхугольник, треугольник, окру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Взаимное расположение двух прямых на плоскости, параллельные пр</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мые, перпендикулярные прямые. Измерение расстояний: между двумя точками, от точки до прямой, длина маршрута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и построение углов с помощью транспортира. Виды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ников: остроугольный, прямоугольный, тупоугольный, равнобедренный,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сторонний. Четырёхугольник, примеры четырёхугольников. Прямоугольник, квадрат: использование свойств сторон, углов, диагоналей. Изображение ге</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метрических фигур на нелинованной бумаге с использованием циркуля, лине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ки, угольника, транспортира. Построения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Периметр многоугольника. Понятие площади фигуры, единицы измер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площади. Приближённое измерение площади фигур, в т.ч. на квадратной сетке. Приближённое измерение длины окружности, площади круга.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Симметрия: центральная, осевая и зеркальная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Построение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Наглядные представления о пространственных фигурах: параллелепипед, куб, призма, пирамида, конус, цилиндр, шар и сфера. Изображение пространс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венных фигур. Примеры развёрток многогранников, цилиндра и конуса. Созд</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моделей пространственных фигур (из бумаги, проволоки, пластилина и других материалов).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объёма, единицы измерения объёма. Объём прямоугольного п</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раллелепипеда, куба.</w:t>
      </w:r>
    </w:p>
    <w:p w:rsid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autoSpaceDE/>
        <w:autoSpaceDN/>
        <w:adjustRightInd/>
        <w:ind w:firstLine="709"/>
        <w:rPr>
          <w:rFonts w:ascii="Times New Roman" w:eastAsia="Times New Roman" w:hAnsi="Times New Roman" w:cs="Times New Roman"/>
          <w:sz w:val="28"/>
          <w:szCs w:val="28"/>
        </w:rPr>
      </w:pPr>
    </w:p>
    <w:p w:rsidR="00BD0688" w:rsidRPr="00B12CE1" w:rsidRDefault="00BD0688"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«МАТЕМАТИКА»</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p>
    <w:p w:rsidR="00B12CE1" w:rsidRPr="00B12CE1" w:rsidRDefault="00B12CE1" w:rsidP="00B12CE1">
      <w:pPr>
        <w:tabs>
          <w:tab w:val="left" w:pos="1976"/>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5 КЛАСС</w:t>
      </w:r>
    </w:p>
    <w:p w:rsidR="00B12CE1" w:rsidRPr="00B12CE1" w:rsidRDefault="00B12CE1" w:rsidP="00B12CE1">
      <w:pPr>
        <w:tabs>
          <w:tab w:val="left" w:pos="1976"/>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5 классе:</w:t>
      </w:r>
    </w:p>
    <w:p w:rsidR="00B12CE1" w:rsidRPr="00B12CE1" w:rsidRDefault="00B12CE1" w:rsidP="00B12CE1">
      <w:pPr>
        <w:tabs>
          <w:tab w:val="left" w:pos="218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правильно употреблять термины, связанные с натуральными</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числами, обыкновенными и десятичными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натуральные числа, сравнивать в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ших случаях обыкновенные дроби,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(числовой) прямой с соответству</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щим ей числом и изображать натуральные числа точками на координатной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натуральными числами, с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новенными дробями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проверку, прикидку результата вычислений.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натуральные числа.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арифметическим способом и с помощью орг</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низованного конечного перебора всех возможных вариантов.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краткие записи, схемы, таблицы, обозначения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единицами измерения: цены, массы, рассто</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ния, времени, скорости,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точка, прямая, отрезок, луч, угол, многоугольник, окружность, круг.</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изученные геометрические фигуры на нелинованной и кле</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чатой бумаге с помощью циркуля и линейки.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длины отрезков непосредственным измерением с помощью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нейки, строить отрезки заданной длины; строить окружность заданного ради</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са.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сторон и углов прямоугольника, квадрата для их построения, вычисления площади и периметра.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периметр и площадь квадрата, прямоугольника, фигур,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ставленных из прямоугольников, в т.ч. фигур, изображённых на клетчатой б</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основными метрическими единицами измерения длины, площади; выражать одни единицы величины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параллелепипед, куб, использовать терминологию: верш</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 ребро, грань, измерения, находить измерения параллелепипеда, куба.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куба, параллелепипеда по заданным измерениям, 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зоваться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измерение геометрических величин в пра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тических ситуациях.</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6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6 классе.</w:t>
      </w:r>
    </w:p>
    <w:p w:rsidR="00B12CE1" w:rsidRPr="00B12CE1" w:rsidRDefault="00B12CE1" w:rsidP="00B12CE1">
      <w:pPr>
        <w:tabs>
          <w:tab w:val="left" w:pos="2238"/>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и понимать термины, связанные с различными видами чисел и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собами их записи, переходить (если это возможно) от одной формы записи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к другой.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целые числа, обыкновенные и десятичные дроби, сравнивать числа одного и разных знаков.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натуральными и целыми числами, обыкновенными и десятичными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бями, положительными и отрицательными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точку на координатной прямой с соответствующим ей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лом и изображать числа точками на координатной прямой, находить модуль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Соотносить точки в прямоугольной системе координат с координатами этой точки.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целые числа и десятичные дроби, находить приближения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и буквенные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употреблять термины, связанные с записью степени числа, находить квадрат и куб числа, вычислять значения числовых выражений,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держащих степени.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делимости, раскладывать натуральные числа на простые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масштабом, составлять пропорции и отношения.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неизвестный компонент равенства.</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Решение текстовых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многошаговые текстовые задачи арифметическим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отношением, пропорциональностью величин, процентами, решать три основные задачи на дроби и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содержащие зависимости, связывающие величины: 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буквенные выражения по условию задачи.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информацию, представленную в таблицах, на линейной, стол</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чатой или круговой диаграммах, интерпретировать представленные данные, использовать данные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Представлять информацию с помощью таблиц, линейной и столбчатой диаграмм.</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Наглядная геометрия.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Приводить примеры объектов окружающего мира, имеющих форму из</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ченных геометрических плоских и пространственных фигур, примеры равных и симметричных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с помощью циркуля, линейки, транспортира на нелинованной и клетчатой бумаге изученные плоские геометрические фигуры и конфигур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ции, симметричные фигуры.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величины углов измерением с помощью транспортира, строить углы заданной величины, пользоваться при решении задач градусной мерой у</w:t>
      </w:r>
      <w:r w:rsidRPr="00B12CE1">
        <w:rPr>
          <w:rFonts w:ascii="Times New Roman" w:eastAsia="Times New Roman" w:hAnsi="Times New Roman" w:cs="Times New Roman"/>
          <w:sz w:val="28"/>
          <w:szCs w:val="28"/>
        </w:rPr>
        <w:t>г</w:t>
      </w:r>
      <w:r w:rsidRPr="00B12CE1">
        <w:rPr>
          <w:rFonts w:ascii="Times New Roman" w:eastAsia="Times New Roman" w:hAnsi="Times New Roman" w:cs="Times New Roman"/>
          <w:sz w:val="28"/>
          <w:szCs w:val="28"/>
        </w:rPr>
        <w:t>лов, распознавать на чертежах острый, прямой, развёрнутый и тупой углы.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длину ломаной, периметр многоугольника, пользоваться ед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ницами измерения длины, выражать одни единицы измерения длины через др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используя чертёжные инструменты, расстояния: между двумя точками, от точки до прямой, длину пути на квадратной сетке.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площадь фигур, составленных из прямоугольников, использ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 разбиение на прямоугольники, на равные фигуры, достраивание до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угольника, пользоваться основными единицами измерения площади, выражать одни единицы измерения площади через другие.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на моделях и изображениях пирамиду, конус, цилиндр,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пользовать терминологию: вершина, ребро, грань, основание, развёртка.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клетчатой бумаге прямоугольный параллелепипед.</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объём прямоугольного параллелепипеда, куба, пользоваться основными единицами измерения объёма;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несложные задачи на нахождение геометрических величин в практических ситуациях.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D0688" w:rsidRDefault="00BD0688"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РАБОЧАЯ ПРОГРАММА УЧЕБНОГО КУРСА «АЛГЕБРА»</w:t>
      </w:r>
    </w:p>
    <w:p w:rsidR="00B12CE1" w:rsidRPr="00B12CE1" w:rsidRDefault="00B12CE1" w:rsidP="00B12CE1">
      <w:pPr>
        <w:tabs>
          <w:tab w:val="left" w:pos="1555"/>
        </w:tabs>
        <w:autoSpaceDE/>
        <w:autoSpaceDN/>
        <w:adjustRightInd/>
        <w:ind w:firstLine="0"/>
        <w:jc w:val="center"/>
        <w:rPr>
          <w:rFonts w:ascii="Times New Roman" w:eastAsia="Times New Roman" w:hAnsi="Times New Roman" w:cs="Times New Roman"/>
          <w:b/>
          <w:sz w:val="28"/>
          <w:szCs w:val="28"/>
          <w:u w:val="single"/>
        </w:rPr>
      </w:pPr>
      <w:r w:rsidRPr="00B12CE1">
        <w:rPr>
          <w:rFonts w:ascii="Times New Roman" w:eastAsia="Times New Roman" w:hAnsi="Times New Roman" w:cs="Times New Roman"/>
          <w:b/>
          <w:sz w:val="28"/>
          <w:szCs w:val="28"/>
          <w:u w:val="single"/>
        </w:rPr>
        <w:t>7-9 КЛАСС</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54"/>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 является одним из опорных курсов основного общего образов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ния: она обеспечивает изучение других дисциплин, как естественно</w:t>
      </w:r>
      <w:r w:rsidRPr="00B12CE1">
        <w:rPr>
          <w:rFonts w:ascii="Times New Roman" w:eastAsia="Times New Roman" w:hAnsi="Times New Roman" w:cs="Times New Roman"/>
          <w:sz w:val="28"/>
          <w:szCs w:val="28"/>
        </w:rPr>
        <w:softHyphen/>
        <w:t>научного, так и гуманитарного циклов, её освоение необходимо для продолжения 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и в повседневной жизни. Развитие у обучающихся научных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о происхождении и сущности алгебраических абстракций, способе отраж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математической наукой явлений и процессов в природе и обществе, роли математического моделирования в научном познании и в практике способств</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ет формированию научного мировоззрения и качеств мышления, необходимых для адаптации в современном цифровом обществе. Изучение алгебры обесп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чивает развитие умения наблюдать, сравнивать, находить закономерности,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рагирование и аналогию. Обучение алгебре предполагает значительный объём самостоятельной деятельности обучающихся, поэтому самостоятельное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задач является реализацией деятельностного принципа обучения.</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w:t>
      </w:r>
      <w:r w:rsidRPr="00B12CE1">
        <w:rPr>
          <w:rFonts w:ascii="Times New Roman" w:eastAsia="Times New Roman" w:hAnsi="Times New Roman" w:cs="Times New Roman"/>
          <w:i/>
          <w:sz w:val="28"/>
          <w:szCs w:val="28"/>
        </w:rPr>
        <w:t>т</w:t>
      </w:r>
      <w:r w:rsidRPr="00B12CE1">
        <w:rPr>
          <w:rFonts w:ascii="Times New Roman" w:eastAsia="Times New Roman" w:hAnsi="Times New Roman" w:cs="Times New Roman"/>
          <w:i/>
          <w:sz w:val="28"/>
          <w:szCs w:val="28"/>
        </w:rPr>
        <w:t xml:space="preserve">ва», «Функции».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Каждая из этих содержательно-методических линий развивается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 xml:space="preserve">тяжении трёх лет изучения курса, взаимодействуя с другими его линиями. </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ческого языка. Содержательной и структурной особенностью учебного курса «Алгебра» является его интегрированный характер.</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линии «Числа и вычисления»</w:t>
      </w:r>
      <w:r w:rsidRPr="00B12CE1">
        <w:rPr>
          <w:rFonts w:ascii="Times New Roman" w:eastAsia="Times New Roman" w:hAnsi="Times New Roman" w:cs="Times New Roman"/>
          <w:sz w:val="28"/>
          <w:szCs w:val="28"/>
        </w:rPr>
        <w:t xml:space="preserve"> служит основой для дальне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шего изучения математики, способствует развитию у обучающихся логическ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мышления, формированию умения пользоваться алгоритмами, а также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обретению практических навыков, необходимых для повседневной жизни. Ра</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витие понятия о числе на уровне основного общего образования связано с 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циональными и иррациональными числами, формированием представлений о действительном числе. Завершение освоения числовой линии отнесено к сре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нему общему образованию.</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двух алгебраических линий - «Алгебраические выражения» и «Уравнения и неравенства»</w:t>
      </w:r>
      <w:r w:rsidRPr="00B12CE1">
        <w:rPr>
          <w:rFonts w:ascii="Times New Roman" w:eastAsia="Times New Roman" w:hAnsi="Times New Roman" w:cs="Times New Roman"/>
          <w:sz w:val="28"/>
          <w:szCs w:val="28"/>
        </w:rPr>
        <w:t xml:space="preserve"> способствует формированию у обучающихся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матических моделей, описания процессов и явлений реального мира. В задачи обучения алгебре входят также дальнейшее развитие алгоритмического мы</w:t>
      </w:r>
      <w:r w:rsidRPr="00B12CE1">
        <w:rPr>
          <w:rFonts w:ascii="Times New Roman" w:eastAsia="Times New Roman" w:hAnsi="Times New Roman" w:cs="Times New Roman"/>
          <w:sz w:val="28"/>
          <w:szCs w:val="28"/>
        </w:rPr>
        <w:t>ш</w:t>
      </w:r>
      <w:r w:rsidRPr="00B12CE1">
        <w:rPr>
          <w:rFonts w:ascii="Times New Roman" w:eastAsia="Times New Roman" w:hAnsi="Times New Roman" w:cs="Times New Roman"/>
          <w:sz w:val="28"/>
          <w:szCs w:val="28"/>
        </w:rPr>
        <w:t>ления, необходимого, в частности, для освоения курса информатики, и овлад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навыками дедуктивных рассуждений. Преобразование символьных форм способствует развитию воображения, способностей к математическому творч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ству.</w:t>
      </w:r>
    </w:p>
    <w:p w:rsidR="00B12CE1" w:rsidRPr="00B12CE1" w:rsidRDefault="00B12CE1" w:rsidP="00B12CE1">
      <w:pPr>
        <w:tabs>
          <w:tab w:val="left" w:pos="195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Содержание функционально-графической линии</w:t>
      </w:r>
      <w:r w:rsidRPr="00B12CE1">
        <w:rPr>
          <w:rFonts w:ascii="Times New Roman" w:eastAsia="Times New Roman" w:hAnsi="Times New Roman" w:cs="Times New Roman"/>
          <w:sz w:val="28"/>
          <w:szCs w:val="28"/>
        </w:rPr>
        <w:t xml:space="preserve">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ществе. Изучение материала способствует развитию у обучающихся умения использовать различные выразительные средства языка математики - слове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ные, символические, графические, вносит вклад в формирование представлений о роли математики в развитии цивилизации и культуры.</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«АЛГЕБРА»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Дроби обыкновенные и десятичные, переход от одной формы записи др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бей к другой. Понятие рационального числа, запись, сравнение, упорядочив</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ние рациональных чисел. Арифметические действия с рациональными числами. Решение задач из реальной практики на части, на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натуральным показателем: определение, преобразование выр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жений на основе определения, запись больших чисел. Проценты, запись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центов в виде дроби и дроби в виде процентов. Три основные задачи на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центы, решение задач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Применение признаков делимости, разложение на множители натурал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Реальные зависимости, в т.ч. прямая и обратная пропорциональности.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правила раскрытия скобок и приведения подобных слагаемых.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степени с натуральным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B12CE1" w:rsidRPr="00B12CE1" w:rsidRDefault="00B12CE1" w:rsidP="00B12CE1">
      <w:pPr>
        <w:tabs>
          <w:tab w:val="left" w:pos="2024"/>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корень уравнения, правила преобразования уравнения, равн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сильность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одной переменной, число корней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решение линейных уравнений. Составление уравнений по условию зад</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чи. Решение текстовых задач с помощью уравнений.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с двумя переменными и его график. Система двух линейных уравнений с двумя переменными. Решение систем уравнений спос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бом подстановки. Примеры решения текстовых задач с помощью систем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Координата точки на прямой. Числовые промежутки. Расстояние между двумя точками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Прямоугольная система координат, оси </w:t>
      </w:r>
      <w:r w:rsidRPr="00B12CE1">
        <w:rPr>
          <w:rFonts w:ascii="Times New Roman" w:eastAsia="Times New Roman" w:hAnsi="Times New Roman" w:cs="Times New Roman"/>
          <w:i/>
          <w:iCs/>
          <w:color w:val="000000"/>
          <w:spacing w:val="20"/>
          <w:sz w:val="28"/>
          <w:szCs w:val="28"/>
          <w:shd w:val="clear" w:color="auto" w:fill="FFFFFF"/>
        </w:rPr>
        <w:t>Ох</w:t>
      </w:r>
      <w:r w:rsidRPr="00B12CE1">
        <w:rPr>
          <w:rFonts w:ascii="Times New Roman" w:eastAsia="Times New Roman" w:hAnsi="Times New Roman" w:cs="Times New Roman"/>
          <w:sz w:val="28"/>
          <w:szCs w:val="28"/>
        </w:rPr>
        <w:t xml:space="preserve"> и </w:t>
      </w:r>
      <w:r w:rsidRPr="00B12CE1">
        <w:rPr>
          <w:rFonts w:ascii="Times New Roman" w:eastAsia="Times New Roman" w:hAnsi="Times New Roman" w:cs="Times New Roman"/>
          <w:i/>
          <w:iCs/>
          <w:color w:val="000000"/>
          <w:spacing w:val="20"/>
          <w:sz w:val="28"/>
          <w:szCs w:val="28"/>
          <w:shd w:val="clear" w:color="auto" w:fill="FFFFFF"/>
        </w:rPr>
        <w:t>Оу.</w:t>
      </w:r>
      <w:r w:rsidRPr="00B12CE1">
        <w:rPr>
          <w:rFonts w:ascii="Times New Roman" w:eastAsia="Times New Roman" w:hAnsi="Times New Roman" w:cs="Times New Roman"/>
          <w:sz w:val="28"/>
          <w:szCs w:val="28"/>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функций. Линейная функция, её график. График функции </w:t>
      </w:r>
      <w:r w:rsidRPr="00B12CE1">
        <w:rPr>
          <w:rFonts w:ascii="Times New Roman" w:eastAsia="Times New Roman" w:hAnsi="Times New Roman" w:cs="Times New Roman"/>
          <w:color w:val="181717"/>
          <w:sz w:val="28"/>
          <w:szCs w:val="28"/>
        </w:rPr>
        <w:t xml:space="preserve">y = |x|. </w:t>
      </w:r>
      <w:r w:rsidRPr="00B12CE1">
        <w:rPr>
          <w:rFonts w:ascii="Times New Roman" w:eastAsia="Times New Roman" w:hAnsi="Times New Roman" w:cs="Times New Roman"/>
          <w:sz w:val="28"/>
          <w:szCs w:val="28"/>
        </w:rPr>
        <w:t>Граф</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ческое решение линейных уравнений и систем линейных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корень из числа. Понятие об иррациональном числе. Дес</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тичные приближения иррациональных чисел. Свойства арифметических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ратных корней и их применение к преобразованию числовых выражений и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числениям. Действительные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Степень с целым показателем и её свойства. Стандартная запись числа.</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Квадратный трёхчлен, разложение квадратного трёхчлена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Алгебраическая дробь. Основное свойство алгебраической дроби. Слож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вычитание, умножение, деление алгебраических дробей. Рациональные выражения и их преобразование.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формула корней квадратного уравнения. Теорема Виета. Решение уравнений, сводящихся к линейным и квадратным. Просте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Графическая интерпретация уравнений с двумя переменными и систем линейных уравнений с двумя переменными. Примеры решения систем нел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 Неравенство с одной переменной. Равносильность неравенств. Линейные неравенства с одной переменной. Си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темы линейных неравенств с одной переменной.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функции. Область определения и множество значений функции. Способы задания функций.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График функции. Чтение свойств функции по её графику. Примеры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фиков функций, отражающих реальные процессы.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Функции, описывающие прямую и обратную пропорциональные завис</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 xml:space="preserve">мости, их графики. Функции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2</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iCs/>
          <w:color w:val="000000"/>
          <w:spacing w:val="20"/>
          <w:sz w:val="28"/>
          <w:szCs w:val="28"/>
          <w:shd w:val="clear" w:color="auto" w:fill="FFFFFF"/>
        </w:rPr>
        <w:t>.</w:t>
      </w:r>
      <w:r w:rsidRPr="00B12CE1">
        <w:rPr>
          <w:rFonts w:ascii="Times New Roman" w:eastAsia="Times New Roman" w:hAnsi="Times New Roman" w:cs="Times New Roman"/>
          <w:sz w:val="28"/>
          <w:szCs w:val="28"/>
        </w:rPr>
        <w:t xml:space="preserve"> Графическое решение уравнений и систем уравнений.</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Сравнение действительных чисел, арифметические действия с действ</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Размеры объектов окружающего мира, длительность процессов в окр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Приближённое значение величины, точность приближения. Округление чисел. Прикидка и оценка результатов вычислений.</w:t>
      </w:r>
    </w:p>
    <w:p w:rsidR="00B12CE1" w:rsidRPr="00B12CE1" w:rsidRDefault="00B12CE1" w:rsidP="00B12CE1">
      <w:pPr>
        <w:tabs>
          <w:tab w:val="left" w:pos="202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Линейное уравнение. Решение уравнений, сводящихся к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дробно-рациональных уравнений. Решение текстовых задач а</w:t>
      </w:r>
      <w:r w:rsidRPr="00B12CE1">
        <w:rPr>
          <w:rFonts w:ascii="Times New Roman" w:eastAsia="Times New Roman" w:hAnsi="Times New Roman" w:cs="Times New Roman"/>
          <w:sz w:val="28"/>
          <w:szCs w:val="28"/>
        </w:rPr>
        <w:t>л</w:t>
      </w:r>
      <w:r w:rsidRPr="00B12CE1">
        <w:rPr>
          <w:rFonts w:ascii="Times New Roman" w:eastAsia="Times New Roman" w:hAnsi="Times New Roman" w:cs="Times New Roman"/>
          <w:sz w:val="28"/>
          <w:szCs w:val="28"/>
        </w:rPr>
        <w:t>гебраическим методом.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Уравнение с двумя переменными и его график. Решение систем двух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уравнений с двумя переменными. Решение систем двух уравнений, о</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но из которых линейное, а другое - второй степени. Графическая интерпретация системы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текстовых задач алгебраическим способом.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Числовые неравенства и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линейных неравенств с одной переменной. Решение систем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нейных неравенств с одной переменной. Квадратные неравенства. Графическая интерпретация неравенств и систем неравенств с двумя переменными.</w:t>
      </w: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Квадратичная функция, её график и свойства. Парабола, координаты вершины параболы, ось симметрии параболы.</w:t>
      </w:r>
    </w:p>
    <w:p w:rsidR="00B12CE1" w:rsidRPr="00B12CE1" w:rsidRDefault="00B12CE1" w:rsidP="00B12CE1">
      <w:pPr>
        <w:widowControl/>
        <w:autoSpaceDE/>
        <w:autoSpaceDN/>
        <w:adjustRightInd/>
        <w:ind w:firstLine="709"/>
        <w:rPr>
          <w:rFonts w:ascii="Times New Roman" w:eastAsia="Times New Roman" w:hAnsi="Times New Roman" w:cs="Times New Roman"/>
          <w:color w:val="181717"/>
          <w:sz w:val="28"/>
          <w:szCs w:val="28"/>
        </w:rPr>
      </w:pPr>
      <w:r w:rsidRPr="00B12CE1">
        <w:rPr>
          <w:rFonts w:ascii="Times New Roman" w:eastAsia="Times New Roman" w:hAnsi="Times New Roman" w:cs="Times New Roman"/>
          <w:color w:val="181717"/>
          <w:sz w:val="28"/>
          <w:szCs w:val="28"/>
        </w:rPr>
        <w:t xml:space="preserve">Графики функций: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kx</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b</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000000"/>
          <w:sz w:val="28"/>
          <w:szCs w:val="28"/>
        </w:rPr>
        <w:t xml:space="preserve">y </w:t>
      </w:r>
      <w:r w:rsidRPr="00B12CE1">
        <w:rPr>
          <w:rFonts w:ascii="Times New Roman" w:eastAsia="Times New Roman" w:hAnsi="Times New Roman" w:cs="Times New Roman"/>
          <w:color w:val="000000"/>
          <w:sz w:val="28"/>
          <w:szCs w:val="28"/>
        </w:rPr>
        <w:t>=</w:t>
      </w:r>
      <w:r w:rsidRPr="00B12CE1">
        <w:rPr>
          <w:rFonts w:ascii="Times New Roman" w:eastAsia="Times New Roman" w:hAnsi="Times New Roman" w:cs="Times New Roman"/>
          <w:i/>
          <w:color w:val="181717"/>
          <w:sz w:val="28"/>
          <w:szCs w:val="28"/>
          <w:lang w:val="en-US"/>
        </w:rPr>
        <w:t>k</w:t>
      </w:r>
      <w:r w:rsidRPr="00B12CE1">
        <w:rPr>
          <w:rFonts w:ascii="Times New Roman" w:eastAsia="Times New Roman" w:hAnsi="Times New Roman" w:cs="Times New Roman"/>
          <w:i/>
          <w:color w:val="181717"/>
          <w:sz w:val="28"/>
          <w:szCs w:val="28"/>
        </w:rPr>
        <w:t>/</w:t>
      </w:r>
      <w:r w:rsidRPr="00B12CE1">
        <w:rPr>
          <w:rFonts w:ascii="Times New Roman" w:eastAsia="Times New Roman" w:hAnsi="Times New Roman" w:cs="Times New Roman"/>
          <w:i/>
          <w:color w:val="181717"/>
          <w:sz w:val="28"/>
          <w:szCs w:val="28"/>
          <w:lang w:val="en-US"/>
        </w:rPr>
        <w:t>x</w:t>
      </w:r>
      <w:r w:rsidRPr="00B12CE1">
        <w:rPr>
          <w:rFonts w:ascii="Times New Roman" w:eastAsia="Times New Roman" w:hAnsi="Times New Roman" w:cs="Times New Roman"/>
          <w:i/>
          <w:color w:val="181717"/>
          <w:sz w:val="28"/>
          <w:szCs w:val="28"/>
        </w:rPr>
        <w:t>,y</w:t>
      </w:r>
      <w:r w:rsidRPr="00B12CE1">
        <w:rPr>
          <w:rFonts w:ascii="Times New Roman" w:eastAsia="Times New Roman" w:hAnsi="Times New Roman" w:cs="Times New Roman"/>
          <w:color w:val="181717"/>
          <w:sz w:val="28"/>
          <w:szCs w:val="28"/>
        </w:rPr>
        <w:t xml:space="preserve"> = </w:t>
      </w:r>
      <w:r w:rsidRPr="00B12CE1">
        <w:rPr>
          <w:rFonts w:ascii="Times New Roman" w:eastAsia="Times New Roman" w:hAnsi="Times New Roman" w:cs="Times New Roman"/>
          <w:i/>
          <w:color w:val="181717"/>
          <w:sz w:val="28"/>
          <w:szCs w:val="28"/>
        </w:rPr>
        <w:t>x</w:t>
      </w:r>
      <w:r w:rsidRPr="00B12CE1">
        <w:rPr>
          <w:rFonts w:ascii="Times New Roman" w:eastAsia="Times New Roman" w:hAnsi="Times New Roman" w:cs="Times New Roman"/>
          <w:color w:val="181717"/>
          <w:sz w:val="28"/>
          <w:szCs w:val="28"/>
          <w:vertAlign w:val="superscript"/>
        </w:rPr>
        <w:t>3</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w:t>
      </w:r>
      <w:r w:rsidRPr="00B12CE1">
        <w:rPr>
          <w:rFonts w:ascii="Times New Roman" w:eastAsia="Times New Roman" w:hAnsi="Times New Roman" w:cs="Times New Roman"/>
          <w:i/>
          <w:color w:val="000000"/>
          <w:sz w:val="28"/>
          <w:szCs w:val="28"/>
        </w:rPr>
        <w:t>x</w:t>
      </w:r>
      <w:r w:rsidRPr="00B12CE1">
        <w:rPr>
          <w:rFonts w:ascii="Times New Roman" w:eastAsia="Times New Roman" w:hAnsi="Times New Roman" w:cs="Times New Roman"/>
          <w:color w:val="181717"/>
          <w:sz w:val="28"/>
          <w:szCs w:val="28"/>
        </w:rPr>
        <w:t xml:space="preserve">, </w:t>
      </w:r>
      <w:r w:rsidRPr="00B12CE1">
        <w:rPr>
          <w:rFonts w:ascii="Times New Roman" w:eastAsia="Times New Roman" w:hAnsi="Times New Roman" w:cs="Times New Roman"/>
          <w:i/>
          <w:color w:val="181717"/>
          <w:sz w:val="28"/>
          <w:szCs w:val="28"/>
        </w:rPr>
        <w:t xml:space="preserve">y </w:t>
      </w:r>
      <w:r w:rsidRPr="00B12CE1">
        <w:rPr>
          <w:rFonts w:ascii="Times New Roman" w:eastAsia="Times New Roman" w:hAnsi="Times New Roman" w:cs="Times New Roman"/>
          <w:color w:val="181717"/>
          <w:sz w:val="28"/>
          <w:szCs w:val="28"/>
        </w:rPr>
        <w:t xml:space="preserve">= </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i/>
          <w:color w:val="181717"/>
          <w:sz w:val="28"/>
          <w:szCs w:val="28"/>
        </w:rPr>
        <w:t>х</w:t>
      </w:r>
      <w:r w:rsidRPr="00B12CE1">
        <w:rPr>
          <w:rFonts w:ascii="Times New Roman" w:eastAsia="Calibri" w:hAnsi="Times New Roman" w:cs="Times New Roman"/>
          <w:color w:val="181717"/>
          <w:sz w:val="28"/>
          <w:szCs w:val="28"/>
        </w:rPr>
        <w:t>|</w:t>
      </w:r>
      <w:r w:rsidRPr="00B12CE1">
        <w:rPr>
          <w:rFonts w:ascii="Times New Roman" w:eastAsia="Times New Roman" w:hAnsi="Times New Roman" w:cs="Times New Roman"/>
          <w:color w:val="181717"/>
          <w:sz w:val="28"/>
          <w:szCs w:val="28"/>
        </w:rPr>
        <w:t xml:space="preserve"> и их свойс</w:t>
      </w:r>
      <w:r w:rsidRPr="00B12CE1">
        <w:rPr>
          <w:rFonts w:ascii="Times New Roman" w:eastAsia="Times New Roman" w:hAnsi="Times New Roman" w:cs="Times New Roman"/>
          <w:color w:val="181717"/>
          <w:sz w:val="28"/>
          <w:szCs w:val="28"/>
        </w:rPr>
        <w:t>т</w:t>
      </w:r>
      <w:r w:rsidRPr="00B12CE1">
        <w:rPr>
          <w:rFonts w:ascii="Times New Roman" w:eastAsia="Times New Roman" w:hAnsi="Times New Roman" w:cs="Times New Roman"/>
          <w:color w:val="181717"/>
          <w:sz w:val="28"/>
          <w:szCs w:val="28"/>
        </w:rPr>
        <w:t>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2066"/>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числовой последовательности. Задание последовательности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 xml:space="preserve">куррентной формулой и формулой </w:t>
      </w:r>
      <w:r w:rsidRPr="00B12CE1">
        <w:rPr>
          <w:rFonts w:ascii="Times New Roman" w:eastAsia="Times New Roman" w:hAnsi="Times New Roman" w:cs="Times New Roman"/>
          <w:i/>
          <w:iCs/>
          <w:color w:val="000000"/>
          <w:sz w:val="28"/>
          <w:szCs w:val="28"/>
          <w:shd w:val="clear" w:color="auto" w:fill="FFFFFF"/>
        </w:rPr>
        <w:t>п-го</w:t>
      </w:r>
      <w:r w:rsidRPr="00B12CE1">
        <w:rPr>
          <w:rFonts w:ascii="Times New Roman" w:eastAsia="Times New Roman" w:hAnsi="Times New Roman" w:cs="Times New Roman"/>
          <w:sz w:val="28"/>
          <w:szCs w:val="28"/>
        </w:rPr>
        <w:t xml:space="preserve"> члена.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Арифметическая и геометрическая прогрессии. Формулы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го члена арифметической и геометрической прогрессий, суммы первых </w:t>
      </w:r>
      <w:r w:rsidRPr="00B12CE1">
        <w:rPr>
          <w:rFonts w:ascii="Times New Roman" w:eastAsia="Times New Roman" w:hAnsi="Times New Roman" w:cs="Times New Roman"/>
          <w:i/>
          <w:iCs/>
          <w:color w:val="000000"/>
          <w:sz w:val="28"/>
          <w:szCs w:val="28"/>
          <w:shd w:val="clear" w:color="auto" w:fill="FFFFFF"/>
        </w:rPr>
        <w:t>п</w:t>
      </w:r>
      <w:r w:rsidRPr="00B12CE1">
        <w:rPr>
          <w:rFonts w:ascii="Times New Roman" w:eastAsia="Times New Roman" w:hAnsi="Times New Roman" w:cs="Times New Roman"/>
          <w:sz w:val="28"/>
          <w:szCs w:val="28"/>
        </w:rPr>
        <w:t xml:space="preserve">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Изображение членов арифметической и геометрической прогрессий то</w:t>
      </w:r>
      <w:r w:rsidRPr="00B12CE1">
        <w:rPr>
          <w:rFonts w:ascii="Times New Roman" w:eastAsia="Times New Roman" w:hAnsi="Times New Roman" w:cs="Times New Roman"/>
          <w:sz w:val="28"/>
          <w:szCs w:val="28"/>
        </w:rPr>
        <w:t>ч</w:t>
      </w:r>
      <w:r w:rsidRPr="00B12CE1">
        <w:rPr>
          <w:rFonts w:ascii="Times New Roman" w:eastAsia="Times New Roman" w:hAnsi="Times New Roman" w:cs="Times New Roman"/>
          <w:sz w:val="28"/>
          <w:szCs w:val="28"/>
        </w:rPr>
        <w:t>ками на координатной плоскости. Линейный и экспоненциальный рост. Сло</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ные проценты.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«АЛГЕБРА»</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84"/>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84"/>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tabs>
          <w:tab w:val="left" w:pos="227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сочетая устные и письменные приёмы, арифметические де</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ствия с рациональными числами.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числовых выражений, применять разнообразные сп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собы и приёмы вычисления значений дробных выражений, содержащих обы</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новенные и десятичные дроби.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одной формы записи чисел к другой (преобразовывать д</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сятичную дробь в обыкновенную, обыкновенную в десятичную, в частности в бесконечную десятичную дробь).</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прикидку и оценку результата вычислений, оценку значений числовых выражений. Выполнять действия со степенями с натуральными пок</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зателями.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делимости, разложение на множители натуральных чисел.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практико-ориентированные задачи, связанные с отношением в</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личин, пропорциональностью величин, процентами, интерпретировать резул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таты решения задач с учётом ограничений, связанных со свойствами рассма</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риваемых объектов.</w:t>
      </w:r>
    </w:p>
    <w:p w:rsidR="00B12CE1" w:rsidRPr="00B12CE1" w:rsidRDefault="00B12CE1" w:rsidP="00B12CE1">
      <w:pPr>
        <w:tabs>
          <w:tab w:val="left" w:pos="220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алгебраическую терминологию и символику, применять её в процессе освоения учебного материала.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буквенных выражений при заданных значениях пер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менных.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преобразования целого выражения в многочлен приведением подобных слагаемых, раскрытием скобок.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умножение одночлена на многочлен и многочлена на мног</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член, применять формулы квадрата суммы и квадрата разности.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Осуществлять разложение многочленов на множители с помощью вын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сения за скобки общего множителя, группировки слагаемых, применения фо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мул сокращённого умножения.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многочленов для решения различных задач из математики, смежных предметов, из реальной практики.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свойства степеней с натуральными показателями для пр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образования выражений.</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уравнения с одной переменной, применяя правила п</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рехода от исходного уравнения к равносильному ему. Проверять, является ли число корнем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графические методы при решении линейных уравнений и их систем.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Подбирать примеры пар чисел, являющихся решением линейного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нения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в т.ч. графически.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Составлять и решать линейное уравнение или систему линейных уравн</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по условию задачи, интерпретировать в соответствии с контекстом задачи полученный результат.</w:t>
      </w:r>
    </w:p>
    <w:p w:rsidR="00B12CE1" w:rsidRPr="00B12CE1" w:rsidRDefault="00B12CE1" w:rsidP="00B12CE1">
      <w:pPr>
        <w:tabs>
          <w:tab w:val="left" w:pos="221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Отмечать в координатной плоскости точки по заданным координатам, строить графики линейных функций. Строить график функции у = |х|.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с помощью функций известные зависимости между велич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нами: скорость, время, расстояние, цена, количество, стоимость, производ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тельность, время, объём работы.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значение функции по значению её аргумента.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графический способ представления и анализа информации, и</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влекать и интерпретировать информацию из графиков реальных процессов и зависимостей.</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tabs>
          <w:tab w:val="left" w:pos="222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начальные представления о множестве действительных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сел для сравнения, округления и вычислений, изображать действительные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 точками на координатной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арифметического квадратного корня, находить ква</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ратные корни, используя при необходимости калькулятор, выполнять преобр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зования выражений, содержащих квадратные корни, используя свойства ко</w:t>
      </w:r>
      <w:r w:rsidRPr="00B12CE1">
        <w:rPr>
          <w:rFonts w:ascii="Times New Roman" w:eastAsia="Times New Roman" w:hAnsi="Times New Roman" w:cs="Times New Roman"/>
          <w:sz w:val="28"/>
          <w:szCs w:val="28"/>
        </w:rPr>
        <w:t>р</w:t>
      </w:r>
      <w:r w:rsidRPr="00B12CE1">
        <w:rPr>
          <w:rFonts w:ascii="Times New Roman" w:eastAsia="Times New Roman" w:hAnsi="Times New Roman" w:cs="Times New Roman"/>
          <w:sz w:val="28"/>
          <w:szCs w:val="28"/>
        </w:rPr>
        <w:t>ней.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записи больших и малых чисел с помощью десятичных дробей и степеней числа 10.</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Алгебраические выражения.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понятие степени с целым показателем, выполнять преобраз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вания выражений, содержащих степени с целым показателем.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Раскладывать квадратный трёхчлен на множители.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преобразования выражений для решения различных задач из математики, смежных предметов, из реальной практики.</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квадратные уравнения и рациональные уравнения, сводящиеся к ним,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Переходить от словесной формулировки задачи к её алгебраической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с помощью составления уравнения или системы уравнений, интерпрет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ровать в соответствии с контекстом задачи полученный результат.</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B12CE1" w:rsidRPr="00B12CE1" w:rsidRDefault="00B12CE1" w:rsidP="00B12CE1">
      <w:pPr>
        <w:tabs>
          <w:tab w:val="left" w:pos="2210"/>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Понимать и использовать функциональные понятия и язык (термины, символические обозначения), определять значение функции по значению арг</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мента, определять свойства функции по её графику.</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 xml:space="preserve">Строить графики элементарных функций вида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lang w:val="en-US"/>
        </w:rPr>
        <w:t>k</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Calibri" w:hAnsi="Times New Roman"/>
          <w:sz w:val="28"/>
          <w:szCs w:val="28"/>
        </w:rPr>
        <w:t>|</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описывать свойства числовой функции по её графику.</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sz w:val="28"/>
          <w:szCs w:val="28"/>
        </w:rPr>
      </w:pPr>
    </w:p>
    <w:p w:rsidR="00B12CE1" w:rsidRPr="00B12CE1" w:rsidRDefault="00B12CE1" w:rsidP="00B12CE1">
      <w:pPr>
        <w:tabs>
          <w:tab w:val="left" w:pos="5757"/>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tabs>
          <w:tab w:val="left" w:pos="5757"/>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Числа и вычисления.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Сравнивать и упорядочивать рациональные и иррациональные числа.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Выполнять арифметические действия с рациональными числами, сочетая устные и письменные приёмы, выполнять вычисления с иррациональными 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значения степеней с целыми показателями и корней, вычислять значения числовых выражений.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Округлять действительные числа, выполнять прикидку результата вычи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лений, оценку числовых выражений.</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Уравнения и неравенства.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и квадратные уравнения, уравнения, сводящиеся к ним, простейшие дробно-рациональные уравнения.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двух линейных уравнений с двумя переменными и си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темы двух уравнений, в которых одно уравнение не является линейным.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текстовые задачи алгебраическим способом с помощью составл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уравнения или системы двух уравнений с двумя переменными.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простейшие исследования уравнений и систем уравнений, в т.ч. с применением графических представлений (устанавливать, имеет ли ура</w:t>
      </w:r>
      <w:r w:rsidRPr="00B12CE1">
        <w:rPr>
          <w:rFonts w:ascii="Times New Roman" w:eastAsia="Times New Roman" w:hAnsi="Times New Roman" w:cs="Times New Roman"/>
          <w:sz w:val="28"/>
          <w:szCs w:val="28"/>
        </w:rPr>
        <w:t>в</w:t>
      </w:r>
      <w:r w:rsidRPr="00B12CE1">
        <w:rPr>
          <w:rFonts w:ascii="Times New Roman" w:eastAsia="Times New Roman" w:hAnsi="Times New Roman" w:cs="Times New Roman"/>
          <w:sz w:val="28"/>
          <w:szCs w:val="28"/>
        </w:rPr>
        <w:t>нение или система уравнений решения, если имеет, то сколько, и прочее).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линейные неравенства, квадратные неравенства, изображать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шение неравенств на числовой прямой, записывать решение с помощью симв</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системы линейных неравенств, системы неравенств, включающие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квадратное неравенство, изображать решение системы неравенств на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словой прямой, записывать решение с помощью символов.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неравенства при решении различных задач.</w:t>
      </w:r>
    </w:p>
    <w:p w:rsidR="00B12CE1" w:rsidRPr="00B12CE1" w:rsidRDefault="00B12CE1" w:rsidP="00B12CE1">
      <w:pPr>
        <w:tabs>
          <w:tab w:val="left" w:pos="2232"/>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Функции.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Распознавать функции изученных видов.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sz w:val="28"/>
          <w:szCs w:val="28"/>
        </w:rPr>
        <w:t>Показывать схематически расположение на координатной плоскости гр</w:t>
      </w:r>
      <w:r w:rsidRPr="00B12CE1">
        <w:rPr>
          <w:rFonts w:ascii="Times New Roman" w:eastAsia="Times New Roman" w:hAnsi="Times New Roman"/>
          <w:sz w:val="28"/>
          <w:szCs w:val="28"/>
        </w:rPr>
        <w:t>а</w:t>
      </w:r>
      <w:r w:rsidRPr="00B12CE1">
        <w:rPr>
          <w:rFonts w:ascii="Times New Roman" w:eastAsia="Times New Roman" w:hAnsi="Times New Roman"/>
          <w:sz w:val="28"/>
          <w:szCs w:val="28"/>
        </w:rPr>
        <w:t xml:space="preserve">фиков функций вида: </w:t>
      </w:r>
      <w:r w:rsidRPr="00B12CE1">
        <w:rPr>
          <w:rFonts w:ascii="Times New Roman" w:eastAsia="Times New Roman" w:hAnsi="Times New Roman"/>
          <w:i/>
          <w:sz w:val="28"/>
          <w:szCs w:val="28"/>
        </w:rPr>
        <w:t>y</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kx</w:t>
      </w:r>
      <w:r w:rsidRPr="00B12CE1">
        <w:rPr>
          <w:rFonts w:ascii="Times New Roman" w:eastAsia="Times New Roman" w:hAnsi="Times New Roman"/>
          <w:sz w:val="28"/>
          <w:szCs w:val="28"/>
        </w:rPr>
        <w:t xml:space="preserve"> + </w:t>
      </w:r>
      <w:r w:rsidRPr="00B12CE1">
        <w:rPr>
          <w:rFonts w:ascii="Times New Roman" w:eastAsia="Times New Roman" w:hAnsi="Times New Roman"/>
          <w:i/>
          <w:sz w:val="28"/>
          <w:szCs w:val="28"/>
        </w:rPr>
        <w:t>b</w:t>
      </w:r>
      <w:r w:rsidRPr="00B12CE1">
        <w:rPr>
          <w:rFonts w:ascii="Times New Roman" w:eastAsia="Times New Roman" w:hAnsi="Times New Roman"/>
          <w:sz w:val="28"/>
          <w:szCs w:val="28"/>
        </w:rPr>
        <w:t xml:space="preserve">, </w:t>
      </w:r>
      <w:r w:rsidRPr="00B12CE1">
        <w:rPr>
          <w:rFonts w:ascii="Times New Roman" w:eastAsia="Times New Roman" w:hAnsi="Times New Roman"/>
          <w:i/>
          <w:color w:val="000000"/>
          <w:sz w:val="28"/>
          <w:szCs w:val="28"/>
        </w:rPr>
        <w:t xml:space="preserve">y </w:t>
      </w:r>
      <w:r w:rsidRPr="00B12CE1">
        <w:rPr>
          <w:rFonts w:ascii="Times New Roman" w:eastAsia="Times New Roman" w:hAnsi="Times New Roman"/>
          <w:color w:val="000000"/>
          <w:sz w:val="28"/>
          <w:szCs w:val="28"/>
        </w:rPr>
        <w:t xml:space="preserve">= </w:t>
      </w:r>
      <w:r w:rsidRPr="00B12CE1">
        <w:rPr>
          <w:rFonts w:ascii="Times New Roman" w:eastAsia="Times New Roman" w:hAnsi="Times New Roman"/>
          <w:i/>
          <w:color w:val="000000"/>
          <w:sz w:val="28"/>
          <w:szCs w:val="28"/>
          <w:lang w:val="en-US"/>
        </w:rPr>
        <w:t>k</w:t>
      </w:r>
      <w:r w:rsidRPr="00B12CE1">
        <w:rPr>
          <w:rFonts w:ascii="Times New Roman" w:eastAsia="Times New Roman" w:hAnsi="Times New Roman"/>
          <w:i/>
          <w:color w:val="000000"/>
          <w:sz w:val="28"/>
          <w:szCs w:val="28"/>
        </w:rPr>
        <w:t>/х</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ax</w:t>
      </w:r>
      <w:r w:rsidRPr="00B12CE1">
        <w:rPr>
          <w:rFonts w:ascii="Times New Roman" w:eastAsia="Times New Roman" w:hAnsi="Times New Roman"/>
          <w:sz w:val="28"/>
          <w:szCs w:val="28"/>
          <w:vertAlign w:val="superscript"/>
        </w:rPr>
        <w:t>2</w:t>
      </w:r>
      <w:r w:rsidRPr="00B12CE1">
        <w:rPr>
          <w:rFonts w:ascii="Times New Roman" w:eastAsia="Times New Roman" w:hAnsi="Times New Roman"/>
          <w:i/>
          <w:sz w:val="28"/>
          <w:szCs w:val="28"/>
        </w:rPr>
        <w:t xml:space="preserve"> + bx + c</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x</w:t>
      </w:r>
      <w:r w:rsidRPr="00B12CE1">
        <w:rPr>
          <w:rFonts w:ascii="Times New Roman" w:eastAsia="Times New Roman" w:hAnsi="Times New Roman"/>
          <w:sz w:val="28"/>
          <w:szCs w:val="28"/>
          <w:vertAlign w:val="superscript"/>
        </w:rPr>
        <w:t>3</w:t>
      </w:r>
      <w:r w:rsidRPr="00B12CE1">
        <w:rPr>
          <w:rFonts w:ascii="Times New Roman" w:eastAsia="Times New Roman" w:hAnsi="Times New Roman"/>
          <w:sz w:val="28"/>
          <w:szCs w:val="28"/>
        </w:rPr>
        <w:t xml:space="preserve">, </w:t>
      </w: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w:t>
      </w:r>
      <w:r w:rsidRPr="00B12CE1">
        <w:rPr>
          <w:rFonts w:ascii="Times New Roman" w:eastAsia="Times New Roman" w:hAnsi="Times New Roman"/>
          <w:i/>
          <w:color w:val="000000"/>
          <w:sz w:val="28"/>
          <w:szCs w:val="28"/>
        </w:rPr>
        <w:t>x</w:t>
      </w:r>
      <w:r w:rsidRPr="00B12CE1">
        <w:rPr>
          <w:rFonts w:ascii="Times New Roman" w:eastAsia="Times New Roman" w:hAnsi="Times New Roman"/>
          <w:sz w:val="28"/>
          <w:szCs w:val="28"/>
        </w:rPr>
        <w:t xml:space="preserve">, </w:t>
      </w:r>
    </w:p>
    <w:p w:rsidR="00B12CE1" w:rsidRPr="00B12CE1" w:rsidRDefault="00B12CE1" w:rsidP="00B12CE1">
      <w:pPr>
        <w:rPr>
          <w:rFonts w:ascii="Times New Roman" w:eastAsia="Times New Roman" w:hAnsi="Times New Roman"/>
          <w:sz w:val="28"/>
          <w:szCs w:val="28"/>
        </w:rPr>
      </w:pPr>
      <w:r w:rsidRPr="00B12CE1">
        <w:rPr>
          <w:rFonts w:ascii="Times New Roman" w:eastAsia="Times New Roman" w:hAnsi="Times New Roman"/>
          <w:i/>
          <w:sz w:val="28"/>
          <w:szCs w:val="28"/>
        </w:rPr>
        <w:t xml:space="preserve">y </w:t>
      </w:r>
      <w:r w:rsidRPr="00B12CE1">
        <w:rPr>
          <w:rFonts w:ascii="Times New Roman" w:eastAsia="Times New Roman" w:hAnsi="Times New Roman"/>
          <w:sz w:val="28"/>
          <w:szCs w:val="28"/>
        </w:rPr>
        <w:t>= |</w:t>
      </w:r>
      <w:r w:rsidRPr="00B12CE1">
        <w:rPr>
          <w:rFonts w:ascii="Times New Roman" w:eastAsia="Times New Roman" w:hAnsi="Times New Roman"/>
          <w:i/>
          <w:sz w:val="28"/>
          <w:szCs w:val="28"/>
        </w:rPr>
        <w:t>х</w:t>
      </w:r>
      <w:r w:rsidRPr="00B12CE1">
        <w:rPr>
          <w:rFonts w:ascii="Times New Roman" w:eastAsia="Times New Roman" w:hAnsi="Times New Roman"/>
          <w:sz w:val="28"/>
          <w:szCs w:val="28"/>
        </w:rPr>
        <w:t>| в зависимости от значений коэффициентов; описывать свойства функций</w:t>
      </w:r>
      <w:r w:rsidRPr="00B12CE1">
        <w:rPr>
          <w:rFonts w:eastAsia="Times New Roman"/>
        </w:rPr>
        <w:t>.</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и изображать схематически графики квадратичных функций, описывать свойства квадратичных функций по их графикам.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квадратичную функцию по формуле, приводить примеры квадратичных функций из реальной жизни, физики, геометрии.</w:t>
      </w:r>
    </w:p>
    <w:p w:rsidR="00B12CE1" w:rsidRPr="00B12CE1" w:rsidRDefault="00B12CE1" w:rsidP="00B12CE1">
      <w:pPr>
        <w:tabs>
          <w:tab w:val="left" w:pos="2237"/>
        </w:tabs>
        <w:autoSpaceDE/>
        <w:autoSpaceDN/>
        <w:adjustRightInd/>
        <w:ind w:left="709" w:firstLine="0"/>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Числовые последовательности и прогрессии.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арифметическую и геометрическую прогрессии при разных способах задания.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Выполнять вычисления с использованием формул </w:t>
      </w:r>
      <w:r w:rsidRPr="00B12CE1">
        <w:rPr>
          <w:rFonts w:ascii="Times New Roman" w:eastAsia="Times New Roman" w:hAnsi="Times New Roman" w:cs="Times New Roman"/>
          <w:sz w:val="28"/>
          <w:szCs w:val="28"/>
          <w:lang w:val="en-US" w:eastAsia="en-US"/>
        </w:rPr>
        <w:t>n</w:t>
      </w:r>
      <w:r w:rsidRPr="00B12CE1">
        <w:rPr>
          <w:rFonts w:ascii="Times New Roman" w:eastAsia="Times New Roman" w:hAnsi="Times New Roman" w:cs="Times New Roman"/>
          <w:sz w:val="28"/>
          <w:szCs w:val="28"/>
        </w:rPr>
        <w:t>-го члена арифмет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и геометрической прогрессий, суммы первых п членов.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Изображать члены последовательности точками на координатной плоск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связанные с числовыми последовательностями, в т.ч.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дачи из реальной жизни (с использованием калькулятора, цифровых технол</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гий).</w:t>
      </w:r>
    </w:p>
    <w:p w:rsidR="00B12CE1" w:rsidRPr="00B12CE1" w:rsidRDefault="00B12CE1" w:rsidP="00B12CE1">
      <w:pPr>
        <w:tabs>
          <w:tab w:val="left" w:pos="1592"/>
        </w:tabs>
        <w:autoSpaceDE/>
        <w:autoSpaceDN/>
        <w:adjustRightInd/>
        <w:ind w:firstLine="0"/>
        <w:rPr>
          <w:rFonts w:ascii="Times New Roman" w:eastAsia="Times New Roman" w:hAnsi="Times New Roman" w:cs="Times New Roman"/>
          <w:b/>
          <w:sz w:val="28"/>
          <w:szCs w:val="28"/>
        </w:rPr>
      </w:pP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 УЧЕБНОГО КУРСА «ГЕОМЕТРИЯ»</w:t>
      </w:r>
    </w:p>
    <w:p w:rsidR="00B12CE1" w:rsidRPr="00BD0688" w:rsidRDefault="00B12CE1" w:rsidP="00B12CE1">
      <w:pPr>
        <w:tabs>
          <w:tab w:val="left" w:pos="1592"/>
        </w:tabs>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w:t>
      </w:r>
    </w:p>
    <w:p w:rsidR="00B12CE1" w:rsidRPr="00B12CE1" w:rsidRDefault="00B12CE1" w:rsidP="00B12CE1">
      <w:pPr>
        <w:tabs>
          <w:tab w:val="left" w:pos="1592"/>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Геометрия как один из основных разделов школьной математики, име</w:t>
      </w:r>
      <w:r w:rsidRPr="00B12CE1">
        <w:rPr>
          <w:rFonts w:ascii="Times New Roman" w:eastAsia="Times New Roman" w:hAnsi="Times New Roman" w:cs="Times New Roman"/>
          <w:sz w:val="28"/>
          <w:szCs w:val="28"/>
        </w:rPr>
        <w:t>ю</w:t>
      </w:r>
      <w:r w:rsidRPr="00B12CE1">
        <w:rPr>
          <w:rFonts w:ascii="Times New Roman" w:eastAsia="Times New Roman" w:hAnsi="Times New Roman" w:cs="Times New Roman"/>
          <w:sz w:val="28"/>
          <w:szCs w:val="28"/>
        </w:rPr>
        <w:t>щий своей целью обеспечить изучение свойств и размеров фигур, их 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ний и взаимное расположение, опирается на логическую, доказательную 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нию. Ценность изучения геометрии на уровне основного общего образования заключается в том, что обучающийся учится проводить доказательные рассу</w:t>
      </w:r>
      <w:r w:rsidRPr="00B12CE1">
        <w:rPr>
          <w:rFonts w:ascii="Times New Roman" w:eastAsia="Times New Roman" w:hAnsi="Times New Roman" w:cs="Times New Roman"/>
          <w:sz w:val="28"/>
          <w:szCs w:val="28"/>
        </w:rPr>
        <w:t>ж</w:t>
      </w:r>
      <w:r w:rsidRPr="00B12CE1">
        <w:rPr>
          <w:rFonts w:ascii="Times New Roman" w:eastAsia="Times New Roman" w:hAnsi="Times New Roman" w:cs="Times New Roman"/>
          <w:sz w:val="28"/>
          <w:szCs w:val="28"/>
        </w:rPr>
        <w:t>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B12CE1" w:rsidRPr="00B12CE1" w:rsidRDefault="00B12CE1" w:rsidP="00B12CE1">
      <w:pPr>
        <w:tabs>
          <w:tab w:val="left" w:pos="2070"/>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Целью изучения геометрии</w:t>
      </w:r>
      <w:r w:rsidRPr="00B12CE1">
        <w:rPr>
          <w:rFonts w:ascii="Times New Roman" w:eastAsia="Times New Roman" w:hAnsi="Times New Roman" w:cs="Times New Roman"/>
          <w:sz w:val="28"/>
          <w:szCs w:val="28"/>
        </w:rPr>
        <w:t xml:space="preserve">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мые размеры гаража для автомобиля. При решении задач практического хара</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тера обучающийся учится строить математические модели реальных жизне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ситуаций, проводить вычисления и оценивать полученный результат.</w:t>
      </w:r>
    </w:p>
    <w:p w:rsidR="00B12CE1" w:rsidRPr="00B12CE1" w:rsidRDefault="00B12CE1" w:rsidP="00B12CE1">
      <w:pPr>
        <w:widowControl/>
        <w:autoSpaceDE/>
        <w:autoSpaceDN/>
        <w:adjustRightInd/>
        <w:ind w:firstLine="709"/>
        <w:rPr>
          <w:rFonts w:eastAsia="Times New Roman"/>
          <w:i/>
          <w:sz w:val="28"/>
          <w:szCs w:val="28"/>
        </w:rPr>
      </w:pPr>
      <w:r w:rsidRPr="00B12CE1">
        <w:rPr>
          <w:rFonts w:eastAsia="Times New Roman"/>
          <w:i/>
          <w:sz w:val="28"/>
          <w:szCs w:val="28"/>
        </w:rPr>
        <w:t>Учебный курс «Геометрия» включает следующие основные разделы с</w:t>
      </w:r>
      <w:r w:rsidRPr="00B12CE1">
        <w:rPr>
          <w:rFonts w:eastAsia="Times New Roman"/>
          <w:i/>
          <w:sz w:val="28"/>
          <w:szCs w:val="28"/>
        </w:rPr>
        <w:t>о</w:t>
      </w:r>
      <w:r w:rsidRPr="00B12CE1">
        <w:rPr>
          <w:rFonts w:eastAsia="Times New Roman"/>
          <w:i/>
          <w:sz w:val="28"/>
          <w:szCs w:val="28"/>
        </w:rPr>
        <w:t xml:space="preserve">держания: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«Геометрические фигуры и их свойства»,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«Измерение геометрических величин»,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«Декартовы координаты на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«Векторы»,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 xml:space="preserve">«Движения плоскости», </w:t>
      </w:r>
    </w:p>
    <w:p w:rsidR="00B12CE1" w:rsidRPr="00B12CE1" w:rsidRDefault="00B12CE1" w:rsidP="00B12CE1">
      <w:pPr>
        <w:widowControl/>
        <w:autoSpaceDE/>
        <w:autoSpaceDN/>
        <w:adjustRightInd/>
        <w:ind w:firstLine="709"/>
        <w:rPr>
          <w:rFonts w:eastAsia="Times New Roman"/>
          <w:sz w:val="28"/>
          <w:szCs w:val="28"/>
        </w:rPr>
      </w:pPr>
      <w:r w:rsidRPr="00B12CE1">
        <w:rPr>
          <w:rFonts w:eastAsia="Times New Roman"/>
          <w:sz w:val="28"/>
          <w:szCs w:val="28"/>
        </w:rPr>
        <w:t>«Преобразования подобия».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i/>
          <w:sz w:val="28"/>
          <w:szCs w:val="28"/>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sidRPr="00B12CE1">
        <w:rPr>
          <w:rFonts w:ascii="Times New Roman" w:eastAsia="Times New Roman" w:hAnsi="Times New Roman" w:cs="Times New Roman"/>
          <w:sz w:val="28"/>
          <w:szCs w:val="28"/>
        </w:rPr>
        <w:t xml:space="preserve"> Эти св</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зи наиболее ярко видны в темах «Векторы», «Тригонометрические соотнош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ния», «Метод координат» и «Теорема Пифагора».</w:t>
      </w:r>
    </w:p>
    <w:p w:rsidR="00B12CE1" w:rsidRPr="00B12CE1" w:rsidRDefault="00B12CE1" w:rsidP="00B12CE1">
      <w:pPr>
        <w:ind w:firstLine="0"/>
        <w:rPr>
          <w:rFonts w:ascii="Times New Roman" w:eastAsia="Times New Roman" w:hAnsi="Times New Roman" w:cs="Times New Roman"/>
          <w:b/>
          <w:sz w:val="28"/>
          <w:szCs w:val="28"/>
          <w:lang w:eastAsia="en-US"/>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КУРСА «ГЕОМЕТРИЯ»</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Начальные понятия геометрии. Точка, прямая, отрезок, луч. Угол. Виды углов. Вертикальные и смежные углы. Биссектриса угла. Ломаная, многоугол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 Параллельность и перпендикулярность прямых.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Симметричные фигуры. Основные свойства осевой симметрии. Примеры симметрии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Основные построения с помощью циркуля и линейки. Треугольник.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сота, медиана, биссектриса, их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Равнобедренный и равносторонний треугольники. Неравенство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равнобедренного треугольника. Признаки равенства треугольников.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и признаки параллельных прямых. Сумма углов треугольника. Внешние углы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Прямоугольный треугольник. Свойство медианы прямоугольного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проведённой к гипотенузе. Признаки равенства прямоугольных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Прямоугольный треугольник с углом в 30°.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и наклонная.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Геометрическое место точек. Биссектриса угла и серединный перпенд</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Окружность и круг, хорда и диаметр, их свойства. Взаимное располож</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окружности и прямой. Касательная и секущая к окружности. Окружность, вписанная в угол. Вписанная и описанная окружности треугольника.</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Четырёхугольники. Параллелограмм, его признаки и свойства. Частные случаи параллелограммов (прямоугольник, ромб, квадрат), их признаки и сво</w:t>
      </w:r>
      <w:r w:rsidRPr="00B12CE1">
        <w:rPr>
          <w:rFonts w:ascii="Times New Roman" w:eastAsia="Times New Roman" w:hAnsi="Times New Roman" w:cs="Times New Roman"/>
          <w:sz w:val="28"/>
          <w:szCs w:val="28"/>
        </w:rPr>
        <w:t>й</w:t>
      </w:r>
      <w:r w:rsidRPr="00B12CE1">
        <w:rPr>
          <w:rFonts w:ascii="Times New Roman" w:eastAsia="Times New Roman" w:hAnsi="Times New Roman" w:cs="Times New Roman"/>
          <w:sz w:val="28"/>
          <w:szCs w:val="28"/>
        </w:rPr>
        <w:t>ства. Трапеция, равнобокая трапеция, её свойства и признаки. Прямоугольная трапеция.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Метод удвоения медианы. Центральная симметрия. Теорема Фалеса и теорема о пропорциональных отрезках.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Средние линии треугольника и трапеции. Центр масс треугольника.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Подобие треугольников, коэффициент подобия. Признаки подобия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угольников. Применение подобия при решении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Свойства площадей геометрических фигур. Формулы для площади тр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угольника, параллелограмма, ромба и трапеции. Отношение площадей подо</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ных фигур.</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Вычисление площадей треугольников и многоугольников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Пифагора. Применение теоремы Пифагора при решении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острого угла прямоугольного треугольника. 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новное тригонометрическое тождество. Тригонометрические функции углов в 30°, 45° и 60°.</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Вписанные и центральные углы, угол между касательной и хордой. Углы между хордами и секущими. Вписанные и описанные четырёхугольники. Вз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имное расположение двух окружностей. Касание окружностей. Общие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тельные к двум окружностям.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Синус, косинус, тангенс углов от 0 до 180°. Основное тригонометрич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ское тождество. Формулы приведения.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Преобразование подобия. Подобие соответственных элементов.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Теорема о произведении отрезков хорд, теоремы о произведении отрезков секущих, теорема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Вектор, длина (модуль) вектора, сонаправленные векторы, противоп</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ложно направленные векторы, коллинеарность векторов, равенство векторов, операции над векторами. Разложение вектора по двум неколлинеарным вект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рам. Координаты вектора. Скалярное произведение векторов, применение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Декартовы координаты на плоскости. Уравнения прямой и окружности в координатах, пересечение окружностей и прямых. Метод координат и его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менение.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Правильные многоугольники. Длина окружности. Градусная и радианная мера угла, вычисление длин дуг окружностей. Площадь круга, сектора, сегме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Движения плоскости и внутренние симметрии фигур (элементарные представления). Параллельный перенос. Поворот.</w:t>
      </w:r>
    </w:p>
    <w:p w:rsidR="00B12CE1" w:rsidRPr="00B12CE1" w:rsidRDefault="00B12CE1" w:rsidP="00B12CE1">
      <w:pPr>
        <w:tabs>
          <w:tab w:val="left" w:pos="1763"/>
        </w:tabs>
        <w:autoSpaceDE/>
        <w:autoSpaceDN/>
        <w:adjustRightInd/>
        <w:ind w:left="709" w:firstLine="0"/>
        <w:rPr>
          <w:rFonts w:ascii="Times New Roman" w:eastAsia="Times New Roman" w:hAnsi="Times New Roman" w:cs="Times New Roman"/>
          <w:sz w:val="28"/>
          <w:szCs w:val="28"/>
        </w:rPr>
      </w:pP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«ГЕОМЕТРИЯ»</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sz w:val="28"/>
          <w:szCs w:val="28"/>
        </w:rPr>
      </w:pPr>
    </w:p>
    <w:p w:rsidR="00B12CE1" w:rsidRPr="00B12CE1" w:rsidRDefault="00B12CE1" w:rsidP="00B12CE1">
      <w:pPr>
        <w:tabs>
          <w:tab w:val="left" w:pos="1763"/>
        </w:tabs>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tabs>
          <w:tab w:val="left" w:pos="1763"/>
        </w:tabs>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изученные геометрические фигуры, определять их взаимное расположение, изображать геометрические фигуры, выполнять чертежи по у</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ловию задачи. Измерять линейные и угловые величины. Решать задачи на в</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числение длин отрезков и величин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грубую оценку линейных и угловых величин предметов в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альной жизни, размеров природных объектов. Различать размеры этих объектов по порядку величины.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Строить чертежи к геометрическим задачам.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треугольников, использовать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знаки и свойства равнобедренных треугольников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логические рассуждения с использованием геометрических теорем.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Определять параллельность прямых с помощью углов, которые образует с ними секущая. Определять параллельность прямых с помощью равенства ра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стояний от точек одной прямой до точек другой прямой.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на клетчатой бумаге.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гоугольников, свойств углов, образованных при пересечении двух параллел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ных прямых секущей. Решать практические задачи на нахождение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геометрического места точек. Уметь определять би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сектрису угла и серединный перпендикуляр к отрезку как геометрические места точек.</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Формулировать определения окружности и круга, хорды и диаметра о</w:t>
      </w:r>
      <w:r w:rsidRPr="00B12CE1">
        <w:rPr>
          <w:rFonts w:ascii="Times New Roman" w:eastAsia="Times New Roman" w:hAnsi="Times New Roman" w:cs="Times New Roman"/>
          <w:sz w:val="28"/>
          <w:szCs w:val="28"/>
        </w:rPr>
        <w:t>к</w:t>
      </w:r>
      <w:r w:rsidRPr="00B12CE1">
        <w:rPr>
          <w:rFonts w:ascii="Times New Roman" w:eastAsia="Times New Roman" w:hAnsi="Times New Roman" w:cs="Times New Roman"/>
          <w:sz w:val="28"/>
          <w:szCs w:val="28"/>
        </w:rPr>
        <w:t>ружности, пользоваться их свойствами. Уметь применять эти свойства при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описанной около треугольника окружности, уметь 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ходить её центр. Пользоваться фактами о том, что биссектрисы углов треугол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ника пересекаются в одной точке, и о том, что серединные перпендикуляры к сторонам треугольника пересекаются в одной точке.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простейшими геометрическими неравенствами, понимать их практический смысл.</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Проводить основные геометрические построения с помощью циркуля и линейки.</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Распознавать основные виды четырёхугольников, их элементы, польз</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ваться их свойствами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свойства точки пересечения медиан треугольника (центра масс) в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признаки подобия треугольников в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теоремой Пифагора для решения геометрических и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 Строить математическую модель в практических задачах, сам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стоятельно проводить чертёж и находить соответствующие длины.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синуса, косинуса и тангенса острого угла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угольного треугольника. Пользоваться этими понятиями для решения практ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вписанного и центрального угла, использовать теор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мы о вписанных углах, углах между хордами (секущими) и угле между кас</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тельной и хордой при решении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понятием описанного четырёхугольника, применять свойства</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описанного четырёхугольника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тригонометрии (пользуясь, где необходимо, калькул</w:t>
      </w:r>
      <w:r w:rsidRPr="00B12CE1">
        <w:rPr>
          <w:rFonts w:ascii="Times New Roman" w:eastAsia="Times New Roman" w:hAnsi="Times New Roman" w:cs="Times New Roman"/>
          <w:sz w:val="28"/>
          <w:szCs w:val="28"/>
        </w:rPr>
        <w:t>я</w:t>
      </w:r>
      <w:r w:rsidRPr="00B12CE1">
        <w:rPr>
          <w:rFonts w:ascii="Times New Roman" w:eastAsia="Times New Roman" w:hAnsi="Times New Roman" w:cs="Times New Roman"/>
          <w:sz w:val="28"/>
          <w:szCs w:val="28"/>
        </w:rPr>
        <w:t>тором).</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Знать тригонометрические функции острых углов, находить с их пом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щью различные элементы прямоугольного треугольника («решение прям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угольных треугольников»). Находить (с помощью калькулятора) длины и углы для нетабличных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формулами приведения и основным тригонометрическим тождеством для нахождения соотношений между тригонометрическими вел</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чинами.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теоремы синусов и косинусов для нахождения различных элементов треугольника («решение треугольников»), применять их при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нии геометрических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w:t>
      </w:r>
      <w:r w:rsidR="006E0DED">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ы и находить углы у подобных фигур. Применять свойс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 подобия в практических задачах. Уметь приводить примеры подобных фигур в окружающем мире.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теоремами о произведении отрезков хорд, о произведении отрезков секущих, о квадрате касательной.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векторами, понимать их геометрический и физический смысл, применять их в решении геометрических и физических задач. Прим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нять скалярное произведение векторов для нахождения длин и углов.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Пользоваться методом координат на плоскости, применять его в решении геометрических и практических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Владеть понятиями правильного многоугольника, длины окружности, длины дуги окружности и радианной меры угла, уметь вычислять площадь кр</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га и его частей. Применять полученные умения в практических задачах.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оси (или центры) симметрии фигур, применять движения пло</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кости в простейших случаях.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Применять полученные знания на практике - строить математические м</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дели для задач реальной жизни и проводить соответствующие вычисления с применением подобия и тригонометрических функций (пользуясь, где необх</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димо, калькулятором).</w:t>
      </w:r>
    </w:p>
    <w:p w:rsidR="00B12CE1" w:rsidRPr="00B12CE1" w:rsidRDefault="00B12CE1" w:rsidP="00B12CE1">
      <w:pPr>
        <w:autoSpaceDE/>
        <w:autoSpaceDN/>
        <w:adjustRightInd/>
        <w:ind w:firstLine="0"/>
        <w:jc w:val="center"/>
        <w:rPr>
          <w:rFonts w:ascii="Times New Roman" w:eastAsia="Times New Roman" w:hAnsi="Times New Roman" w:cs="Times New Roman"/>
          <w:sz w:val="28"/>
          <w:szCs w:val="28"/>
        </w:rPr>
      </w:pP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РАБОЧАЯ ПРОГРАММА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УЧЕБНОГО КУРСА «ВЕРОЯТНОСТЬ И СТАТИСТИКА»</w:t>
      </w:r>
    </w:p>
    <w:p w:rsidR="00B12CE1" w:rsidRPr="00BD0688" w:rsidRDefault="00B12CE1" w:rsidP="00B12CE1">
      <w:pPr>
        <w:autoSpaceDE/>
        <w:autoSpaceDN/>
        <w:adjustRightInd/>
        <w:ind w:firstLine="0"/>
        <w:jc w:val="center"/>
        <w:rPr>
          <w:rFonts w:ascii="Times New Roman" w:eastAsia="Times New Roman" w:hAnsi="Times New Roman" w:cs="Times New Roman"/>
          <w:b/>
          <w:sz w:val="28"/>
          <w:szCs w:val="28"/>
          <w:u w:val="single"/>
        </w:rPr>
      </w:pPr>
      <w:r w:rsidRPr="00BD0688">
        <w:rPr>
          <w:rFonts w:ascii="Times New Roman" w:eastAsia="Times New Roman" w:hAnsi="Times New Roman" w:cs="Times New Roman"/>
          <w:b/>
          <w:sz w:val="28"/>
          <w:szCs w:val="28"/>
          <w:u w:val="single"/>
        </w:rPr>
        <w:t>7-9 КЛАССЫ</w:t>
      </w:r>
    </w:p>
    <w:p w:rsidR="00B12CE1" w:rsidRPr="00B12CE1" w:rsidRDefault="00B12CE1" w:rsidP="00B12CE1">
      <w:pPr>
        <w:rPr>
          <w:rFonts w:eastAsia="Times New Roman"/>
          <w:b/>
          <w:sz w:val="28"/>
          <w:szCs w:val="28"/>
        </w:rPr>
      </w:pPr>
    </w:p>
    <w:p w:rsidR="00B12CE1" w:rsidRPr="00B12CE1" w:rsidRDefault="00B12CE1" w:rsidP="00B12CE1">
      <w:pPr>
        <w:rPr>
          <w:rFonts w:eastAsia="Times New Roman"/>
          <w:b/>
          <w:sz w:val="28"/>
          <w:szCs w:val="28"/>
        </w:rPr>
      </w:pPr>
      <w:r w:rsidRPr="00B12CE1">
        <w:rPr>
          <w:rFonts w:eastAsia="Times New Roman"/>
          <w:b/>
          <w:sz w:val="28"/>
          <w:szCs w:val="28"/>
        </w:rPr>
        <w:t>1) ПОЯСНИТЕЛЬНАЯ ЗАПИСКА</w:t>
      </w:r>
    </w:p>
    <w:p w:rsidR="00B12CE1" w:rsidRPr="00B12CE1" w:rsidRDefault="00B12CE1" w:rsidP="00B12CE1">
      <w:pPr>
        <w:tabs>
          <w:tab w:val="left" w:pos="194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т.ч. хорошо сформированное вероятн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стное и статистическое мышление.</w:t>
      </w:r>
    </w:p>
    <w:p w:rsidR="00B12CE1" w:rsidRPr="00B12CE1" w:rsidRDefault="00B12CE1" w:rsidP="00B12CE1">
      <w:pPr>
        <w:tabs>
          <w:tab w:val="left" w:pos="2205"/>
        </w:tabs>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b/>
          <w:i/>
          <w:sz w:val="28"/>
          <w:szCs w:val="28"/>
        </w:rPr>
        <w:t>Цель изучение курса</w:t>
      </w:r>
      <w:r w:rsidRPr="00B12CE1">
        <w:rPr>
          <w:rFonts w:ascii="Times New Roman" w:eastAsia="Times New Roman" w:hAnsi="Times New Roman" w:cs="Times New Roman"/>
          <w:sz w:val="28"/>
          <w:szCs w:val="28"/>
        </w:rPr>
        <w:t xml:space="preserve"> - сформировать у обучающихся функциональную грамотность, включающую в себя в качестве неотъемлемой составляющей ум</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воспринимать и критически анализировать информацию, представленную в различных формах, понимать вероятностный характер многих реальных пр</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цессов и зависимостей, производить простейшие вероятностные расчёты.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Знакомство в учебном курсе с основными принципами сбора, анализа и представления данных из различных сфер жизни общества и государства пр</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общает обучающихся к общественным интересам. Изучение основ комбинат</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рики развивает навыки организации перебора и подсчёта числа вариантов, в т.ч. в прикладных задачах. Знакомство с основами теории графов создаёт матем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дования, формируется понимание роли статистики как источника социально значимой информации и закладываются основы вероятностного мышления.</w:t>
      </w:r>
    </w:p>
    <w:p w:rsidR="00B12CE1" w:rsidRPr="00B12CE1" w:rsidRDefault="00B12CE1" w:rsidP="00B12CE1">
      <w:pPr>
        <w:autoSpaceDE/>
        <w:autoSpaceDN/>
        <w:adjustRightInd/>
        <w:ind w:firstLine="709"/>
        <w:rPr>
          <w:rFonts w:ascii="Times New Roman" w:eastAsia="Times New Roman" w:hAnsi="Times New Roman" w:cs="Times New Roman"/>
          <w:i/>
          <w:sz w:val="28"/>
          <w:szCs w:val="28"/>
        </w:rPr>
      </w:pPr>
      <w:r w:rsidRPr="00B12CE1">
        <w:rPr>
          <w:rFonts w:ascii="Times New Roman" w:eastAsia="Times New Roman" w:hAnsi="Times New Roman" w:cs="Times New Roman"/>
          <w:i/>
          <w:sz w:val="28"/>
          <w:szCs w:val="28"/>
        </w:rPr>
        <w:t xml:space="preserve">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«Представление данных и описательная статистика»,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«Вероятность»,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«Элементы комбинаторики», </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«Введение в теорию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фиках, до сбора, представления и анализа данных с использованием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сы.</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Интуитивное представление о случайной изменчивости, исследование з</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кономерностей и тенденций становится мотивирующей основой для изучения теории вероятностей. Большое значение имеют практические задания, в час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опыты с классическими вероятностными моделями.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вероятности вводится как мера правдоподобия случайного соб</w:t>
      </w:r>
      <w:r w:rsidRPr="00B12CE1">
        <w:rPr>
          <w:rFonts w:ascii="Times New Roman" w:eastAsia="Times New Roman" w:hAnsi="Times New Roman" w:cs="Times New Roman"/>
          <w:sz w:val="28"/>
          <w:szCs w:val="28"/>
        </w:rPr>
        <w:t>ы</w:t>
      </w:r>
      <w:r w:rsidRPr="00B12CE1">
        <w:rPr>
          <w:rFonts w:ascii="Times New Roman" w:eastAsia="Times New Roman" w:hAnsi="Times New Roman" w:cs="Times New Roman"/>
          <w:sz w:val="28"/>
          <w:szCs w:val="28"/>
        </w:rPr>
        <w:t>тия. При изучении учебного курса обучающиеся знакомятся с простейшими методами вычисления вероятностей в случайных экспериментах с равново</w:t>
      </w:r>
      <w:r w:rsidRPr="00B12CE1">
        <w:rPr>
          <w:rFonts w:ascii="Times New Roman" w:eastAsia="Times New Roman" w:hAnsi="Times New Roman" w:cs="Times New Roman"/>
          <w:sz w:val="28"/>
          <w:szCs w:val="28"/>
        </w:rPr>
        <w:t>з</w:t>
      </w:r>
      <w:r w:rsidRPr="00B12CE1">
        <w:rPr>
          <w:rFonts w:ascii="Times New Roman" w:eastAsia="Times New Roman" w:hAnsi="Times New Roman" w:cs="Times New Roman"/>
          <w:sz w:val="28"/>
          <w:szCs w:val="28"/>
        </w:rPr>
        <w:t>можными элементарными исходами, вероятностными законами, позволяющ</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ми ставить и решать более сложные задачи. В учебный курс входят начальные представления о случайных величинах и их числовых характеристиках.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тематических курсах и учебных предметах.</w:t>
      </w:r>
    </w:p>
    <w:p w:rsidR="00B12CE1" w:rsidRPr="00BD0688" w:rsidRDefault="00B12CE1" w:rsidP="00BD0688">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rPr>
          <w:rFonts w:ascii="Times New Roman" w:eastAsia="Times New Roman" w:hAnsi="Times New Roman" w:cs="Times New Roman"/>
          <w:b/>
          <w:sz w:val="28"/>
          <w:szCs w:val="28"/>
          <w:lang w:eastAsia="en-US"/>
        </w:rPr>
      </w:pPr>
      <w:r w:rsidRPr="00B12CE1">
        <w:rPr>
          <w:rFonts w:ascii="Times New Roman" w:eastAsia="Times New Roman" w:hAnsi="Times New Roman" w:cs="Times New Roman"/>
          <w:b/>
          <w:sz w:val="28"/>
          <w:szCs w:val="28"/>
          <w:lang w:eastAsia="en-US"/>
        </w:rPr>
        <w:t>2) СОДЕРЖАНИЕ УЧЕБНОГО ПРЕДМЕТА «ВЕРОЯТНОСТЬ И СТАТИСТИКА»</w:t>
      </w:r>
    </w:p>
    <w:p w:rsidR="00B12CE1" w:rsidRPr="00B12CE1" w:rsidRDefault="00B12CE1" w:rsidP="00B12CE1">
      <w:pP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Описательная статистика: среднее арифметическое, медиана, размах, наибольшее и наименьшее значения набора числовых данных. Примеры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изменчивости.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Случайный эксперимент (опыт) и случайное событие. Вероятность и ча</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тота. Роль маловероятных и практически достоверных событий в природе и в обществе. Монета и игральная кость в теории вероятностей.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Граф, вершина, ребро. Степень вершины. Число рёбер и суммарная ст</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пень вершин. Представление о связности графа. Цепи и циклы. Пути в графах. Обход графа (эйлеров путь). Представление об ориентированном графе. Реш</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задач с помощью графов.</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Множество, элемент множества, подмножество. Операции над множес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вами: объединение, пересечение, дополнение. Свойства операций над множес</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вами: переместительное, сочетательное, распределительное, включения. И</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пользование графического представления множеств для описания реальных процессов и явлений, при решении задач.</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Измерение рассеивания данных. Дисперсия и стандартное отклонение ч</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словых наборов. Диаграмма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Элементарные события случайного опыта. Случайные события. Вероя</w:t>
      </w:r>
      <w:r w:rsidRPr="00B12CE1">
        <w:rPr>
          <w:rFonts w:ascii="Times New Roman" w:eastAsia="Times New Roman" w:hAnsi="Times New Roman" w:cs="Times New Roman"/>
          <w:sz w:val="28"/>
          <w:szCs w:val="28"/>
        </w:rPr>
        <w:t>т</w:t>
      </w:r>
      <w:r w:rsidRPr="00B12CE1">
        <w:rPr>
          <w:rFonts w:ascii="Times New Roman" w:eastAsia="Times New Roman" w:hAnsi="Times New Roman" w:cs="Times New Roman"/>
          <w:sz w:val="28"/>
          <w:szCs w:val="28"/>
        </w:rPr>
        <w:t>ности событий. Опыты с равновозможными элементарными событиями.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чайный выбор. Связь между маловероятными и практически достоверными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 в природе, обществе и науке.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Противоположные события. Диаграмма Эйлера. Объединение и перес</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чение событий. Несовместные события. Формула сложения вероятностей. У</w:t>
      </w:r>
      <w:r w:rsidRPr="00B12CE1">
        <w:rPr>
          <w:rFonts w:ascii="Times New Roman" w:eastAsia="Times New Roman" w:hAnsi="Times New Roman" w:cs="Times New Roman"/>
          <w:sz w:val="28"/>
          <w:szCs w:val="28"/>
        </w:rPr>
        <w:t>с</w:t>
      </w:r>
      <w:r w:rsidRPr="00B12CE1">
        <w:rPr>
          <w:rFonts w:ascii="Times New Roman" w:eastAsia="Times New Roman" w:hAnsi="Times New Roman" w:cs="Times New Roman"/>
          <w:sz w:val="28"/>
          <w:szCs w:val="28"/>
        </w:rPr>
        <w:t>ловная вероятность. Правило умножения. Независимые события. Представл</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ние эксперимента в виде дерева. Решение задач на нахождение вероятностей с помощью дерева случайного эксперимента, диаграмм Эйлера.</w:t>
      </w:r>
    </w:p>
    <w:p w:rsidR="00B12CE1" w:rsidRPr="00B12CE1" w:rsidRDefault="00B12CE1" w:rsidP="00B12CE1">
      <w:pPr>
        <w:ind w:firstLine="0"/>
        <w:jc w:val="center"/>
        <w:rPr>
          <w:rFonts w:ascii="Times New Roman" w:eastAsia="Times New Roman" w:hAnsi="Times New Roman" w:cs="Times New Roman"/>
          <w:b/>
          <w:sz w:val="28"/>
          <w:szCs w:val="28"/>
        </w:rPr>
      </w:pPr>
    </w:p>
    <w:p w:rsidR="00B12CE1" w:rsidRPr="00B12CE1" w:rsidRDefault="00B12CE1" w:rsidP="00B12CE1">
      <w:pPr>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СОДЕРЖАНИЕ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Представление данных в виде таблиц, диаграмм, графиков, интерпрет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ция данных. Чтение и построение таблиц, диаграмм, графиков по реальным данным.</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Перестановки и факториал. Сочетания и число сочетаний. Треугольник Паскаля. Решение задач с использованием комбинаторики.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Геометрическая вероятность. Случайный выбор точки из фигуры на плоскости, из отрезка и из дуги окружности.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Случайная величина и распределение вероятностей. Математическое ожидание и дисперсия. Примеры математического ожидания как теоретическ</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го среднего значения величины. Математическое ожидание и дисперсия сл</w:t>
      </w:r>
      <w:r w:rsidRPr="00B12CE1">
        <w:rPr>
          <w:rFonts w:ascii="Times New Roman" w:eastAsia="Times New Roman" w:hAnsi="Times New Roman" w:cs="Times New Roman"/>
          <w:sz w:val="28"/>
          <w:szCs w:val="28"/>
        </w:rPr>
        <w:t>у</w:t>
      </w:r>
      <w:r w:rsidRPr="00B12CE1">
        <w:rPr>
          <w:rFonts w:ascii="Times New Roman" w:eastAsia="Times New Roman" w:hAnsi="Times New Roman" w:cs="Times New Roman"/>
          <w:sz w:val="28"/>
          <w:szCs w:val="28"/>
        </w:rPr>
        <w:t>чайной величины «число успехов в серии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Понятие о законе больших чисел. Измерение вероятностей с помощью частот. Роль и значение закона больших чисел в природе и обществе.</w:t>
      </w:r>
    </w:p>
    <w:p w:rsidR="00B12CE1" w:rsidRPr="00B12CE1" w:rsidRDefault="00B12CE1" w:rsidP="00B12CE1">
      <w:pPr>
        <w:autoSpaceDE/>
        <w:autoSpaceDN/>
        <w:adjustRightInd/>
        <w:ind w:firstLine="0"/>
        <w:rPr>
          <w:rFonts w:ascii="Times New Roman" w:eastAsia="Times New Roman" w:hAnsi="Times New Roman" w:cs="Times New Roman"/>
          <w:sz w:val="28"/>
          <w:szCs w:val="28"/>
        </w:rPr>
      </w:pPr>
    </w:p>
    <w:p w:rsidR="00B12CE1" w:rsidRPr="00B12CE1" w:rsidRDefault="00B12CE1" w:rsidP="00B12CE1">
      <w:pPr>
        <w:autoSpaceDE/>
        <w:autoSpaceDN/>
        <w:adjustRightInd/>
        <w:ind w:firstLine="709"/>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3) ПРЕДМЕТНЫЕ РЕЗУЛЬТАТЫ ОСВОЕНИЯ ПРОГРАММЫ УЧЕБНОГО КУРСА «ВЕРОЯТНОСТЬ И СТАТИСТИКА»</w:t>
      </w: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7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7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Читать информацию, представленную в таблицах, на диаграммах, пре</w:t>
      </w:r>
      <w:r w:rsidRPr="00B12CE1">
        <w:rPr>
          <w:rFonts w:ascii="Times New Roman" w:eastAsia="Times New Roman" w:hAnsi="Times New Roman" w:cs="Times New Roman"/>
          <w:sz w:val="28"/>
          <w:szCs w:val="28"/>
        </w:rPr>
        <w:t>д</w:t>
      </w:r>
      <w:r w:rsidRPr="00B12CE1">
        <w:rPr>
          <w:rFonts w:ascii="Times New Roman" w:eastAsia="Times New Roman" w:hAnsi="Times New Roman" w:cs="Times New Roman"/>
          <w:sz w:val="28"/>
          <w:szCs w:val="28"/>
        </w:rPr>
        <w:t>ставлять данные в виде таблиц, строить диаграммы (столбиковые (столбчатые) и круговые) по массивам значений.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и интерпретировать реальные числовые данные, представле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ные в таблицах, на диаграммах, графиках.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изменчивости на примерах цен, физ</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ческих величин, антропометрических данных, иметь представление о статист</w:t>
      </w:r>
      <w:r w:rsidRPr="00B12CE1">
        <w:rPr>
          <w:rFonts w:ascii="Times New Roman" w:eastAsia="Times New Roman" w:hAnsi="Times New Roman" w:cs="Times New Roman"/>
          <w:sz w:val="28"/>
          <w:szCs w:val="28"/>
        </w:rPr>
        <w:t>и</w:t>
      </w:r>
      <w:r w:rsidRPr="00B12CE1">
        <w:rPr>
          <w:rFonts w:ascii="Times New Roman" w:eastAsia="Times New Roman" w:hAnsi="Times New Roman" w:cs="Times New Roman"/>
          <w:sz w:val="28"/>
          <w:szCs w:val="28"/>
        </w:rPr>
        <w:t>ческой устойчивости.</w:t>
      </w:r>
    </w:p>
    <w:p w:rsidR="00B12CE1" w:rsidRPr="00B12CE1" w:rsidRDefault="00B12CE1" w:rsidP="00B12CE1">
      <w:pPr>
        <w:autoSpaceDE/>
        <w:autoSpaceDN/>
        <w:adjustRightInd/>
        <w:ind w:firstLine="709"/>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8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8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виде та</w:t>
      </w:r>
      <w:r w:rsidRPr="00B12CE1">
        <w:rPr>
          <w:rFonts w:ascii="Times New Roman" w:eastAsia="Times New Roman" w:hAnsi="Times New Roman" w:cs="Times New Roman"/>
          <w:sz w:val="28"/>
          <w:szCs w:val="28"/>
        </w:rPr>
        <w:t>б</w:t>
      </w:r>
      <w:r w:rsidRPr="00B12CE1">
        <w:rPr>
          <w:rFonts w:ascii="Times New Roman" w:eastAsia="Times New Roman" w:hAnsi="Times New Roman" w:cs="Times New Roman"/>
          <w:sz w:val="28"/>
          <w:szCs w:val="28"/>
        </w:rPr>
        <w:t>лиц, диаграмм, графиков, представлять данные в виде таблиц, диаграмм, гр</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Описывать данные с помощью статистических показателей: средних зн</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чений и мер рассеивания (размах, дисперсия и стандартное отклонение).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числовых значений и частоты событий, в т.ч. по р</w:t>
      </w:r>
      <w:r w:rsidRPr="00B12CE1">
        <w:rPr>
          <w:rFonts w:ascii="Times New Roman" w:eastAsia="Times New Roman" w:hAnsi="Times New Roman" w:cs="Times New Roman"/>
          <w:sz w:val="28"/>
          <w:szCs w:val="28"/>
        </w:rPr>
        <w:t>е</w:t>
      </w:r>
      <w:r w:rsidRPr="00B12CE1">
        <w:rPr>
          <w:rFonts w:ascii="Times New Roman" w:eastAsia="Times New Roman" w:hAnsi="Times New Roman" w:cs="Times New Roman"/>
          <w:sz w:val="28"/>
          <w:szCs w:val="28"/>
        </w:rPr>
        <w:t>зультатам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опытах, зная вероятности элементарных событий, в т.ч. в опытах с равновозможными элементарными с</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бытиями.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графические модели: дерево случайного эксперимента, диаграммы Эйлера, числовая прямая.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Оперировать понятиями: множество, подмножество, выполнять операции над множествами: объединение, пересечение, дополнение, перечислять элеме</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ты множеств, применять свойства множеств.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 xml:space="preserve">Использовать графическое представление множеств и связей между ними для описания процессов и явлений, в т.ч. при решении задач из других </w:t>
      </w:r>
    </w:p>
    <w:p w:rsidR="00B12CE1" w:rsidRDefault="00B12CE1" w:rsidP="00B12CE1">
      <w:pPr>
        <w:autoSpaceDE/>
        <w:autoSpaceDN/>
        <w:adjustRightInd/>
        <w:ind w:firstLine="0"/>
        <w:jc w:val="center"/>
        <w:rPr>
          <w:rFonts w:ascii="Times New Roman" w:eastAsia="Times New Roman" w:hAnsi="Times New Roman" w:cs="Times New Roman"/>
          <w:b/>
          <w:sz w:val="28"/>
          <w:szCs w:val="28"/>
        </w:rPr>
      </w:pPr>
    </w:p>
    <w:p w:rsidR="00B12CE1" w:rsidRPr="00B12CE1" w:rsidRDefault="00B12CE1" w:rsidP="00B12CE1">
      <w:pPr>
        <w:autoSpaceDE/>
        <w:autoSpaceDN/>
        <w:adjustRightInd/>
        <w:ind w:firstLine="0"/>
        <w:jc w:val="center"/>
        <w:rPr>
          <w:rFonts w:ascii="Times New Roman" w:eastAsia="Times New Roman" w:hAnsi="Times New Roman" w:cs="Times New Roman"/>
          <w:b/>
          <w:sz w:val="28"/>
          <w:szCs w:val="28"/>
        </w:rPr>
      </w:pPr>
      <w:r w:rsidRPr="00B12CE1">
        <w:rPr>
          <w:rFonts w:ascii="Times New Roman" w:eastAsia="Times New Roman" w:hAnsi="Times New Roman" w:cs="Times New Roman"/>
          <w:b/>
          <w:sz w:val="28"/>
          <w:szCs w:val="28"/>
        </w:rPr>
        <w:t>9 КЛАСС</w:t>
      </w:r>
    </w:p>
    <w:p w:rsidR="00B12CE1" w:rsidRPr="00B12CE1" w:rsidRDefault="00B12CE1" w:rsidP="00B12CE1">
      <w:pPr>
        <w:autoSpaceDE/>
        <w:autoSpaceDN/>
        <w:adjustRightInd/>
        <w:ind w:firstLine="709"/>
        <w:rPr>
          <w:rFonts w:ascii="Times New Roman" w:eastAsia="Times New Roman" w:hAnsi="Times New Roman" w:cs="Times New Roman"/>
          <w:b/>
          <w:i/>
          <w:sz w:val="28"/>
          <w:szCs w:val="28"/>
        </w:rPr>
      </w:pPr>
      <w:r w:rsidRPr="00B12CE1">
        <w:rPr>
          <w:rFonts w:ascii="Times New Roman" w:eastAsia="Times New Roman" w:hAnsi="Times New Roman" w:cs="Times New Roman"/>
          <w:b/>
          <w:i/>
          <w:sz w:val="28"/>
          <w:szCs w:val="28"/>
        </w:rPr>
        <w:t>Предметные результаты освоения программы учебного курса к концу обучения в 9 классе.</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Решать задачи организованным перебором вариантов, а также с испол</w:t>
      </w:r>
      <w:r w:rsidRPr="00B12CE1">
        <w:rPr>
          <w:rFonts w:ascii="Times New Roman" w:eastAsia="Times New Roman" w:hAnsi="Times New Roman" w:cs="Times New Roman"/>
          <w:sz w:val="28"/>
          <w:szCs w:val="28"/>
        </w:rPr>
        <w:t>ь</w:t>
      </w:r>
      <w:r w:rsidRPr="00B12CE1">
        <w:rPr>
          <w:rFonts w:ascii="Times New Roman" w:eastAsia="Times New Roman" w:hAnsi="Times New Roman" w:cs="Times New Roman"/>
          <w:sz w:val="28"/>
          <w:szCs w:val="28"/>
        </w:rPr>
        <w:t>зованием комбинаторных правил и методов.</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Использовать описательные характеристики для массивов числовых да</w:t>
      </w:r>
      <w:r w:rsidRPr="00B12CE1">
        <w:rPr>
          <w:rFonts w:ascii="Times New Roman" w:eastAsia="Times New Roman" w:hAnsi="Times New Roman" w:cs="Times New Roman"/>
          <w:sz w:val="28"/>
          <w:szCs w:val="28"/>
        </w:rPr>
        <w:t>н</w:t>
      </w:r>
      <w:r w:rsidRPr="00B12CE1">
        <w:rPr>
          <w:rFonts w:ascii="Times New Roman" w:eastAsia="Times New Roman" w:hAnsi="Times New Roman" w:cs="Times New Roman"/>
          <w:sz w:val="28"/>
          <w:szCs w:val="28"/>
        </w:rPr>
        <w:t>ных, в т.ч. средние значения и меры рассеивания.</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частоты значений и частоты события, в т.ч. пользуясь результ</w:t>
      </w:r>
      <w:r w:rsidRPr="00B12CE1">
        <w:rPr>
          <w:rFonts w:ascii="Times New Roman" w:eastAsia="Times New Roman" w:hAnsi="Times New Roman" w:cs="Times New Roman"/>
          <w:sz w:val="28"/>
          <w:szCs w:val="28"/>
        </w:rPr>
        <w:t>а</w:t>
      </w:r>
      <w:r w:rsidRPr="00B12CE1">
        <w:rPr>
          <w:rFonts w:ascii="Times New Roman" w:eastAsia="Times New Roman" w:hAnsi="Times New Roman" w:cs="Times New Roman"/>
          <w:sz w:val="28"/>
          <w:szCs w:val="28"/>
        </w:rPr>
        <w:t>тами проведённых измерений и наблюдений.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Находить вероятности случайных событий в изученных опытах, в т.ч. в опытах с равновозможными элементарными событиями, в сериях испытаний до первого успеха, в сериях испытаний Бернулли.</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случайной величине и о распределении вероятн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стей.</w:t>
      </w:r>
    </w:p>
    <w:p w:rsidR="00B12CE1" w:rsidRPr="00B12CE1" w:rsidRDefault="00B12CE1" w:rsidP="00B12CE1">
      <w:pPr>
        <w:autoSpaceDE/>
        <w:autoSpaceDN/>
        <w:adjustRightInd/>
        <w:ind w:firstLine="709"/>
        <w:rPr>
          <w:rFonts w:ascii="Times New Roman" w:eastAsia="Times New Roman" w:hAnsi="Times New Roman" w:cs="Times New Roman"/>
          <w:sz w:val="28"/>
          <w:szCs w:val="28"/>
        </w:rPr>
      </w:pPr>
      <w:r w:rsidRPr="00B12CE1">
        <w:rPr>
          <w:rFonts w:ascii="Times New Roman" w:eastAsia="Times New Roman" w:hAnsi="Times New Roman" w:cs="Times New Roman"/>
          <w:sz w:val="28"/>
          <w:szCs w:val="28"/>
        </w:rPr>
        <w:t>Иметь представление о законе больших чисел как о проявлении закон</w:t>
      </w:r>
      <w:r w:rsidRPr="00B12CE1">
        <w:rPr>
          <w:rFonts w:ascii="Times New Roman" w:eastAsia="Times New Roman" w:hAnsi="Times New Roman" w:cs="Times New Roman"/>
          <w:sz w:val="28"/>
          <w:szCs w:val="28"/>
        </w:rPr>
        <w:t>о</w:t>
      </w:r>
      <w:r w:rsidRPr="00B12CE1">
        <w:rPr>
          <w:rFonts w:ascii="Times New Roman" w:eastAsia="Times New Roman" w:hAnsi="Times New Roman" w:cs="Times New Roman"/>
          <w:sz w:val="28"/>
          <w:szCs w:val="28"/>
        </w:rPr>
        <w:t>мерности в случайной изменчивости и о роли закона больших чисел в природе и обществе.</w:t>
      </w:r>
    </w:p>
    <w:p w:rsidR="00663B65" w:rsidRDefault="00663B65" w:rsidP="00D7622F">
      <w:pPr>
        <w:rPr>
          <w:rFonts w:ascii="Times New Roman" w:hAnsi="Times New Roman" w:cs="Times New Roman"/>
          <w:b/>
          <w:sz w:val="28"/>
          <w:szCs w:val="28"/>
        </w:rPr>
      </w:pPr>
    </w:p>
    <w:p w:rsidR="00B12CE1" w:rsidRDefault="00B12CE1" w:rsidP="00D7622F">
      <w:pPr>
        <w:rPr>
          <w:rFonts w:ascii="Times New Roman" w:hAnsi="Times New Roman" w:cs="Times New Roman"/>
          <w:b/>
          <w:sz w:val="28"/>
          <w:szCs w:val="28"/>
        </w:rPr>
      </w:pPr>
    </w:p>
    <w:p w:rsidR="00BD0688" w:rsidRDefault="00BD0688">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BD0688" w:rsidRPr="00BD0688" w:rsidRDefault="00BD0688" w:rsidP="00BD0688">
      <w:pPr>
        <w:rPr>
          <w:rFonts w:ascii="Times New Roman" w:eastAsia="Times New Roman" w:hAnsi="Times New Roman"/>
          <w:b/>
          <w:sz w:val="28"/>
          <w:szCs w:val="28"/>
        </w:rPr>
      </w:pPr>
      <w:r w:rsidRPr="00BD0688">
        <w:rPr>
          <w:rFonts w:ascii="Times New Roman" w:eastAsia="Times New Roman" w:hAnsi="Times New Roman" w:cs="Times New Roman"/>
          <w:b/>
          <w:sz w:val="28"/>
          <w:szCs w:val="28"/>
        </w:rPr>
        <w:t>2.1.</w:t>
      </w:r>
      <w:r w:rsidR="003B46DA">
        <w:rPr>
          <w:rFonts w:ascii="Times New Roman" w:eastAsia="Times New Roman" w:hAnsi="Times New Roman" w:cs="Times New Roman"/>
          <w:b/>
          <w:sz w:val="28"/>
          <w:szCs w:val="28"/>
        </w:rPr>
        <w:t>6</w:t>
      </w:r>
      <w:r w:rsidRPr="00BD0688">
        <w:rPr>
          <w:rFonts w:ascii="Times New Roman" w:eastAsia="Times New Roman" w:hAnsi="Times New Roman" w:cs="Times New Roman"/>
          <w:b/>
          <w:sz w:val="28"/>
          <w:szCs w:val="28"/>
        </w:rPr>
        <w:t>. </w:t>
      </w:r>
      <w:r w:rsidRPr="00BD0688">
        <w:rPr>
          <w:rFonts w:ascii="Times New Roman" w:eastAsia="Times New Roman" w:hAnsi="Times New Roman"/>
          <w:b/>
          <w:sz w:val="28"/>
          <w:szCs w:val="28"/>
        </w:rPr>
        <w:t>РАБОЧАЯ ПРОГРАММА УЧЕБНОГО ПРЕДМЕТА «И</w:t>
      </w:r>
      <w:r w:rsidRPr="00BD0688">
        <w:rPr>
          <w:rFonts w:ascii="Times New Roman" w:eastAsia="Times New Roman" w:hAnsi="Times New Roman"/>
          <w:b/>
          <w:sz w:val="28"/>
          <w:szCs w:val="28"/>
        </w:rPr>
        <w:t>Н</w:t>
      </w:r>
      <w:r w:rsidRPr="00BD0688">
        <w:rPr>
          <w:rFonts w:ascii="Times New Roman" w:eastAsia="Times New Roman" w:hAnsi="Times New Roman"/>
          <w:b/>
          <w:sz w:val="28"/>
          <w:szCs w:val="28"/>
        </w:rPr>
        <w:t>ФОРМАТИКА»</w:t>
      </w:r>
    </w:p>
    <w:p w:rsidR="00BD0688" w:rsidRPr="00BD0688" w:rsidRDefault="00BD0688" w:rsidP="00BD0688">
      <w:pPr>
        <w:rPr>
          <w:rFonts w:ascii="Times New Roman" w:eastAsia="Times New Roman" w:hAnsi="Times New Roman"/>
          <w:b/>
          <w:sz w:val="28"/>
          <w:szCs w:val="28"/>
        </w:rPr>
      </w:pPr>
    </w:p>
    <w:p w:rsid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Рабочая программа учебного предмета «Информатика» составлена в соответствии с ФГОС ООО и Ф</w:t>
      </w:r>
      <w:r w:rsidR="003B46DA">
        <w:rPr>
          <w:rFonts w:ascii="Times New Roman" w:eastAsia="Times New Roman" w:hAnsi="Times New Roman" w:cs="Times New Roman"/>
          <w:b/>
          <w:i/>
          <w:sz w:val="28"/>
          <w:szCs w:val="28"/>
          <w:lang w:eastAsia="en-US"/>
        </w:rPr>
        <w:t>АОП ООО.</w:t>
      </w: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Рабочая программа по учебному предмету «Информатика» (далее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 - программа по информатике, информатика) включает пояснител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ную записку, содержание обучения, планируемые результаты освоения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по информатике.</w:t>
      </w:r>
    </w:p>
    <w:p w:rsidR="00BD0688" w:rsidRPr="00BD0688" w:rsidRDefault="00BD0688" w:rsidP="003B46DA">
      <w:pPr>
        <w:tabs>
          <w:tab w:val="left" w:pos="1532"/>
        </w:tabs>
        <w:autoSpaceDE/>
        <w:autoSpaceDN/>
        <w:adjustRightInd/>
        <w:ind w:firstLine="0"/>
        <w:rPr>
          <w:rFonts w:ascii="Times New Roman" w:eastAsia="Times New Roman" w:hAnsi="Times New Roman" w:cs="Times New Roman"/>
          <w:b/>
          <w:sz w:val="28"/>
          <w:szCs w:val="28"/>
        </w:rPr>
      </w:pPr>
    </w:p>
    <w:p w:rsidR="00BD0688" w:rsidRPr="00BD0688" w:rsidRDefault="00BD0688" w:rsidP="00BD0688">
      <w:pPr>
        <w:tabs>
          <w:tab w:val="left" w:pos="1532"/>
        </w:tabs>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1) ПОЯСНИТЕЛЬНАЯ ЗАПИСКА</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на уровне основного общего образования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ставлена на основе требований к результатам освоения основной образовател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ной программы основного общего образования, представленных в ФГОС ООО, а также федеральной рабочей программы воспитания.</w:t>
      </w:r>
    </w:p>
    <w:p w:rsidR="00BD0688" w:rsidRPr="00BD0688" w:rsidRDefault="00BD0688" w:rsidP="00BD0688">
      <w:pPr>
        <w:tabs>
          <w:tab w:val="left" w:pos="1738"/>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даёт представление о целях, общей стратегии обучения, воспитания и развития обучающихся средствами информатики на б</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зовом уровне, устанавливает обязательное предметное содержание, предусма</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ривает его структурирование по разделам и темам.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определяет количественные и качественные характеристики учебного материала для каждого года изучения, в т.ч. для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Программа по информатике является основой для составления авторских учебных программ, тематического планирования курса учителем.</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Целями изучения информатики на уровне основного общего образов</w:t>
      </w:r>
      <w:r w:rsidRPr="00BD0688">
        <w:rPr>
          <w:rFonts w:ascii="Times New Roman" w:eastAsia="Times New Roman" w:hAnsi="Times New Roman" w:cs="Times New Roman"/>
          <w:b/>
          <w:i/>
          <w:sz w:val="28"/>
          <w:szCs w:val="28"/>
        </w:rPr>
        <w:t>а</w:t>
      </w:r>
      <w:r w:rsidRPr="00BD0688">
        <w:rPr>
          <w:rFonts w:ascii="Times New Roman" w:eastAsia="Times New Roman" w:hAnsi="Times New Roman" w:cs="Times New Roman"/>
          <w:b/>
          <w:i/>
          <w:sz w:val="28"/>
          <w:szCs w:val="28"/>
        </w:rPr>
        <w:t>ния являются: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основ мировоззрения, соответствующего современному уровню развития науки информатики, достижениям научно-технического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гресса и общественной практики, за счёт развития представлений об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как о важнейшем стратегическом ресурсе развития личности, государства, общества, понимания роли информационных процессов, информационных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сурсов и информационных технологий в условиях цифровой трансформации многих сфер жизни современного общества;</w:t>
      </w:r>
    </w:p>
    <w:p w:rsidR="00BD0688" w:rsidRPr="00BD0688" w:rsidRDefault="00BD0688" w:rsidP="00BD0688">
      <w:pPr>
        <w:rPr>
          <w:rFonts w:eastAsia="Times New Roman"/>
          <w:sz w:val="28"/>
          <w:szCs w:val="28"/>
        </w:rPr>
      </w:pPr>
      <w:r w:rsidRPr="00BD0688">
        <w:rPr>
          <w:rFonts w:eastAsia="Times New Roman"/>
          <w:sz w:val="28"/>
          <w:szCs w:val="28"/>
        </w:rPr>
        <w:t>- обеспечение условий, способствующих развитию алгоритмического мышления как необходимого условия профессиональной деятельности в совр</w:t>
      </w:r>
      <w:r w:rsidRPr="00BD0688">
        <w:rPr>
          <w:rFonts w:eastAsia="Times New Roman"/>
          <w:sz w:val="28"/>
          <w:szCs w:val="28"/>
        </w:rPr>
        <w:t>е</w:t>
      </w:r>
      <w:r w:rsidRPr="00BD0688">
        <w:rPr>
          <w:rFonts w:eastAsia="Times New Roman"/>
          <w:sz w:val="28"/>
          <w:szCs w:val="28"/>
        </w:rPr>
        <w:t>менном информационном обществе, предполагающего способность обучающ</w:t>
      </w:r>
      <w:r w:rsidRPr="00BD0688">
        <w:rPr>
          <w:rFonts w:eastAsia="Times New Roman"/>
          <w:sz w:val="28"/>
          <w:szCs w:val="28"/>
        </w:rPr>
        <w:t>е</w:t>
      </w:r>
      <w:r w:rsidRPr="00BD0688">
        <w:rPr>
          <w:rFonts w:eastAsia="Times New Roman"/>
          <w:sz w:val="28"/>
          <w:szCs w:val="28"/>
        </w:rPr>
        <w:t>гося разбивать сложные задачи на более простые подзадачи, сравнивать новые задачи с задачами, решёнными ранее, определять шаги для достижения резул</w:t>
      </w:r>
      <w:r w:rsidRPr="00BD0688">
        <w:rPr>
          <w:rFonts w:eastAsia="Times New Roman"/>
          <w:sz w:val="28"/>
          <w:szCs w:val="28"/>
        </w:rPr>
        <w:t>ь</w:t>
      </w:r>
      <w:r w:rsidRPr="00BD0688">
        <w:rPr>
          <w:rFonts w:eastAsia="Times New Roman"/>
          <w:sz w:val="28"/>
          <w:szCs w:val="28"/>
        </w:rPr>
        <w:t>тата и так далее;</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формирование и развитие компетенций обучающихся в области испол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зования информационно-коммуникационных технологий, в т.ч. знаний, умений и навыков работы с информацией, программирования, коммуникации в совр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менных цифровых средах в условиях обеспечения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 личности обучающегося;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воспитание ответственного и избирательного отношения к информации с учётом правовых и этических аспектов её распространения, стремления к продолжении образования в области информационных технологий и созид</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тельной деятельности с применением средств информационных технологий.</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Информатика в основном общем образовании отражает: сущность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форматики как научной дисциплины, изучающей закономерности протекания и возможности автоматизации информационных процессов в различных сист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мах; основные области применения информатики, прежде всего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технологии, управление и социальную сферу; междисциплинарный хара</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тер информатики и информационной деятельности.</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оказывает существенное влияние на формиров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 мировоззрения обучающегося, его жизненную позицию, закладывает осн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 понимания принципов функционирования и использования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технологий как необходимого инструмента практически любой деятельн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стных результатов обучения.</w:t>
      </w:r>
    </w:p>
    <w:p w:rsidR="00BD0688" w:rsidRPr="00BD0688" w:rsidRDefault="00BD0688" w:rsidP="00BD0688">
      <w:pPr>
        <w:tabs>
          <w:tab w:val="right" w:pos="8447"/>
          <w:tab w:val="right" w:pos="10155"/>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Основные задачи учебного предмета «Информатика»</w:t>
      </w:r>
      <w:r w:rsidRPr="00BD0688">
        <w:rPr>
          <w:rFonts w:ascii="Times New Roman" w:eastAsia="Times New Roman" w:hAnsi="Times New Roman" w:cs="Times New Roman"/>
          <w:sz w:val="28"/>
          <w:szCs w:val="28"/>
        </w:rPr>
        <w:t>: сформировать у обучающихся: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понимание принципов устройства и функционирования объектов ци</w:t>
      </w:r>
      <w:r w:rsidRPr="00BD0688">
        <w:rPr>
          <w:rFonts w:ascii="Times New Roman" w:eastAsia="Times New Roman" w:hAnsi="Times New Roman" w:cs="Times New Roman"/>
          <w:sz w:val="28"/>
          <w:szCs w:val="28"/>
        </w:rPr>
        <w:t>ф</w:t>
      </w:r>
      <w:r w:rsidRPr="00BD0688">
        <w:rPr>
          <w:rFonts w:ascii="Times New Roman" w:eastAsia="Times New Roman" w:hAnsi="Times New Roman" w:cs="Times New Roman"/>
          <w:sz w:val="28"/>
          <w:szCs w:val="28"/>
        </w:rPr>
        <w:t>рового окружения, представления об истории и тенденциях развития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тики периода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знания, умения и навыки грамотной постановки задач, возникающих в практической деятельности, для их решения с помощью информационных те</w:t>
      </w:r>
      <w:r w:rsidRPr="00BD0688">
        <w:rPr>
          <w:rFonts w:ascii="Times New Roman" w:eastAsia="Times New Roman" w:hAnsi="Times New Roman" w:cs="Times New Roman"/>
          <w:sz w:val="28"/>
          <w:szCs w:val="28"/>
        </w:rPr>
        <w:t>х</w:t>
      </w:r>
      <w:r w:rsidRPr="00BD0688">
        <w:rPr>
          <w:rFonts w:ascii="Times New Roman" w:eastAsia="Times New Roman" w:hAnsi="Times New Roman" w:cs="Times New Roman"/>
          <w:sz w:val="28"/>
          <w:szCs w:val="28"/>
        </w:rPr>
        <w:t>нологий, умения и навыки формализованного описания поставленных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знания об информационном моделировании, в т.ч. о математ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ческом моделировании;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знание основных алгоритмических структур и умение применять эти знания для построения алгоритмов решения задач по их математическим мод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лям;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составления простых программ по построенному алг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ритму на одном из языков программирования высокого уровня;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умения и навыки эффективного использования основных типов пр</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кладных программ (приложений) общего назначения и информационных си</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тем для решения с их помощью практических задач, владение базовыми но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мами информационной этики и права, основами информационной безопасн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грамотно интерпретировать результаты решения практических задач с помощью информационных технологий, применять полученные резул</w:t>
      </w:r>
      <w:r w:rsidRPr="00BD0688">
        <w:rPr>
          <w:rFonts w:ascii="Times New Roman" w:eastAsia="Times New Roman" w:hAnsi="Times New Roman" w:cs="Times New Roman"/>
          <w:sz w:val="28"/>
          <w:szCs w:val="28"/>
        </w:rPr>
        <w:t>ь</w:t>
      </w:r>
      <w:r w:rsidRPr="00BD0688">
        <w:rPr>
          <w:rFonts w:ascii="Times New Roman" w:eastAsia="Times New Roman" w:hAnsi="Times New Roman" w:cs="Times New Roman"/>
          <w:sz w:val="28"/>
          <w:szCs w:val="28"/>
        </w:rPr>
        <w:t>таты в практической деятельности.</w:t>
      </w:r>
    </w:p>
    <w:p w:rsidR="00BD0688" w:rsidRPr="00BD0688" w:rsidRDefault="00BD0688" w:rsidP="003B46DA">
      <w:pPr>
        <w:autoSpaceDE/>
        <w:autoSpaceDN/>
        <w:adjustRightInd/>
        <w:ind w:firstLine="0"/>
        <w:rPr>
          <w:rFonts w:ascii="Times New Roman" w:eastAsia="Times New Roman" w:hAnsi="Times New Roman" w:cs="Times New Roman"/>
          <w:color w:val="FF0000"/>
          <w:sz w:val="28"/>
          <w:szCs w:val="28"/>
        </w:rPr>
      </w:pPr>
    </w:p>
    <w:p w:rsidR="00BD0688" w:rsidRPr="00BD0688" w:rsidRDefault="00BD0688" w:rsidP="00BD0688">
      <w:pP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2) СОДЕРЖАНИЕ УЧЕБНОГО ПРЕДМЕТА «</w:t>
      </w:r>
      <w:r w:rsidRPr="00BD0688">
        <w:rPr>
          <w:rFonts w:ascii="Times New Roman" w:eastAsia="Times New Roman" w:hAnsi="Times New Roman" w:cs="Times New Roman"/>
          <w:b/>
          <w:sz w:val="28"/>
          <w:szCs w:val="28"/>
        </w:rPr>
        <w:t>ИНФОРМАТИКА</w:t>
      </w:r>
      <w:r w:rsidRPr="00BD0688">
        <w:rPr>
          <w:rFonts w:ascii="Times New Roman" w:eastAsia="Times New Roman" w:hAnsi="Times New Roman" w:cs="Times New Roman"/>
          <w:b/>
          <w:sz w:val="28"/>
          <w:szCs w:val="28"/>
          <w:lang w:eastAsia="en-US"/>
        </w:rPr>
        <w:t>»</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color w:val="FF0000"/>
          <w:sz w:val="28"/>
          <w:szCs w:val="28"/>
        </w:rPr>
      </w:pPr>
      <w:r w:rsidRPr="00BD0688">
        <w:rPr>
          <w:rFonts w:ascii="Times New Roman" w:eastAsia="Times New Roman" w:hAnsi="Times New Roman" w:cs="Times New Roman"/>
          <w:b/>
          <w:sz w:val="28"/>
          <w:szCs w:val="28"/>
        </w:rPr>
        <w:t>СОДЕРЖАНИЕ ОБУЧЕНИЯ В 7 КЛАССЕ</w:t>
      </w:r>
    </w:p>
    <w:p w:rsidR="00BD0688" w:rsidRPr="00BD0688" w:rsidRDefault="00BD0688" w:rsidP="00BD0688">
      <w:pPr>
        <w:tabs>
          <w:tab w:val="left" w:pos="1834"/>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 - универсальное устройство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 - универсальное вычислительное устройство, работающее по программе. Типы компьютеров: персональные компьютеры, встроенные ко</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пьютеры, суперкомпьютеры. Мобильные устройства.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Основные компоненты компьютера и их назначение. Процессор. Опер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История развития компьютеров и программного обеспечения. Поколения компьютеров. Современные тенденции развития компьютеров. Суперкомпь</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теры.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Параллельные вычисления.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Персональный компьютер. Процессор и его характеристики (тактовая частота, разрядность). Оперативная память. Долговременная память. Устройс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ва ввода и вывода. Объём хранимых данных (оперативная память компьютера, жёсткий и твердотельный диск, постоянная память смартфона) и скорость до</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тупа для различных видов носителей.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Техника безопасности и правила работы на компьютере.</w:t>
      </w:r>
    </w:p>
    <w:p w:rsidR="00BD0688" w:rsidRPr="00BD0688" w:rsidRDefault="00BD0688" w:rsidP="00BD0688">
      <w:pPr>
        <w:tabs>
          <w:tab w:val="left" w:pos="204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Программы и данные.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Программное обеспечение компьютера. Прикладное программное обе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печение. Системное программное обеспечение. Системы программирования. Правовая охрана программ и данных. Бесплатные и условно-бесплатные пр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граммы. Свободное программное обеспечение.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Файлы и папки (каталоги). Принципы построения файловых систем. По</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ное имя файла (папки). Путь к файлу (папке). Работа с файлами и каталогами средствами операционной системы: создание, копирование, перемещение,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реименование и удаление файлов и папок (каталогов). Типы файлов. Свойства файлов. Характерные размеры файлов различных типов (страница текста, эле</w:t>
      </w:r>
      <w:r w:rsidRPr="00BD0688">
        <w:rPr>
          <w:rFonts w:ascii="Times New Roman" w:eastAsia="Times New Roman" w:hAnsi="Times New Roman" w:cs="Times New Roman"/>
          <w:sz w:val="28"/>
          <w:szCs w:val="28"/>
        </w:rPr>
        <w:t>к</w:t>
      </w:r>
      <w:r w:rsidRPr="00BD0688">
        <w:rPr>
          <w:rFonts w:ascii="Times New Roman" w:eastAsia="Times New Roman" w:hAnsi="Times New Roman" w:cs="Times New Roman"/>
          <w:sz w:val="28"/>
          <w:szCs w:val="28"/>
        </w:rPr>
        <w:t>тронная книга, фотография, запись песни, видеоклип, полнометражный фильм). Архивация данных. Использование программ-архиваторов. Файловый мене</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жер. Поиск файлов средствами операционной системы.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Компьютерные вирусы и другие вредоносные программы. Программы для защиты от вирусов.</w:t>
      </w:r>
    </w:p>
    <w:p w:rsidR="00BD0688" w:rsidRPr="00BD0688" w:rsidRDefault="00BD0688" w:rsidP="00BD0688">
      <w:pPr>
        <w:tabs>
          <w:tab w:val="left" w:pos="202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Компьютерные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Объединение компьютеров в сеть. Сеть Интернет. Веб-страница, веб-сайт. Структура адресов веб-ресурсов. Браузер. Поисковые системы. Поиск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по ключевым словам и по изображению. Достоверность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полученной из Интернета.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Современные сервисы интернет-коммуникаций.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Сетевой этикет, базовые нормы информационной этики и права при раб</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те в Интернете. Стратегии безопасного поведения в Интернете.</w:t>
      </w:r>
    </w:p>
    <w:p w:rsidR="00BD0688" w:rsidRPr="00BD0688" w:rsidRDefault="00BD0688" w:rsidP="00BD0688">
      <w:pPr>
        <w:tabs>
          <w:tab w:val="left" w:pos="180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Информация и информационные процессы.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 одно из основных понятий современной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Дискретность данных. Возможность описания непрерывных объектов и процессов с помощью дискретных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Информационные процессы - процессы, связанные с хранением, преобр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зованием и передачей данных.</w:t>
      </w:r>
    </w:p>
    <w:p w:rsidR="00BD0688" w:rsidRPr="00BD0688" w:rsidRDefault="00BD0688" w:rsidP="00BD0688">
      <w:pPr>
        <w:tabs>
          <w:tab w:val="left" w:pos="2020"/>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Представление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Символ. Алфавит. Мощность алфавита. Разнообразие языков и алфав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символов одного алфавита с помощью кодовых слов в др</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гом алфавите, кодовая таблица, декодирование.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Двоичный код. Представление данных в компьютере как текстов в двои</w:t>
      </w:r>
      <w:r w:rsidRPr="00BD0688">
        <w:rPr>
          <w:rFonts w:ascii="Times New Roman" w:eastAsia="Times New Roman" w:hAnsi="Times New Roman" w:cs="Times New Roman"/>
          <w:sz w:val="28"/>
          <w:szCs w:val="28"/>
        </w:rPr>
        <w:t>ч</w:t>
      </w:r>
      <w:r w:rsidRPr="00BD0688">
        <w:rPr>
          <w:rFonts w:ascii="Times New Roman" w:eastAsia="Times New Roman" w:hAnsi="Times New Roman" w:cs="Times New Roman"/>
          <w:sz w:val="28"/>
          <w:szCs w:val="28"/>
        </w:rPr>
        <w:t>ном алфавите.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Скорость передачи данных. Единицы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текстов. Равномерный код. Неравномерный код. Кодировка </w:t>
      </w:r>
      <w:r w:rsidRPr="00BD0688">
        <w:rPr>
          <w:rFonts w:ascii="Times New Roman" w:eastAsia="Times New Roman" w:hAnsi="Times New Roman" w:cs="Times New Roman"/>
          <w:sz w:val="28"/>
          <w:szCs w:val="28"/>
          <w:lang w:val="en-US" w:eastAsia="en-US"/>
        </w:rPr>
        <w:t>ASCII</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Восьмибитные кодировки. Понятие о кодировках </w:t>
      </w:r>
      <w:r w:rsidRPr="00BD0688">
        <w:rPr>
          <w:rFonts w:ascii="Times New Roman" w:eastAsia="Times New Roman" w:hAnsi="Times New Roman" w:cs="Times New Roman"/>
          <w:sz w:val="28"/>
          <w:szCs w:val="28"/>
          <w:lang w:val="en-US" w:eastAsia="en-US"/>
        </w:rPr>
        <w:t>UNICODE</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Декодир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сообщений с использованием равномерного и неравномерного кода.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формационный объём текста.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Искажение информации при передаче.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Общее представление о цифровом представлении аудиовизуальных и других непрерывных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Кодирование цвета. Цветовые модели. Модель </w:t>
      </w:r>
      <w:r w:rsidRPr="00BD0688">
        <w:rPr>
          <w:rFonts w:ascii="Times New Roman" w:eastAsia="Times New Roman" w:hAnsi="Times New Roman" w:cs="Times New Roman"/>
          <w:sz w:val="28"/>
          <w:szCs w:val="28"/>
          <w:lang w:val="en-US" w:eastAsia="en-US"/>
        </w:rPr>
        <w:t>RGB</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Глубина кодиров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ния. Палитра.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Растровое и векторное представление изображений. Пиксель. Оценка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формационного объёма графических данных для растрового изображения.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Кодирование звука. Разрядность и частота записи. Количество каналов записи.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Оценка количественных параметров, связанных с представлением и хр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нением звуковых файлов.</w:t>
      </w:r>
    </w:p>
    <w:p w:rsidR="00BD0688" w:rsidRPr="00BD0688" w:rsidRDefault="00BD0688" w:rsidP="00BD0688">
      <w:pPr>
        <w:tabs>
          <w:tab w:val="left" w:pos="181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2024"/>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Текстовые документы и их структурные элементы (страница, абзац, стр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ка, слово, символ).</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Текстовый процессор - инструмент создания, редактирования и формат</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рования текстов. Правила набора текста. Редактирование текста. Свойства си</w:t>
      </w:r>
      <w:r w:rsidRPr="00BD0688">
        <w:rPr>
          <w:rFonts w:ascii="Times New Roman" w:eastAsia="Times New Roman" w:hAnsi="Times New Roman" w:cs="Times New Roman"/>
          <w:sz w:val="28"/>
          <w:szCs w:val="28"/>
        </w:rPr>
        <w:t>м</w:t>
      </w:r>
      <w:r w:rsidRPr="00BD0688">
        <w:rPr>
          <w:rFonts w:ascii="Times New Roman" w:eastAsia="Times New Roman" w:hAnsi="Times New Roman" w:cs="Times New Roman"/>
          <w:sz w:val="28"/>
          <w:szCs w:val="28"/>
        </w:rPr>
        <w:t>волов. Шрифт. Типы шрифтов (рубленые, с засечками, моноширинные). Пол</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жирное и курсивное начертание. Свойства абзацев: границы, абзацный отступ, интервал, выравнивание. Параметры страницы. Стилевое форматирование.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Структурирование информации с помощью списков и таблиц. Мног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уровневые списки. Добавление таблиц в текстовые документы.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Вставка изображений в текстовые документы. Обтекание изображений текстом. Включение в текстовый документ диаграмм, формул, нумерации стр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ниц, колонтитулов, ссылок и других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Проверка правописания. Расстановка переносов. Голосовой ввод текста. Оптическое распознавание текста. Компьютерный перевод. Использование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Интернете для обработки текста.</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Компьютерная графика.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Знакомство с графическими редакторами. Растровые рисунки.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вание графических примитивов.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Операции редактирования графических объектов, в т.ч. цифровых фот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графий: изменение размера, обрезка, поворот, отражение, работа с областями (выделение, копирование, заливка цветом), коррекция цвета, яркости и контр</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стности.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Векторная графика. Создание векторных рисунков встроенными средс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вами текстового процессора или других программ (приложений). Добавление векторных рисунков в документы.</w:t>
      </w:r>
    </w:p>
    <w:p w:rsidR="00BD0688" w:rsidRPr="00BD0688" w:rsidRDefault="00BD0688" w:rsidP="00BD0688">
      <w:pPr>
        <w:tabs>
          <w:tab w:val="left" w:pos="2007"/>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Мультимедийные презентации.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Подготовка мультимедийных презентаций. Слайд. Добавление на слайд текста и изображений. Работа с несколькими слайдами.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Добавление на слайд аудиовизуальных данных. Анимация. Гиперссылки.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8 КЛАССЕ</w:t>
      </w:r>
    </w:p>
    <w:p w:rsidR="00BD0688" w:rsidRPr="00BD0688" w:rsidRDefault="00BD0688" w:rsidP="00BD0688">
      <w:pPr>
        <w:tabs>
          <w:tab w:val="left" w:pos="180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1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Системы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Непозиционные и позиционные системы счисления. Алфавит. Основание. Развёрнутая форма записи числа. Перевод в десятичную систему чисел,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санных в других системах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Римская система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Двоичная система счисления. Перевод целых чисел в пределах от 0 до 1024 в двоичную систему счисления. Восьмеричная система счисления. Пер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вод чисел из восьмеричной системы в двоичную и десятичную системы и 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ратно. Шестнадцатеричная система счисления. Перевод чисел из шестнадцат</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ричной системы в двоичную, восьмеричную и десятичную системы и обратно.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Арифметические операции в двоичной системе счисления.</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Элементы математической логики.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высказывания. Логические значения высказываний. Элеме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тарные и составные высказывания. Логические операции: «и» (конъюнкция,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гическое умножение), «или» (дизъюнкция, логическое сложение), «не»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ское отрицание). Приоритет логических операций. Определение истинности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ставного высказывания, если известны значения истинности входящих в него элементарных высказываний. Логические выражения. Правила записи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ских выражений. Построение таблиц истинности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Логические элементы. Знакомство с логическими основами компьютера.</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92"/>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Исполнители и алгоритмы. Алгоритмические конструкции.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алгоритма. Исполнители алгоритмов. Алгоритм как план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Свойства алгоритма. Способы записи алгоритма (словесный, в виде блок-схемы, программа).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Алгоритмические конструкции. Конструкция «следование». Линейный алгоритм. Ограниченность линейных алгоритмов: невозможность предусмо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реть зависимость последовательности выполняемых действий от исходных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«ветвление»: полная и неполная формы. Выполнение и н</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выполнение условия (истинность и ложность высказывания). Простые 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ставные условия.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Конструкция «повторения»: циклы с заданным числом повторений, с у</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ловием выполнения, с переменной цикла.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Разработка для формального исполнителя алгоритма, приводящего к тр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буемому результату при конкретных исходных данных. Разработка несложных алгоритмов с использованием циклов и ветвлений для управления формальн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исполнителями, такими как Робот, Черепашка, Чертёжник. Выполнение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горитмов вручную и на компьютере. Синтаксические и логические ошибки. Отказы.</w:t>
      </w:r>
    </w:p>
    <w:p w:rsidR="00BD0688" w:rsidRPr="00BD0688" w:rsidRDefault="00BD0688" w:rsidP="00BD0688">
      <w:pPr>
        <w:tabs>
          <w:tab w:val="left" w:pos="196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Язык программирования.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Язык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Система программирования: редактор текста программ, транслятор,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ладчик.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Переменная: тип, имя, значение. Целые, вещественные и символьные 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Оператор присваивания. Арифметические выражения и порядок их в</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числения. Операции с целыми числами: целочисленное деление, остаток от 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Ветвления. Составные условия (запись логических выражений на изуча</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мом языке программирования). Нахождение минимума и максимума из двух, трёх и четырёх чисел. Решение квадратного уравнения, имеющего веществе</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ные корни.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Диалоговая отладка программ: пошаговое выполнение, просмотр знач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ний величин, отладочный вывод, выбор точки останова.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условием. Алгоритм Евклида для нахождения наибольшего общ</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Цикл с переменной. Алгоритмы проверки делимости одного целого числа на другое, проверки натурального числа на простоту.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символьных данных. Символьные (строковые) переменные.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Посимвольная обработка строк. Подсчёт частоты появления символа в строке. Встроенные функции для обработки строк.</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Анализ алгоритмов.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дящих к данному результату.</w:t>
      </w: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p>
    <w:p w:rsidR="00BD0688" w:rsidRPr="00BD0688" w:rsidRDefault="00BD0688" w:rsidP="00BD0688">
      <w:pPr>
        <w:autoSpaceDE/>
        <w:autoSpaceDN/>
        <w:adjustRightInd/>
        <w:ind w:firstLine="709"/>
        <w:jc w:val="center"/>
        <w:rPr>
          <w:rFonts w:ascii="Times New Roman" w:eastAsia="Times New Roman" w:hAnsi="Times New Roman" w:cs="Times New Roman"/>
          <w:sz w:val="28"/>
          <w:szCs w:val="28"/>
        </w:rPr>
      </w:pPr>
      <w:r w:rsidRPr="00BD0688">
        <w:rPr>
          <w:rFonts w:ascii="Times New Roman" w:eastAsia="Times New Roman" w:hAnsi="Times New Roman" w:cs="Times New Roman"/>
          <w:b/>
          <w:sz w:val="28"/>
          <w:szCs w:val="28"/>
        </w:rPr>
        <w:t>СОДЕРЖАНИЕ ОБУЧЕНИЯ В 9 КЛАССЕ</w:t>
      </w:r>
    </w:p>
    <w:p w:rsidR="00BD0688" w:rsidRPr="00BD0688" w:rsidRDefault="00BD0688" w:rsidP="00BD0688">
      <w:pPr>
        <w:tabs>
          <w:tab w:val="left" w:pos="1820"/>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Цифровая грамотность.</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Глобальная сеть Интернет и стратегии безопасного поведения в ней.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Глобальная сеть Интернет. </w:t>
      </w:r>
      <w:r w:rsidRPr="00BD0688">
        <w:rPr>
          <w:rFonts w:ascii="Times New Roman" w:eastAsia="Times New Roman" w:hAnsi="Times New Roman" w:cs="Times New Roman"/>
          <w:sz w:val="28"/>
          <w:szCs w:val="28"/>
          <w:lang w:val="en-US" w:eastAsia="en-US"/>
        </w:rPr>
        <w:t>IP</w:t>
      </w:r>
      <w:r w:rsidRPr="00BD0688">
        <w:rPr>
          <w:rFonts w:ascii="Times New Roman" w:eastAsia="Times New Roman" w:hAnsi="Times New Roman" w:cs="Times New Roman"/>
          <w:sz w:val="28"/>
          <w:szCs w:val="28"/>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Работа в информационном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вые и графические редакторы, среды разработки программ.</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Теоретические основы информатики.</w:t>
      </w:r>
    </w:p>
    <w:p w:rsidR="00BD0688" w:rsidRPr="00BD0688" w:rsidRDefault="00BD0688" w:rsidP="00BD0688">
      <w:pPr>
        <w:tabs>
          <w:tab w:val="left" w:pos="203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Моделирование как метод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ветствия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Табличные модели. Таблица как представление отношения.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Базы данных. Отбор в таблице строк, удовлетворяющих заданному усл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вию.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Граф. Вершина, ребро, путь. Ориентированные и неориентированные графы. Длина (вес) ребра. Весовая матрица графа. Длина пути между вершин</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математической модели. Задачи, решаемые с помощью матем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тического (компьютерного) моделирования. Отличие математической модели от натурной модели и от словесного (литературного) описания объекта.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D0688" w:rsidRPr="00BD0688" w:rsidRDefault="00BD0688" w:rsidP="00BD0688">
      <w:pPr>
        <w:tabs>
          <w:tab w:val="left" w:pos="1758"/>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Алгоритмы и программирование.</w:t>
      </w:r>
    </w:p>
    <w:p w:rsidR="00BD0688" w:rsidRPr="00BD0688" w:rsidRDefault="00BD0688" w:rsidP="00BD0688">
      <w:pPr>
        <w:tabs>
          <w:tab w:val="left" w:pos="1969"/>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Разработка алгоритмов и программ.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Разбиение задачи на подзадачи. Составление алгоритмов и программ с использованием ветвлений, циклов и вспомогательных алгоритмов для упра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ления исполнителем Робот или другими исполнителями, такими как Черепа</w:t>
      </w:r>
      <w:r w:rsidRPr="00BD0688">
        <w:rPr>
          <w:rFonts w:ascii="Times New Roman" w:eastAsia="Times New Roman" w:hAnsi="Times New Roman" w:cs="Times New Roman"/>
          <w:sz w:val="28"/>
          <w:szCs w:val="28"/>
        </w:rPr>
        <w:t>ш</w:t>
      </w:r>
      <w:r w:rsidRPr="00BD0688">
        <w:rPr>
          <w:rFonts w:ascii="Times New Roman" w:eastAsia="Times New Roman" w:hAnsi="Times New Roman" w:cs="Times New Roman"/>
          <w:sz w:val="28"/>
          <w:szCs w:val="28"/>
        </w:rPr>
        <w:t>ка, Чертёжник и другими.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C++, 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 xml:space="preserve">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заполнение числового ма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Обработка потока данных: вычисление количества, суммы, среднего арифметического, минимального и максимального значения элементов посл</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довательности, удовлетворяющих заданному условию.</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Управление.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т.ч. в робототехнике.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BD0688" w:rsidRPr="00BD0688" w:rsidRDefault="00BD0688" w:rsidP="00BD0688">
      <w:pPr>
        <w:tabs>
          <w:tab w:val="left" w:pos="1779"/>
        </w:tabs>
        <w:autoSpaceDE/>
        <w:autoSpaceDN/>
        <w:adjustRightInd/>
        <w:ind w:left="709" w:firstLine="0"/>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Информационные технологии.</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Электронные таблицы.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Преобразование формул при копировании. Относительная, абсолютная и смешанная адресация.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Условные вычисления в электронных таблицах. Суммирование и подсчёт значений, отвечающих заданному условию. Обработка больших наборов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Численное моделирование в электронных таблицах.</w:t>
      </w:r>
    </w:p>
    <w:p w:rsidR="00BD0688" w:rsidRPr="00BD0688" w:rsidRDefault="00BD0688" w:rsidP="00BD0688">
      <w:pPr>
        <w:tabs>
          <w:tab w:val="left" w:pos="199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Информационные технологии в современном обществе.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Роль информационных технологий в развитии экономики мира, страны, региона. Открытые образовательные ресурсы.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Профессии, связанные с информатикой и информационными технол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гиями: веб-дизайнер, программист, разработчик мобильных приложений, те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тировщик, архитектор программного обеспечения, специалист по анализу да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ных, системный администратор.</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709"/>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3) ПЛАНИРУЕМЫЕ РЕЗУЛЬТАТЫ ОСВОЕНИЯ ПРОГРАММЫ УЧЕБНОГО ПРЕДМЕТА «ИНФОРМАТИКА» НА УРОВНЕ ООО</w:t>
      </w:r>
    </w:p>
    <w:p w:rsidR="00BD0688" w:rsidRPr="00BD0688" w:rsidRDefault="00BD0688" w:rsidP="00BD0688">
      <w:pPr>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Изучение информатики на уровне основного общего образования напра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лено на достижение обучающимися личностных, метапредметных и предме</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ных результатов освоения содержания учебного предмета.</w:t>
      </w:r>
    </w:p>
    <w:p w:rsidR="00BD0688" w:rsidRPr="00BD0688" w:rsidRDefault="00BD0688" w:rsidP="00BD0688">
      <w:pPr>
        <w:ind w:firstLine="709"/>
        <w:rPr>
          <w:rFonts w:ascii="Times New Roman" w:eastAsia="Times New Roman" w:hAnsi="Times New Roman" w:cs="Times New Roman"/>
          <w:sz w:val="28"/>
          <w:szCs w:val="28"/>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ЛИЧНОСТНЫЕ РЕЗУЛЬТАТЫ</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 xml:space="preserve">Личностные результаты имеют направленность на решение задач воспитания, развития и социализации обучающихся средствами учебного предмета. </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rPr>
        <w:t>В результате изучения информатики на уровне основного общего о</w:t>
      </w:r>
      <w:r w:rsidRPr="00BD0688">
        <w:rPr>
          <w:rFonts w:ascii="Times New Roman" w:eastAsia="Times New Roman" w:hAnsi="Times New Roman" w:cs="Times New Roman"/>
          <w:b/>
          <w:i/>
          <w:sz w:val="28"/>
          <w:szCs w:val="28"/>
        </w:rPr>
        <w:t>б</w:t>
      </w:r>
      <w:r w:rsidRPr="00BD0688">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зультаты в части:</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1. Патриотического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ценностное отношение к отечественному культурному, историческому и научному наследию, понимание значения информатики как науки в жизни с</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временного общества, владение достоверной информацией о передовых мир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2. Духовно-нравственного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т.ч. в Интернете;</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3. Гражданского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представление о социальных нормах и правилах межличностных отн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шений в коллективе, в т.ч. в социальных сообществах, соблюдение правил безопасности, в т.ч. навыков безопасного поведения в Интернет-среде, гото</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ность к разнообразной совместной деятельности при выполнении учебных,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знавательных задач, создании учебных проектов, стремление к взаимопоним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нию и взаимопомощи в процессе этой учебной деятельности, готовность оц</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нивать своё поведение и поступки своих товарищей с позиции нравственных и правовых норм с учётом осознания последствий поступков;</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4. Ценностей научного познания: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мировоззренческих представлений об информации, информационных процессах и информационных технологиях, соответству</w:t>
      </w:r>
      <w:r w:rsidRPr="00BD0688">
        <w:rPr>
          <w:rFonts w:ascii="Times New Roman" w:eastAsia="Times New Roman" w:hAnsi="Times New Roman" w:cs="Times New Roman"/>
          <w:sz w:val="28"/>
          <w:szCs w:val="28"/>
        </w:rPr>
        <w:t>ю</w:t>
      </w:r>
      <w:r w:rsidRPr="00BD0688">
        <w:rPr>
          <w:rFonts w:ascii="Times New Roman" w:eastAsia="Times New Roman" w:hAnsi="Times New Roman" w:cs="Times New Roman"/>
          <w:sz w:val="28"/>
          <w:szCs w:val="28"/>
        </w:rPr>
        <w:t>щих современному уровню развития науки и общественной практики и соста</w:t>
      </w:r>
      <w:r w:rsidRPr="00BD0688">
        <w:rPr>
          <w:rFonts w:ascii="Times New Roman" w:eastAsia="Times New Roman" w:hAnsi="Times New Roman" w:cs="Times New Roman"/>
          <w:sz w:val="28"/>
          <w:szCs w:val="28"/>
        </w:rPr>
        <w:t>в</w:t>
      </w:r>
      <w:r w:rsidRPr="00BD0688">
        <w:rPr>
          <w:rFonts w:ascii="Times New Roman" w:eastAsia="Times New Roman" w:hAnsi="Times New Roman" w:cs="Times New Roman"/>
          <w:sz w:val="28"/>
          <w:szCs w:val="28"/>
        </w:rPr>
        <w:t>ляющих базовую основу для понимания сущности научной картины мира;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обучению и познанию, любознательность, готовность и сп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собность к самообразованию, осознанному выбору направленности и уровня обучения в дальнейшем;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овладение основными навыками исследовательской деятельности, уст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новка на осмысление опыта, наблюдений, поступков и стремление совершенс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вовать пути достижения индивидуального и коллективного благополучия;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сформированность информационной культуры, в т.ч. навыков самосто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тельной работы с учебными текстами, справочной литературой, разнообразн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средствами информационных технологий, а также умения самостоятельно определять цели своего обучения, ставить и формулировать для себя новые 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дачи в учёбе и познавательной деятельности, развивать мотивы и интересы св</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ей познавательной деятельности;</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5. Формирования культуры здоровья: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ценности жизни, ответственное отношение к своему здор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вью, установка на здоровый образ жизни, в т.ч. и за счёт освоения и соблюд</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 требований безопасной эксплуатации средств информационных и комм</w:t>
      </w:r>
      <w:r w:rsidRPr="00BD0688">
        <w:rPr>
          <w:rFonts w:ascii="Times New Roman" w:eastAsia="Times New Roman" w:hAnsi="Times New Roman" w:cs="Times New Roman"/>
          <w:sz w:val="28"/>
          <w:szCs w:val="28"/>
        </w:rPr>
        <w:t>у</w:t>
      </w:r>
      <w:r w:rsidRPr="00BD0688">
        <w:rPr>
          <w:rFonts w:ascii="Times New Roman" w:eastAsia="Times New Roman" w:hAnsi="Times New Roman" w:cs="Times New Roman"/>
          <w:sz w:val="28"/>
          <w:szCs w:val="28"/>
        </w:rPr>
        <w:t>никационных технологий;</w:t>
      </w:r>
    </w:p>
    <w:p w:rsidR="00BD0688" w:rsidRPr="00BD0688" w:rsidRDefault="00BD0688" w:rsidP="00BD0688">
      <w:pPr>
        <w:tabs>
          <w:tab w:val="left" w:pos="1121"/>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6. Трудового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интерес к практическому изучению профессий и труда в сферах профе</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сиональной деятельности, связанных с информатикой, программированием и информационными технологиями, основанными на достижениях науки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информатики и научно-технического прогресса;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D0688" w:rsidRPr="00BD0688" w:rsidRDefault="00BD0688" w:rsidP="00BD0688">
      <w:pPr>
        <w:tabs>
          <w:tab w:val="left" w:pos="1145"/>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7. Экологического воспитания: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осознание глобального характера экологических проблем и путей их решения, в т.ч. с учётом возможностей информационных и коммуникационных технологий;</w:t>
      </w:r>
    </w:p>
    <w:p w:rsidR="00BD0688" w:rsidRPr="00BD0688" w:rsidRDefault="00BD0688" w:rsidP="00BD0688">
      <w:pPr>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8. Адаптации обучающегося к изменяющимся условиям социальной и природной среды: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освоение обучающимися социального опыта, основных социальных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лей, соответствующих ведущей деятельности возраста, норм и правил общес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венного поведения, форм социальной жизни в группах и сообществах, в т.ч. существующих в виртуальном пространстве.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МЕТАПРЕДМЕТНЫЕ РЕЗУЛЬТАТЫ</w:t>
      </w:r>
    </w:p>
    <w:p w:rsidR="00BD0688" w:rsidRPr="00BD0688" w:rsidRDefault="00BD0688" w:rsidP="00BD0688">
      <w:pPr>
        <w:widowControl/>
        <w:autoSpaceDE/>
        <w:autoSpaceDN/>
        <w:adjustRightInd/>
        <w:ind w:firstLine="709"/>
        <w:rPr>
          <w:rFonts w:eastAsia="Times New Roman"/>
          <w:sz w:val="28"/>
          <w:szCs w:val="28"/>
        </w:rPr>
      </w:pPr>
      <w:r w:rsidRPr="00BD0688">
        <w:rPr>
          <w:rFonts w:eastAsia="Times New Roman"/>
          <w:sz w:val="28"/>
          <w:szCs w:val="28"/>
        </w:rPr>
        <w:t>Метапредметные результаты освоения программы по информатике отр</w:t>
      </w:r>
      <w:r w:rsidRPr="00BD0688">
        <w:rPr>
          <w:rFonts w:eastAsia="Times New Roman"/>
          <w:sz w:val="28"/>
          <w:szCs w:val="28"/>
        </w:rPr>
        <w:t>а</w:t>
      </w:r>
      <w:r w:rsidRPr="00BD0688">
        <w:rPr>
          <w:rFonts w:eastAsia="Times New Roman"/>
          <w:sz w:val="28"/>
          <w:szCs w:val="28"/>
        </w:rPr>
        <w:t>жают овладение универсальными учебными действиями - познавательными, коммуникативными, регулятивными.</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Познавательные УУД</w:t>
      </w:r>
    </w:p>
    <w:p w:rsidR="00BD0688" w:rsidRPr="00BD0688" w:rsidRDefault="00BD0688" w:rsidP="00BD0688">
      <w:pPr>
        <w:tabs>
          <w:tab w:val="left" w:pos="1126"/>
        </w:tabs>
        <w:autoSpaceDE/>
        <w:autoSpaceDN/>
        <w:adjustRightInd/>
        <w:ind w:left="709" w:firstLine="0"/>
        <w:rPr>
          <w:rFonts w:ascii="Times New Roman" w:eastAsia="Times New Roman" w:hAnsi="Times New Roman" w:cs="Times New Roman"/>
          <w:b/>
          <w:i/>
          <w:sz w:val="28"/>
          <w:szCs w:val="28"/>
        </w:rPr>
      </w:pPr>
      <w:r w:rsidRPr="00BD0688">
        <w:rPr>
          <w:rFonts w:ascii="Times New Roman" w:eastAsia="Times New Roman" w:hAnsi="Times New Roman" w:cs="Times New Roman"/>
          <w:i/>
          <w:sz w:val="28"/>
          <w:szCs w:val="28"/>
        </w:rPr>
        <w:t>Базовые логические действия</w:t>
      </w:r>
      <w:r w:rsidRPr="00BD0688">
        <w:rPr>
          <w:rFonts w:ascii="Times New Roman" w:eastAsia="Times New Roman" w:hAnsi="Times New Roman" w:cs="Times New Roman"/>
          <w:b/>
          <w:i/>
          <w:sz w:val="28"/>
          <w:szCs w:val="28"/>
        </w:rPr>
        <w:t>:</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определять понятия, создавать обобщения, устанавливать анал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ские рассуждения, проводить умозаключения (индуктивные, дедуктивные и по аналогии) и выводы;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умение создавать, применять и преобразовывать знаки и символы, 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дели и схемы для решения учебных и познавательных задач;</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способ решения учебной задачи (сравнивать несколько вариантов решения, выбирать наиболее подходящий с учётом сам</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стоятельно выделенных критериев).</w:t>
      </w:r>
    </w:p>
    <w:p w:rsidR="00BD0688" w:rsidRPr="00BD0688" w:rsidRDefault="00BD0688" w:rsidP="00BD0688">
      <w:pPr>
        <w:tabs>
          <w:tab w:val="left" w:pos="115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Базовые исследовательские 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формулировать вопросы, фиксирующие разрыв между реальным и 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комое и данное;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D0688" w:rsidRPr="00BD0688" w:rsidRDefault="00BD0688" w:rsidP="00BD0688">
      <w:pPr>
        <w:tabs>
          <w:tab w:val="left" w:pos="1168"/>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Работа с информацией: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дефицит информации, данных, необходимых для решения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ставленной задачи;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различные методы, инструменты и запросы при поиске и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анализировать, систематизировать и интерпретировать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формацию различных видов и форм представления;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оптимальную форму представления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надёжность информации по критериям, предложенным уч</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телем или сформулированным самостоятельно;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эффективно запоминать и систематизировать информацию.</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Коммуникативные УУД</w:t>
      </w:r>
    </w:p>
    <w:p w:rsidR="00BD0688" w:rsidRPr="00BD0688" w:rsidRDefault="00BD0688" w:rsidP="00BD0688">
      <w:pPr>
        <w:tabs>
          <w:tab w:val="left" w:pos="1144"/>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Общение: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публично представлять результаты выполненного опыта (эксперимента, исследования, проекта);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выбирать формат выступления с учётом задач презент</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BD0688" w:rsidRPr="00BD0688" w:rsidRDefault="00BD0688" w:rsidP="00BD0688">
      <w:pPr>
        <w:tabs>
          <w:tab w:val="left" w:pos="115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Совместная деятельность (сотрудничество):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в т.ч. при создании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ного продукта;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принимать цель совместной информационной деятельности по сбору, обработке, передаче, формализации информации, коллективно строить дейс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выполнять свою часть работы с информацией или информационным продуктом, достигая качественного результата по своему направлению и коо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динируя свои действия с другими членами команды;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качество своего вклада в общий информационный продукт по критериям, самостоятельно сформулированным участниками взаимодействия;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результаты с исходной задачей и вклад каждого члена к</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BD0688" w:rsidRPr="00BD0688" w:rsidRDefault="00BD0688" w:rsidP="00BD0688">
      <w:pPr>
        <w:widowControl/>
        <w:autoSpaceDE/>
        <w:autoSpaceDN/>
        <w:adjustRightInd/>
        <w:ind w:firstLine="709"/>
        <w:rPr>
          <w:rFonts w:ascii="Times New Roman" w:eastAsia="Times New Roman" w:hAnsi="Times New Roman" w:cs="Times New Roman"/>
          <w:b/>
          <w:i/>
          <w:sz w:val="28"/>
          <w:szCs w:val="28"/>
          <w:lang w:eastAsia="en-US"/>
        </w:rPr>
      </w:pPr>
      <w:r w:rsidRPr="00BD0688">
        <w:rPr>
          <w:rFonts w:ascii="Times New Roman" w:eastAsia="Times New Roman" w:hAnsi="Times New Roman" w:cs="Times New Roman"/>
          <w:b/>
          <w:i/>
          <w:sz w:val="28"/>
          <w:szCs w:val="28"/>
          <w:lang w:eastAsia="en-US"/>
        </w:rPr>
        <w:t>Регулятивные УУД</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Самоорганизация: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выявлять в жизненных и учебных ситуациях проблемы, требующие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ориентироваться в различных подходах к принятию решений (индив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дуальное принятие решений, принятие решений в группе);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BD0688">
        <w:rPr>
          <w:rFonts w:ascii="Times New Roman" w:eastAsia="Times New Roman" w:hAnsi="Times New Roman" w:cs="Times New Roman"/>
          <w:sz w:val="28"/>
          <w:szCs w:val="28"/>
        </w:rPr>
        <w:t>б</w:t>
      </w:r>
      <w:r w:rsidRPr="00BD0688">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план действий (план реализации намеченного алгоритма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шения), корректировать предложенный алгоритм с учётом получения новых знаний об изучаемом объекте;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проводить выбор в условиях противоречивой информации и брать о</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ветственность за решение.</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Самоконтроль (рефлексия):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учитывать контекст и предвидеть трудности, которые могут возникнуть при решении учебной задачи, адаптировать решение к меняющимся обсто</w:t>
      </w:r>
      <w:r w:rsidRPr="00BD0688">
        <w:rPr>
          <w:rFonts w:ascii="Times New Roman" w:eastAsia="Times New Roman" w:hAnsi="Times New Roman" w:cs="Times New Roman"/>
          <w:sz w:val="28"/>
          <w:szCs w:val="28"/>
        </w:rPr>
        <w:t>я</w:t>
      </w:r>
      <w:r w:rsidRPr="00BD0688">
        <w:rPr>
          <w:rFonts w:ascii="Times New Roman" w:eastAsia="Times New Roman" w:hAnsi="Times New Roman" w:cs="Times New Roman"/>
          <w:sz w:val="28"/>
          <w:szCs w:val="28"/>
        </w:rPr>
        <w:t>тельствам;</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объяснять причины достижения (недостижения) результатов информ</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ционной деятельности, давать оценку приобретённому опыту, уметь находить позитивное в произошедшей ситуации;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вносить коррективы в деятельность на основе новых обстоятельств, и</w:t>
      </w:r>
      <w:r w:rsidRPr="00BD0688">
        <w:rPr>
          <w:rFonts w:ascii="Times New Roman" w:eastAsia="Times New Roman" w:hAnsi="Times New Roman" w:cs="Times New Roman"/>
          <w:sz w:val="28"/>
          <w:szCs w:val="28"/>
        </w:rPr>
        <w:t>з</w:t>
      </w:r>
      <w:r w:rsidRPr="00BD0688">
        <w:rPr>
          <w:rFonts w:ascii="Times New Roman" w:eastAsia="Times New Roman" w:hAnsi="Times New Roman" w:cs="Times New Roman"/>
          <w:sz w:val="28"/>
          <w:szCs w:val="28"/>
        </w:rPr>
        <w:t>менившихся ситуаций, установленных ошибок, возникших трудностей;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соответствие результата цели и условиям.</w:t>
      </w:r>
    </w:p>
    <w:p w:rsidR="00BD0688" w:rsidRPr="00BD0688" w:rsidRDefault="00BD0688" w:rsidP="00BD0688">
      <w:pPr>
        <w:tabs>
          <w:tab w:val="left" w:pos="1161"/>
        </w:tabs>
        <w:autoSpaceDE/>
        <w:autoSpaceDN/>
        <w:adjustRightInd/>
        <w:ind w:left="709" w:firstLine="0"/>
        <w:rPr>
          <w:rFonts w:ascii="Times New Roman" w:eastAsia="Times New Roman" w:hAnsi="Times New Roman" w:cs="Times New Roman"/>
          <w:sz w:val="28"/>
          <w:szCs w:val="28"/>
        </w:rPr>
      </w:pPr>
      <w:r w:rsidRPr="00BD0688">
        <w:rPr>
          <w:rFonts w:ascii="Times New Roman" w:eastAsia="Times New Roman" w:hAnsi="Times New Roman" w:cs="Times New Roman"/>
          <w:i/>
          <w:sz w:val="28"/>
          <w:szCs w:val="28"/>
        </w:rPr>
        <w:t xml:space="preserve">Эмоциональный интеллект: </w:t>
      </w:r>
      <w:r w:rsidRPr="00BD0688">
        <w:rPr>
          <w:rFonts w:ascii="Times New Roman" w:eastAsia="Times New Roman" w:hAnsi="Times New Roman" w:cs="Times New Roman"/>
          <w:sz w:val="28"/>
          <w:szCs w:val="28"/>
        </w:rPr>
        <w:t> </w:t>
      </w:r>
    </w:p>
    <w:p w:rsidR="00BD0688" w:rsidRPr="00BD0688" w:rsidRDefault="00BD0688" w:rsidP="00BD0688">
      <w:pPr>
        <w:tabs>
          <w:tab w:val="left" w:pos="1161"/>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BD0688" w:rsidRPr="00BD0688" w:rsidRDefault="00BD0688" w:rsidP="00BD0688">
      <w:pPr>
        <w:autoSpaceDE/>
        <w:autoSpaceDN/>
        <w:adjustRightInd/>
        <w:ind w:firstLine="709"/>
        <w:rPr>
          <w:rFonts w:ascii="Times New Roman" w:eastAsia="Times New Roman" w:hAnsi="Times New Roman" w:cs="Times New Roman"/>
          <w:i/>
          <w:sz w:val="28"/>
          <w:szCs w:val="28"/>
        </w:rPr>
      </w:pPr>
      <w:r w:rsidRPr="00BD0688">
        <w:rPr>
          <w:rFonts w:ascii="Times New Roman" w:eastAsia="Times New Roman" w:hAnsi="Times New Roman" w:cs="Times New Roman"/>
          <w:i/>
          <w:sz w:val="28"/>
          <w:szCs w:val="28"/>
        </w:rPr>
        <w:t xml:space="preserve">Принятие себя и других: </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b/>
          <w:i/>
          <w:sz w:val="28"/>
          <w:szCs w:val="28"/>
        </w:rPr>
        <w:t>- </w:t>
      </w:r>
      <w:r w:rsidRPr="00BD0688">
        <w:rPr>
          <w:rFonts w:ascii="Times New Roman" w:eastAsia="Times New Roman" w:hAnsi="Times New Roman" w:cs="Times New Roman"/>
          <w:sz w:val="28"/>
          <w:szCs w:val="28"/>
        </w:rPr>
        <w:t>осознавать невозможность контролировать всё вокруг даже в условиях открытого доступа к любым объёмам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ПРЕДМЕТНЫЕ РЕЗУЛЬТАТЫ</w:t>
      </w:r>
    </w:p>
    <w:p w:rsidR="00BD0688" w:rsidRPr="00BD0688" w:rsidRDefault="00BD0688" w:rsidP="00BD0688">
      <w:pPr>
        <w:autoSpaceDE/>
        <w:autoSpaceDN/>
        <w:adjustRightInd/>
        <w:ind w:firstLine="709"/>
        <w:jc w:val="center"/>
        <w:rPr>
          <w:rFonts w:ascii="Times New Roman" w:eastAsia="Times New Roman" w:hAnsi="Times New Roman" w:cs="Times New Roman"/>
          <w:b/>
          <w:sz w:val="28"/>
          <w:szCs w:val="28"/>
          <w:lang w:eastAsia="en-US"/>
        </w:rPr>
      </w:pPr>
    </w:p>
    <w:p w:rsidR="00BD0688" w:rsidRPr="00BD0688" w:rsidRDefault="00BD0688" w:rsidP="00BD0688">
      <w:pPr>
        <w:autoSpaceDE/>
        <w:autoSpaceDN/>
        <w:adjustRightInd/>
        <w:ind w:firstLine="0"/>
        <w:jc w:val="center"/>
        <w:rPr>
          <w:rFonts w:ascii="Times New Roman" w:eastAsia="Times New Roman" w:hAnsi="Times New Roman" w:cs="Times New Roman"/>
          <w:b/>
          <w:sz w:val="28"/>
          <w:szCs w:val="28"/>
          <w:lang w:eastAsia="en-US"/>
        </w:rPr>
      </w:pPr>
      <w:r w:rsidRPr="00BD0688">
        <w:rPr>
          <w:rFonts w:ascii="Times New Roman" w:eastAsia="Times New Roman" w:hAnsi="Times New Roman" w:cs="Times New Roman"/>
          <w:b/>
          <w:sz w:val="28"/>
          <w:szCs w:val="28"/>
          <w:lang w:eastAsia="en-US"/>
        </w:rPr>
        <w:t xml:space="preserve">7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7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смысл понятий «информация», «информацио</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ный процесс», «обработка информации», «хранение информации», «передача информации»;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кодировать и декодировать сообщения по заданным правилам, демонс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рировать понимание основных принципов кодирования информации различной природы (текстовой, графической, аудио);</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сравнивать длины сообщений, записанных в различных алфавитах,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рировать единицами измерения информационного объёма и скорости передачи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оценивать и сравнивать размеры текстовых, графических, звуковых файлов и видеофайлов;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современных устройств хранения и передачи и</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формации, сравнивать их количественные характеристики;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выделять основные этапы в истории и понимать тенденции развития компьютеров и программного обеспечения;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получать и использовать информацию о характеристиках персонального компьютера и его основных элементах (процессор, оперативная память, долг</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временная память, устройства ввода-вывода);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соотносить характеристики компьютера с задачами, решаемыми с его помощью;</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ориентироваться в иерархической структуре файловой системы (зап</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сывать полное имя файла (каталога), путь к файлу (каталогу) по имеющемуся описанию файловой структуры некоторого информационного носителя);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работать с файловой системой персонального компьютера с использов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графического интерфейса, а именно: создавать, копировать, перемещать, переименовывать, удалять и архивировать файлы и каталоги, использовать а</w:t>
      </w:r>
      <w:r w:rsidRPr="00BD0688">
        <w:rPr>
          <w:rFonts w:ascii="Times New Roman" w:eastAsia="Times New Roman" w:hAnsi="Times New Roman" w:cs="Times New Roman"/>
          <w:sz w:val="28"/>
          <w:szCs w:val="28"/>
        </w:rPr>
        <w:t>н</w:t>
      </w:r>
      <w:r w:rsidRPr="00BD0688">
        <w:rPr>
          <w:rFonts w:ascii="Times New Roman" w:eastAsia="Times New Roman" w:hAnsi="Times New Roman" w:cs="Times New Roman"/>
          <w:sz w:val="28"/>
          <w:szCs w:val="28"/>
        </w:rPr>
        <w:t>тивирусную программу;</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представлять результаты своей деятельности в виде структурированных иллюстрированных документов, мультимедийных презентаций;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искать информацию в Интернете (в т.ч. по ключевым словам, по из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бражению), критически относиться к найденной информации, осознавая опа</w:t>
      </w:r>
      <w:r w:rsidRPr="00BD0688">
        <w:rPr>
          <w:rFonts w:ascii="Times New Roman" w:eastAsia="Times New Roman" w:hAnsi="Times New Roman" w:cs="Times New Roman"/>
          <w:sz w:val="28"/>
          <w:szCs w:val="28"/>
        </w:rPr>
        <w:t>с</w:t>
      </w:r>
      <w:r w:rsidRPr="00BD0688">
        <w:rPr>
          <w:rFonts w:ascii="Times New Roman" w:eastAsia="Times New Roman" w:hAnsi="Times New Roman" w:cs="Times New Roman"/>
          <w:sz w:val="28"/>
          <w:szCs w:val="28"/>
        </w:rPr>
        <w:t>ность для личности и общества распространения вредоносной информации, в т.ч. экстремистского и террористического характера; понимать структуру адр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сов веб-ресурсов; использовать современные сервисы интернет-коммуникаций; соблюдать требования безопасной эксплуатации технических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мационных и коммуникационных технологий, соблюдать сетевой этикет,</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базовые нормы информационной этики и права при работе с прилож</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ниями на любых устройствах и в Интернете, выбирать безопасные стратегии поведения в сети;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применять методы профилактики негативного влияния средств инфо</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мационных и коммуникационных технологий на здоровье пользователя.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BD0688" w:rsidRPr="00BD0688" w:rsidRDefault="00BD0688" w:rsidP="003B46DA">
      <w:pPr>
        <w:autoSpaceDE/>
        <w:autoSpaceDN/>
        <w:adjustRightInd/>
        <w:ind w:firstLine="0"/>
        <w:jc w:val="center"/>
        <w:rPr>
          <w:rFonts w:ascii="Times New Roman" w:eastAsia="Times New Roman" w:hAnsi="Times New Roman" w:cs="Times New Roman"/>
          <w:b/>
          <w:sz w:val="28"/>
          <w:szCs w:val="28"/>
        </w:rPr>
      </w:pPr>
      <w:r w:rsidRPr="00BD0688">
        <w:rPr>
          <w:rFonts w:ascii="Times New Roman" w:eastAsia="Times New Roman" w:hAnsi="Times New Roman" w:cs="Times New Roman"/>
          <w:b/>
          <w:sz w:val="28"/>
          <w:szCs w:val="28"/>
        </w:rPr>
        <w:t xml:space="preserve">8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widowControl/>
        <w:autoSpaceDE/>
        <w:autoSpaceDN/>
        <w:adjustRightInd/>
        <w:ind w:firstLine="709"/>
        <w:rPr>
          <w:rFonts w:ascii="Times New Roman" w:eastAsia="Times New Roman" w:hAnsi="Times New Roman" w:cs="Times New Roman"/>
          <w:b/>
          <w:i/>
          <w:smallCaps/>
          <w:sz w:val="28"/>
          <w:szCs w:val="28"/>
          <w:lang w:eastAsia="en-US"/>
        </w:rPr>
      </w:pPr>
      <w:r w:rsidRPr="00BD0688">
        <w:rPr>
          <w:rFonts w:eastAsia="Times New Roman"/>
          <w:b/>
          <w:i/>
          <w:sz w:val="28"/>
          <w:szCs w:val="28"/>
        </w:rPr>
        <w:t>К концу обучения в 8 классе у обучающегося будут сформированы ум</w:t>
      </w:r>
      <w:r w:rsidRPr="00BD0688">
        <w:rPr>
          <w:rFonts w:eastAsia="Times New Roman"/>
          <w:b/>
          <w:i/>
          <w:sz w:val="28"/>
          <w:szCs w:val="28"/>
        </w:rPr>
        <w:t>е</w:t>
      </w:r>
      <w:r w:rsidRPr="00BD0688">
        <w:rPr>
          <w:rFonts w:eastAsia="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пояснять на примерах различия между позиционными и непозиционн</w:t>
      </w:r>
      <w:r w:rsidRPr="00BD0688">
        <w:rPr>
          <w:rFonts w:ascii="Times New Roman" w:eastAsia="Times New Roman" w:hAnsi="Times New Roman" w:cs="Times New Roman"/>
          <w:sz w:val="28"/>
          <w:szCs w:val="28"/>
        </w:rPr>
        <w:t>ы</w:t>
      </w:r>
      <w:r w:rsidRPr="00BD0688">
        <w:rPr>
          <w:rFonts w:ascii="Times New Roman" w:eastAsia="Times New Roman" w:hAnsi="Times New Roman" w:cs="Times New Roman"/>
          <w:sz w:val="28"/>
          <w:szCs w:val="28"/>
        </w:rPr>
        <w:t>ми системами счисления;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и сравнивать целые числа от 0 до 1024 в различных позиц</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онных системах счисления (с основаниями 2, 8, 16), выполнять арифметические операции над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«высказывание», «логическая операция», «логическое выражение»;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«исполнитель», «алгоритм», «программа», понимая разницу между употреблением этих терминов в обыденной речи и в информатике;</w:t>
      </w:r>
    </w:p>
    <w:p w:rsidR="00BD0688" w:rsidRPr="00BD0688" w:rsidRDefault="00BD0688" w:rsidP="00BD0688">
      <w:pPr>
        <w:tabs>
          <w:tab w:val="left" w:pos="2349"/>
          <w:tab w:val="left" w:pos="5440"/>
          <w:tab w:val="left" w:pos="8742"/>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описывать алгоритм решения задачи различными способами, в т.ч. в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де блок-схемы;</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константы и переменные различных типов (числовых, л</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гических, символьных), а также содержащие их выражения, использовать оп</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ратор присваивания;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при разработке программ логические значения, операции и выражения с ними;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анализировать предложенные алгоритмы, в т.ч. определять, какие р</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зультаты возможны при заданном множестве исходных значений;</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отлаживать программы на одном из языков программиров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 xml:space="preserve">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 ре</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лизующие несложные алгоритмы обработки числовых данных с использован</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ем циклов и ветвлений, в т.ч. реализующие проверку делимости одного целого числа на другое, проверку натурального числа на простоту, выделения цифр из натурального числа.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p>
    <w:p w:rsidR="003B46DA" w:rsidRDefault="003B46DA" w:rsidP="00BD0688">
      <w:pPr>
        <w:widowControl/>
        <w:autoSpaceDE/>
        <w:autoSpaceDN/>
        <w:adjustRightInd/>
        <w:ind w:firstLine="0"/>
        <w:jc w:val="center"/>
        <w:rPr>
          <w:rFonts w:ascii="Times New Roman" w:eastAsia="Times New Roman" w:hAnsi="Times New Roman" w:cs="Times New Roman"/>
          <w:b/>
          <w:sz w:val="28"/>
          <w:szCs w:val="28"/>
          <w:lang w:eastAsia="en-US"/>
        </w:rPr>
      </w:pPr>
    </w:p>
    <w:p w:rsidR="00BD0688" w:rsidRPr="00BD0688" w:rsidRDefault="00BD0688" w:rsidP="00BD0688">
      <w:pPr>
        <w:widowControl/>
        <w:autoSpaceDE/>
        <w:autoSpaceDN/>
        <w:adjustRightInd/>
        <w:ind w:firstLine="0"/>
        <w:jc w:val="center"/>
        <w:rPr>
          <w:rFonts w:ascii="Times New Roman" w:eastAsia="Times New Roman" w:hAnsi="Times New Roman" w:cs="Times New Roman"/>
          <w:b/>
          <w:smallCaps/>
          <w:sz w:val="28"/>
          <w:szCs w:val="28"/>
          <w:lang w:eastAsia="en-US"/>
        </w:rPr>
      </w:pPr>
      <w:r w:rsidRPr="00BD0688">
        <w:rPr>
          <w:rFonts w:ascii="Times New Roman" w:eastAsia="Times New Roman" w:hAnsi="Times New Roman" w:cs="Times New Roman"/>
          <w:b/>
          <w:sz w:val="28"/>
          <w:szCs w:val="28"/>
          <w:lang w:eastAsia="en-US"/>
        </w:rPr>
        <w:t>9 </w:t>
      </w:r>
      <w:r w:rsidRPr="00BD0688">
        <w:rPr>
          <w:rFonts w:ascii="Times New Roman" w:eastAsia="Times New Roman" w:hAnsi="Times New Roman" w:cs="Times New Roman"/>
          <w:b/>
          <w:smallCaps/>
          <w:sz w:val="28"/>
          <w:szCs w:val="28"/>
          <w:lang w:eastAsia="en-US"/>
        </w:rPr>
        <w:t>КЛАСС</w:t>
      </w:r>
    </w:p>
    <w:p w:rsidR="00BD0688" w:rsidRPr="00BD0688" w:rsidRDefault="00BD0688" w:rsidP="00BD0688">
      <w:pPr>
        <w:tabs>
          <w:tab w:val="left" w:pos="1950"/>
        </w:tabs>
        <w:autoSpaceDE/>
        <w:autoSpaceDN/>
        <w:adjustRightInd/>
        <w:ind w:firstLine="709"/>
        <w:rPr>
          <w:rFonts w:ascii="Times New Roman" w:eastAsia="Times New Roman" w:hAnsi="Times New Roman" w:cs="Times New Roman"/>
          <w:b/>
          <w:i/>
          <w:sz w:val="28"/>
          <w:szCs w:val="28"/>
        </w:rPr>
      </w:pPr>
      <w:r w:rsidRPr="00BD0688">
        <w:rPr>
          <w:rFonts w:ascii="Times New Roman" w:eastAsia="Times New Roman" w:hAnsi="Times New Roman" w:cs="Times New Roman"/>
          <w:b/>
          <w:i/>
          <w:sz w:val="28"/>
          <w:szCs w:val="28"/>
        </w:rPr>
        <w:t>К концу обучения в 9 классе у обучающегося будут сформированы ум</w:t>
      </w:r>
      <w:r w:rsidRPr="00BD0688">
        <w:rPr>
          <w:rFonts w:ascii="Times New Roman" w:eastAsia="Times New Roman" w:hAnsi="Times New Roman" w:cs="Times New Roman"/>
          <w:b/>
          <w:i/>
          <w:sz w:val="28"/>
          <w:szCs w:val="28"/>
        </w:rPr>
        <w:t>е</w:t>
      </w:r>
      <w:r w:rsidRPr="00BD0688">
        <w:rPr>
          <w:rFonts w:ascii="Times New Roman" w:eastAsia="Times New Roman" w:hAnsi="Times New Roman" w:cs="Times New Roman"/>
          <w:b/>
          <w:i/>
          <w:sz w:val="28"/>
          <w:szCs w:val="28"/>
        </w:rPr>
        <w:t>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бот, Черепашка, Чертёжник;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xml:space="preserve">- 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BD0688">
        <w:rPr>
          <w:rFonts w:ascii="Times New Roman" w:eastAsia="Times New Roman" w:hAnsi="Times New Roman" w:cs="Times New Roman"/>
          <w:sz w:val="28"/>
          <w:szCs w:val="28"/>
          <w:lang w:eastAsia="en-US"/>
        </w:rPr>
        <w:t>(</w:t>
      </w:r>
      <w:r w:rsidRPr="00BD0688">
        <w:rPr>
          <w:rFonts w:ascii="Times New Roman" w:eastAsia="Times New Roman" w:hAnsi="Times New Roman" w:cs="Times New Roman"/>
          <w:sz w:val="28"/>
          <w:szCs w:val="28"/>
          <w:lang w:val="en-US" w:eastAsia="en-US"/>
        </w:rPr>
        <w:t>Python</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 xml:space="preserve">C++, Паскаль, </w:t>
      </w:r>
      <w:r w:rsidRPr="00BD0688">
        <w:rPr>
          <w:rFonts w:ascii="Times New Roman" w:eastAsia="Times New Roman" w:hAnsi="Times New Roman" w:cs="Times New Roman"/>
          <w:sz w:val="28"/>
          <w:szCs w:val="28"/>
          <w:lang w:val="en-US" w:eastAsia="en-US"/>
        </w:rPr>
        <w:t>Java</w:t>
      </w:r>
      <w:r w:rsidRPr="00BD0688">
        <w:rPr>
          <w:rFonts w:ascii="Times New Roman" w:eastAsia="Times New Roman" w:hAnsi="Times New Roman" w:cs="Times New Roman"/>
          <w:sz w:val="28"/>
          <w:szCs w:val="28"/>
          <w:lang w:eastAsia="en-US"/>
        </w:rPr>
        <w:t xml:space="preserve">, </w:t>
      </w:r>
      <w:r w:rsidRPr="00BD0688">
        <w:rPr>
          <w:rFonts w:ascii="Times New Roman" w:eastAsia="Times New Roman" w:hAnsi="Times New Roman" w:cs="Times New Roman"/>
          <w:sz w:val="28"/>
          <w:szCs w:val="28"/>
        </w:rPr>
        <w:t>С#, Школьный Алгоритмический Язык);</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раскрывать смысл понятий «модель», «моделирование», определять в</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ды моделей, оценивать соответствие модели моделируемому объекту и целям моделирования;</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графы и деревья для моделирования систем сетевой и и</w:t>
      </w:r>
      <w:r w:rsidRPr="00BD0688">
        <w:rPr>
          <w:rFonts w:ascii="Times New Roman" w:eastAsia="Times New Roman" w:hAnsi="Times New Roman" w:cs="Times New Roman"/>
          <w:sz w:val="28"/>
          <w:szCs w:val="28"/>
        </w:rPr>
        <w:t>е</w:t>
      </w:r>
      <w:r w:rsidRPr="00BD0688">
        <w:rPr>
          <w:rFonts w:ascii="Times New Roman" w:eastAsia="Times New Roman" w:hAnsi="Times New Roman" w:cs="Times New Roman"/>
          <w:sz w:val="28"/>
          <w:szCs w:val="28"/>
        </w:rPr>
        <w:t>рархической структуры, находить кратчайший путь в графе;</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выбирать способ представления данных в соответствии с поставленной задачей (таблицы, схемы, графики, диаграммы) с использованием соответс</w:t>
      </w:r>
      <w:r w:rsidRPr="00BD0688">
        <w:rPr>
          <w:rFonts w:ascii="Times New Roman" w:eastAsia="Times New Roman" w:hAnsi="Times New Roman" w:cs="Times New Roman"/>
          <w:sz w:val="28"/>
          <w:szCs w:val="28"/>
        </w:rPr>
        <w:t>т</w:t>
      </w:r>
      <w:r w:rsidRPr="00BD0688">
        <w:rPr>
          <w:rFonts w:ascii="Times New Roman" w:eastAsia="Times New Roman" w:hAnsi="Times New Roman" w:cs="Times New Roman"/>
          <w:sz w:val="28"/>
          <w:szCs w:val="28"/>
        </w:rPr>
        <w:t>вующих программных средств обработки данных;</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обработки, анализа и визуализ</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ции числовых данных, в т.ч. с выделением диапазона таблицы и упорядочив</w:t>
      </w:r>
      <w:r w:rsidRPr="00BD0688">
        <w:rPr>
          <w:rFonts w:ascii="Times New Roman" w:eastAsia="Times New Roman" w:hAnsi="Times New Roman" w:cs="Times New Roman"/>
          <w:sz w:val="28"/>
          <w:szCs w:val="28"/>
        </w:rPr>
        <w:t>а</w:t>
      </w:r>
      <w:r w:rsidRPr="00BD0688">
        <w:rPr>
          <w:rFonts w:ascii="Times New Roman" w:eastAsia="Times New Roman" w:hAnsi="Times New Roman" w:cs="Times New Roman"/>
          <w:sz w:val="28"/>
          <w:szCs w:val="28"/>
        </w:rPr>
        <w:t>нием (сортировкой) его элементов;</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создавать и применять в электронных таблицах формулы для расчётов с использованием встроенных арифметических функций (суммирование и по</w:t>
      </w:r>
      <w:r w:rsidRPr="00BD0688">
        <w:rPr>
          <w:rFonts w:ascii="Times New Roman" w:eastAsia="Times New Roman" w:hAnsi="Times New Roman" w:cs="Times New Roman"/>
          <w:sz w:val="28"/>
          <w:szCs w:val="28"/>
        </w:rPr>
        <w:t>д</w:t>
      </w:r>
      <w:r w:rsidRPr="00BD0688">
        <w:rPr>
          <w:rFonts w:ascii="Times New Roman" w:eastAsia="Times New Roman" w:hAnsi="Times New Roman" w:cs="Times New Roman"/>
          <w:sz w:val="28"/>
          <w:szCs w:val="28"/>
        </w:rPr>
        <w:t>счёт значений, отвечающих заданному условию, среднее арифметическое, п</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иск максимального и минимального значения), абсолютной, относительной, смешанной адресации;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электронные таблицы для численного моделирования в простых задачах из разных предметных областей;</w:t>
      </w:r>
    </w:p>
    <w:p w:rsidR="00BD0688" w:rsidRPr="00BD0688" w:rsidRDefault="00BD0688" w:rsidP="00BD0688">
      <w:pPr>
        <w:tabs>
          <w:tab w:val="left" w:pos="1502"/>
          <w:tab w:val="left" w:pos="5981"/>
        </w:tabs>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современные интернет-сервисы (в т.ч. коммуникационные сервисы, облачные хранилища данных, онлайн-программы (текстовые и граф</w:t>
      </w:r>
      <w:r w:rsidRPr="00BD0688">
        <w:rPr>
          <w:rFonts w:ascii="Times New Roman" w:eastAsia="Times New Roman" w:hAnsi="Times New Roman" w:cs="Times New Roman"/>
          <w:sz w:val="28"/>
          <w:szCs w:val="28"/>
        </w:rPr>
        <w:t>и</w:t>
      </w:r>
      <w:r w:rsidRPr="00BD0688">
        <w:rPr>
          <w:rFonts w:ascii="Times New Roman" w:eastAsia="Times New Roman" w:hAnsi="Times New Roman" w:cs="Times New Roman"/>
          <w:sz w:val="28"/>
          <w:szCs w:val="28"/>
        </w:rPr>
        <w:t>ческие редакторы, среды разработки))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приводить примеры использования геоинформационных сервисов, се</w:t>
      </w:r>
      <w:r w:rsidRPr="00BD0688">
        <w:rPr>
          <w:rFonts w:ascii="Times New Roman" w:eastAsia="Times New Roman" w:hAnsi="Times New Roman" w:cs="Times New Roman"/>
          <w:sz w:val="28"/>
          <w:szCs w:val="28"/>
        </w:rPr>
        <w:t>р</w:t>
      </w:r>
      <w:r w:rsidRPr="00BD0688">
        <w:rPr>
          <w:rFonts w:ascii="Times New Roman" w:eastAsia="Times New Roman" w:hAnsi="Times New Roman" w:cs="Times New Roman"/>
          <w:sz w:val="28"/>
          <w:szCs w:val="28"/>
        </w:rPr>
        <w:t>висов государственных услуг, образовательных сервисов Интернета в учебной и повседневной деятельности;</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использовать различные средства защиты от вредоносного программн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обеспечения, защищать персональную информацию от несанкционированн</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го доступа и его последствий (разглашения, подмены, утраты данных) с учётом основных технологических и социально-психологических аспектов использ</w:t>
      </w:r>
      <w:r w:rsidRPr="00BD0688">
        <w:rPr>
          <w:rFonts w:ascii="Times New Roman" w:eastAsia="Times New Roman" w:hAnsi="Times New Roman" w:cs="Times New Roman"/>
          <w:sz w:val="28"/>
          <w:szCs w:val="28"/>
        </w:rPr>
        <w:t>о</w:t>
      </w:r>
      <w:r w:rsidRPr="00BD0688">
        <w:rPr>
          <w:rFonts w:ascii="Times New Roman" w:eastAsia="Times New Roman" w:hAnsi="Times New Roman" w:cs="Times New Roman"/>
          <w:sz w:val="28"/>
          <w:szCs w:val="28"/>
        </w:rPr>
        <w:t>вания сети Интернет (сетевая анонимность, цифровой след, аутентичность субъектов и ресурсов, опасность вредоносного кода);</w:t>
      </w:r>
    </w:p>
    <w:p w:rsidR="00BD0688" w:rsidRPr="00BD0688" w:rsidRDefault="00BD0688" w:rsidP="00BD0688">
      <w:pPr>
        <w:autoSpaceDE/>
        <w:autoSpaceDN/>
        <w:adjustRightInd/>
        <w:ind w:firstLine="709"/>
        <w:rPr>
          <w:rFonts w:ascii="Times New Roman" w:eastAsia="Times New Roman" w:hAnsi="Times New Roman" w:cs="Times New Roman"/>
          <w:sz w:val="28"/>
          <w:szCs w:val="28"/>
        </w:rPr>
      </w:pPr>
      <w:r w:rsidRPr="00BD0688">
        <w:rPr>
          <w:rFonts w:ascii="Times New Roman" w:eastAsia="Times New Roman" w:hAnsi="Times New Roman" w:cs="Times New Roman"/>
          <w:sz w:val="28"/>
          <w:szCs w:val="28"/>
        </w:rPr>
        <w:t>- распознавать попытки и предупреждать вовлечение себя и окружающих в деструктивные и криминальные формы сетевой активности (в т.ч. кибербу</w:t>
      </w:r>
      <w:r w:rsidRPr="00BD0688">
        <w:rPr>
          <w:rFonts w:ascii="Times New Roman" w:eastAsia="Times New Roman" w:hAnsi="Times New Roman" w:cs="Times New Roman"/>
          <w:sz w:val="28"/>
          <w:szCs w:val="28"/>
        </w:rPr>
        <w:t>л</w:t>
      </w:r>
      <w:r w:rsidRPr="00BD0688">
        <w:rPr>
          <w:rFonts w:ascii="Times New Roman" w:eastAsia="Times New Roman" w:hAnsi="Times New Roman" w:cs="Times New Roman"/>
          <w:sz w:val="28"/>
          <w:szCs w:val="28"/>
        </w:rPr>
        <w:t>линг, фишинг).</w:t>
      </w:r>
    </w:p>
    <w:p w:rsidR="00DA2D90" w:rsidRDefault="00DA2D90" w:rsidP="003B46DA">
      <w:pPr>
        <w:ind w:firstLine="709"/>
        <w:rPr>
          <w:rFonts w:ascii="Times New Roman" w:eastAsia="Times New Roman" w:hAnsi="Times New Roman" w:cs="Times New Roman"/>
          <w:b/>
          <w:sz w:val="28"/>
          <w:szCs w:val="28"/>
        </w:rPr>
      </w:pPr>
    </w:p>
    <w:p w:rsidR="003B46DA" w:rsidRPr="003B46DA" w:rsidRDefault="003B46DA" w:rsidP="003B46DA">
      <w:pPr>
        <w:ind w:firstLine="709"/>
        <w:rPr>
          <w:rFonts w:ascii="Times New Roman" w:eastAsia="Times New Roman" w:hAnsi="Times New Roman"/>
          <w:sz w:val="28"/>
          <w:szCs w:val="28"/>
        </w:rPr>
      </w:pPr>
      <w:r w:rsidRPr="003B46DA">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7</w:t>
      </w:r>
      <w:r w:rsidRPr="003B46DA">
        <w:rPr>
          <w:rFonts w:ascii="Times New Roman" w:eastAsia="Times New Roman" w:hAnsi="Times New Roman" w:cs="Times New Roman"/>
          <w:b/>
          <w:sz w:val="28"/>
          <w:szCs w:val="28"/>
        </w:rPr>
        <w:t>. РАБОЧАЯ ПРОГРАММА УЧЕБНОГО ПРЕДМЕТА «ИСТ</w:t>
      </w:r>
      <w:r w:rsidRPr="003B46DA">
        <w:rPr>
          <w:rFonts w:ascii="Times New Roman" w:eastAsia="Times New Roman" w:hAnsi="Times New Roman" w:cs="Times New Roman"/>
          <w:b/>
          <w:sz w:val="28"/>
          <w:szCs w:val="28"/>
        </w:rPr>
        <w:t>О</w:t>
      </w:r>
      <w:r w:rsidRPr="003B46DA">
        <w:rPr>
          <w:rFonts w:ascii="Times New Roman" w:eastAsia="Times New Roman" w:hAnsi="Times New Roman" w:cs="Times New Roman"/>
          <w:b/>
          <w:sz w:val="28"/>
          <w:szCs w:val="28"/>
        </w:rPr>
        <w:t>РИЯ»</w:t>
      </w:r>
    </w:p>
    <w:p w:rsidR="003B46DA" w:rsidRPr="00DA2D90" w:rsidRDefault="003B46DA" w:rsidP="003B46DA">
      <w:pPr>
        <w:widowControl/>
        <w:autoSpaceDE/>
        <w:autoSpaceDN/>
        <w:adjustRightInd/>
        <w:ind w:firstLine="709"/>
        <w:rPr>
          <w:rFonts w:ascii="Times New Roman" w:eastAsia="Times New Roman" w:hAnsi="Times New Roman" w:cs="Times New Roman"/>
          <w:color w:val="000000" w:themeColor="text1"/>
          <w:sz w:val="28"/>
          <w:szCs w:val="28"/>
          <w:lang w:eastAsia="en-US"/>
        </w:rPr>
      </w:pPr>
      <w:r w:rsidRPr="00DA2D90">
        <w:rPr>
          <w:rFonts w:ascii="Times New Roman" w:eastAsia="Times New Roman" w:hAnsi="Times New Roman" w:cs="Times New Roman"/>
          <w:color w:val="000000" w:themeColor="text1"/>
          <w:sz w:val="28"/>
          <w:szCs w:val="28"/>
          <w:lang w:eastAsia="en-US"/>
        </w:rPr>
        <w:t>Изучение учебного предмета «История» предусматривает непосредстве</w:t>
      </w:r>
      <w:r w:rsidRPr="00DA2D90">
        <w:rPr>
          <w:rFonts w:ascii="Times New Roman" w:eastAsia="Times New Roman" w:hAnsi="Times New Roman" w:cs="Times New Roman"/>
          <w:color w:val="000000" w:themeColor="text1"/>
          <w:sz w:val="28"/>
          <w:szCs w:val="28"/>
          <w:lang w:eastAsia="en-US"/>
        </w:rPr>
        <w:t>н</w:t>
      </w:r>
      <w:r w:rsidRPr="00DA2D90">
        <w:rPr>
          <w:rFonts w:ascii="Times New Roman" w:eastAsia="Times New Roman" w:hAnsi="Times New Roman" w:cs="Times New Roman"/>
          <w:color w:val="000000" w:themeColor="text1"/>
          <w:sz w:val="28"/>
          <w:szCs w:val="28"/>
          <w:lang w:eastAsia="en-US"/>
        </w:rPr>
        <w:t>ное применение федеральной рабочей программы учебного предмета «Ист</w:t>
      </w:r>
      <w:r w:rsidRPr="00DA2D90">
        <w:rPr>
          <w:rFonts w:ascii="Times New Roman" w:eastAsia="Times New Roman" w:hAnsi="Times New Roman" w:cs="Times New Roman"/>
          <w:color w:val="000000" w:themeColor="text1"/>
          <w:sz w:val="28"/>
          <w:szCs w:val="28"/>
          <w:lang w:eastAsia="en-US"/>
        </w:rPr>
        <w:t>о</w:t>
      </w:r>
      <w:r w:rsidRPr="00DA2D90">
        <w:rPr>
          <w:rFonts w:ascii="Times New Roman" w:eastAsia="Times New Roman" w:hAnsi="Times New Roman" w:cs="Times New Roman"/>
          <w:color w:val="000000" w:themeColor="text1"/>
          <w:sz w:val="28"/>
          <w:szCs w:val="28"/>
          <w:lang w:eastAsia="en-US"/>
        </w:rPr>
        <w:t>рия».</w:t>
      </w:r>
    </w:p>
    <w:p w:rsidR="00D7622F" w:rsidRDefault="00D7622F" w:rsidP="00D7622F">
      <w:pPr>
        <w:rPr>
          <w:rFonts w:ascii="Times New Roman" w:hAnsi="Times New Roman" w:cs="Times New Roman"/>
          <w:sz w:val="28"/>
          <w:szCs w:val="28"/>
        </w:rPr>
      </w:pPr>
      <w:bookmarkStart w:id="239" w:name="sub_1891"/>
      <w:bookmarkEnd w:id="238"/>
      <w:r w:rsidRPr="00D7622F">
        <w:rPr>
          <w:rFonts w:ascii="Times New Roman" w:hAnsi="Times New Roman" w:cs="Times New Roman"/>
          <w:sz w:val="28"/>
          <w:szCs w:val="28"/>
        </w:rPr>
        <w:t>Программа по истории включает пояснительную записку, содержание обучения, планируемые результаты освоения программы по истории.</w:t>
      </w:r>
    </w:p>
    <w:p w:rsidR="003B46DA" w:rsidRPr="00D7622F" w:rsidRDefault="003B46DA" w:rsidP="00D7622F">
      <w:pPr>
        <w:rPr>
          <w:rFonts w:ascii="Times New Roman" w:hAnsi="Times New Roman" w:cs="Times New Roman"/>
          <w:sz w:val="28"/>
          <w:szCs w:val="28"/>
        </w:rPr>
      </w:pPr>
    </w:p>
    <w:p w:rsidR="00D7622F" w:rsidRPr="003B46DA" w:rsidRDefault="003B46DA" w:rsidP="00D7622F">
      <w:pPr>
        <w:rPr>
          <w:rFonts w:ascii="Times New Roman" w:hAnsi="Times New Roman" w:cs="Times New Roman"/>
          <w:b/>
          <w:sz w:val="28"/>
          <w:szCs w:val="28"/>
        </w:rPr>
      </w:pPr>
      <w:bookmarkStart w:id="240" w:name="sub_1892"/>
      <w:bookmarkEnd w:id="239"/>
      <w:r w:rsidRPr="003B46DA">
        <w:rPr>
          <w:rFonts w:ascii="Times New Roman" w:hAnsi="Times New Roman" w:cs="Times New Roman"/>
          <w:b/>
          <w:sz w:val="28"/>
          <w:szCs w:val="28"/>
        </w:rPr>
        <w:t>1) ПОЯСНИТЕЛЬНАЯ ЗАПИСКА</w:t>
      </w:r>
    </w:p>
    <w:p w:rsidR="00D7622F" w:rsidRPr="00D7622F" w:rsidRDefault="003B46DA" w:rsidP="00D7622F">
      <w:pPr>
        <w:rPr>
          <w:rFonts w:ascii="Times New Roman" w:hAnsi="Times New Roman" w:cs="Times New Roman"/>
          <w:sz w:val="28"/>
          <w:szCs w:val="28"/>
        </w:rPr>
      </w:pPr>
      <w:bookmarkStart w:id="241" w:name="sub_18922"/>
      <w:bookmarkEnd w:id="240"/>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истории дает представление о целях, общей стратегии обучения, воспитания и развития обучающихся с ЗПР средствами истории,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танавливает обязательное предметное содержание, предусматривает распред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ление его по классам и структурирование его по разделам и темам курса, с 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том особых образовательных потребностей и возможностей обучающихся с ЗПР.</w:t>
      </w:r>
    </w:p>
    <w:p w:rsidR="00D7622F" w:rsidRPr="00D7622F" w:rsidRDefault="003B46DA" w:rsidP="00D7622F">
      <w:pPr>
        <w:rPr>
          <w:rFonts w:ascii="Times New Roman" w:hAnsi="Times New Roman" w:cs="Times New Roman"/>
          <w:sz w:val="28"/>
          <w:szCs w:val="28"/>
        </w:rPr>
      </w:pPr>
      <w:bookmarkStart w:id="242" w:name="sub_18923"/>
      <w:bookmarkEnd w:id="241"/>
      <w:r>
        <w:rPr>
          <w:rFonts w:ascii="Times New Roman" w:hAnsi="Times New Roman" w:cs="Times New Roman"/>
          <w:sz w:val="28"/>
          <w:szCs w:val="28"/>
        </w:rPr>
        <w:t>2. </w:t>
      </w:r>
      <w:r w:rsidR="00D7622F" w:rsidRPr="00D7622F">
        <w:rPr>
          <w:rFonts w:ascii="Times New Roman" w:hAnsi="Times New Roman" w:cs="Times New Roman"/>
          <w:sz w:val="28"/>
          <w:szCs w:val="28"/>
        </w:rPr>
        <w:t>Место истории в системе основного общего образования определяется его познавательным и мировоззренческим значением, воспитательным поте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циалом, вкладом в становление личности человека. История представляет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бирательную картину жизни людей во времени, их социального, созидательн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D7622F" w:rsidRPr="00D7622F" w:rsidRDefault="003B46DA" w:rsidP="00D7622F">
      <w:pPr>
        <w:rPr>
          <w:rFonts w:ascii="Times New Roman" w:hAnsi="Times New Roman" w:cs="Times New Roman"/>
          <w:sz w:val="28"/>
          <w:szCs w:val="28"/>
        </w:rPr>
      </w:pPr>
      <w:bookmarkStart w:id="243" w:name="sub_18924"/>
      <w:bookmarkEnd w:id="242"/>
      <w:r>
        <w:rPr>
          <w:rFonts w:ascii="Times New Roman" w:hAnsi="Times New Roman" w:cs="Times New Roman"/>
          <w:sz w:val="28"/>
          <w:szCs w:val="28"/>
        </w:rPr>
        <w:t>3. </w:t>
      </w:r>
      <w:r w:rsidR="00D7622F" w:rsidRPr="003B46DA">
        <w:rPr>
          <w:rFonts w:ascii="Times New Roman" w:hAnsi="Times New Roman" w:cs="Times New Roman"/>
          <w:b/>
          <w:i/>
          <w:sz w:val="28"/>
          <w:szCs w:val="28"/>
        </w:rPr>
        <w:t>Целью программы по истории</w:t>
      </w:r>
      <w:r w:rsidR="00D7622F" w:rsidRPr="00D7622F">
        <w:rPr>
          <w:rFonts w:ascii="Times New Roman" w:hAnsi="Times New Roman" w:cs="Times New Roman"/>
          <w:sz w:val="28"/>
          <w:szCs w:val="28"/>
        </w:rPr>
        <w:t xml:space="preserve">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D7622F" w:rsidRPr="00D7622F" w:rsidRDefault="003B46DA" w:rsidP="00D7622F">
      <w:pPr>
        <w:rPr>
          <w:rFonts w:ascii="Times New Roman" w:hAnsi="Times New Roman" w:cs="Times New Roman"/>
          <w:sz w:val="28"/>
          <w:szCs w:val="28"/>
        </w:rPr>
      </w:pPr>
      <w:bookmarkStart w:id="244" w:name="sub_18925"/>
      <w:bookmarkEnd w:id="243"/>
      <w:r>
        <w:rPr>
          <w:rFonts w:ascii="Times New Roman" w:hAnsi="Times New Roman" w:cs="Times New Roman"/>
          <w:sz w:val="28"/>
          <w:szCs w:val="28"/>
        </w:rPr>
        <w:t>4. </w:t>
      </w:r>
      <w:r w:rsidR="00D7622F" w:rsidRPr="003B46DA">
        <w:rPr>
          <w:rFonts w:ascii="Times New Roman" w:hAnsi="Times New Roman" w:cs="Times New Roman"/>
          <w:b/>
          <w:i/>
          <w:sz w:val="28"/>
          <w:szCs w:val="28"/>
        </w:rPr>
        <w:t>Задачами изучения истории являются:</w:t>
      </w:r>
    </w:p>
    <w:bookmarkEnd w:id="244"/>
    <w:p w:rsidR="00D7622F" w:rsidRPr="00D7622F" w:rsidRDefault="003B46DA"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молодого поколения ориентиров для гражданской, э</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нонациональной, социальной, культурной самоидентификации в окружающем мире;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знаниями об основных этапах развития человеческого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при особом внимании к месту и роли России во всемирно-историческом процессе;</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тических ценностей современного общества;</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развитие способностей обучающихся анализировать содержащуюся в различных источниках информацию о событиях и явлениях прошлого и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стоящего, рассматривать события в соответствии с принципом историзма, в их динамике, взаимосвязи и взаимообусловленности;</w:t>
      </w:r>
    </w:p>
    <w:p w:rsidR="00D7622F" w:rsidRPr="00D7622F" w:rsidRDefault="003B46DA" w:rsidP="00D7622F">
      <w:pPr>
        <w:rPr>
          <w:rFonts w:ascii="Times New Roman" w:hAnsi="Times New Roman" w:cs="Times New Roman"/>
          <w:sz w:val="28"/>
          <w:szCs w:val="28"/>
        </w:rPr>
      </w:pPr>
      <w:r w:rsidRPr="003B46DA">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формирование у обучающихся умений применять исторические знания в учебной и внешкольной деятельности, в современном поликультурном,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этничном и многоконфессиональном обществе.</w:t>
      </w:r>
    </w:p>
    <w:p w:rsidR="003B46DA" w:rsidRDefault="003B46DA" w:rsidP="00D7622F">
      <w:pPr>
        <w:rPr>
          <w:rFonts w:ascii="Times New Roman" w:hAnsi="Times New Roman" w:cs="Times New Roman"/>
          <w:sz w:val="28"/>
          <w:szCs w:val="28"/>
        </w:rPr>
      </w:pPr>
      <w:bookmarkStart w:id="245" w:name="sub_18926"/>
    </w:p>
    <w:p w:rsidR="003B46DA" w:rsidRPr="003B46DA" w:rsidRDefault="003B46DA" w:rsidP="003B46DA">
      <w:pPr>
        <w:rPr>
          <w:rFonts w:ascii="Times New Roman" w:eastAsia="Times New Roman" w:hAnsi="Times New Roman" w:cs="Times New Roman"/>
          <w:b/>
          <w:sz w:val="28"/>
          <w:szCs w:val="28"/>
        </w:rPr>
      </w:pPr>
    </w:p>
    <w:p w:rsidR="003B46DA" w:rsidRPr="003B46DA" w:rsidRDefault="003B46DA" w:rsidP="003B46DA">
      <w:pPr>
        <w:rPr>
          <w:rFonts w:ascii="Times New Roman" w:eastAsia="Times New Roman" w:hAnsi="Times New Roman" w:cs="Times New Roman"/>
          <w:b/>
          <w:sz w:val="28"/>
          <w:szCs w:val="28"/>
        </w:rPr>
      </w:pPr>
      <w:r w:rsidRPr="003B46DA">
        <w:rPr>
          <w:rFonts w:ascii="Times New Roman" w:eastAsia="Times New Roman" w:hAnsi="Times New Roman" w:cs="Times New Roman"/>
          <w:b/>
          <w:sz w:val="28"/>
          <w:szCs w:val="28"/>
        </w:rPr>
        <w:t>2) СОДЕРЖАНИЕ УЧЕБНОГО ПРЕДМЕТА «ИСТОРИЯ»</w:t>
      </w:r>
    </w:p>
    <w:p w:rsidR="003B46DA" w:rsidRPr="00DA2D90" w:rsidRDefault="003B46DA" w:rsidP="003B46DA">
      <w:pPr>
        <w:rPr>
          <w:rFonts w:ascii="Times New Roman" w:hAnsi="Times New Roman" w:cs="Times New Roman"/>
          <w:color w:val="000000" w:themeColor="text1"/>
          <w:sz w:val="28"/>
          <w:szCs w:val="28"/>
        </w:rPr>
      </w:pPr>
      <w:r w:rsidRPr="00DA2D90">
        <w:rPr>
          <w:rFonts w:ascii="Times New Roman" w:hAnsi="Times New Roman" w:cs="Times New Roman"/>
          <w:color w:val="000000" w:themeColor="text1"/>
          <w:sz w:val="28"/>
          <w:szCs w:val="28"/>
        </w:rPr>
        <w:t>Последовательность изучения тем в рамках программы по истории в пр</w:t>
      </w:r>
      <w:r w:rsidRPr="00DA2D90">
        <w:rPr>
          <w:rFonts w:ascii="Times New Roman" w:hAnsi="Times New Roman" w:cs="Times New Roman"/>
          <w:color w:val="000000" w:themeColor="text1"/>
          <w:sz w:val="28"/>
          <w:szCs w:val="28"/>
        </w:rPr>
        <w:t>е</w:t>
      </w:r>
      <w:r w:rsidRPr="00DA2D90">
        <w:rPr>
          <w:rFonts w:ascii="Times New Roman" w:hAnsi="Times New Roman" w:cs="Times New Roman"/>
          <w:color w:val="000000" w:themeColor="text1"/>
          <w:sz w:val="28"/>
          <w:szCs w:val="28"/>
        </w:rPr>
        <w:t>делах одного класса может варьироваться.</w:t>
      </w:r>
      <w:bookmarkStart w:id="246" w:name="sub_18927"/>
    </w:p>
    <w:p w:rsidR="003B46DA" w:rsidRPr="00DA2D90" w:rsidRDefault="003B46DA" w:rsidP="003B46DA">
      <w:pPr>
        <w:rPr>
          <w:rFonts w:ascii="Times New Roman" w:hAnsi="Times New Roman" w:cs="Times New Roman"/>
          <w:color w:val="000000" w:themeColor="text1"/>
          <w:sz w:val="28"/>
          <w:szCs w:val="28"/>
        </w:rPr>
      </w:pPr>
      <w:r w:rsidRPr="00DA2D90">
        <w:rPr>
          <w:rFonts w:ascii="Times New Roman" w:hAnsi="Times New Roman" w:cs="Times New Roman"/>
          <w:color w:val="000000" w:themeColor="text1"/>
          <w:sz w:val="28"/>
          <w:szCs w:val="28"/>
        </w:rPr>
        <w:t>В содержании обучения выделены темы, изучение которых проводится в ознакомительном плане. Педагог самостоятельно определяет объем изучаемого материала.</w:t>
      </w:r>
    </w:p>
    <w:bookmarkEnd w:id="246"/>
    <w:p w:rsidR="003B46DA" w:rsidRPr="00DA2D90" w:rsidRDefault="003B46DA" w:rsidP="003B46DA">
      <w:pPr>
        <w:ind w:firstLine="0"/>
        <w:rPr>
          <w:rFonts w:ascii="Times New Roman" w:eastAsia="Times New Roman" w:hAnsi="Times New Roman" w:cs="Times New Roman"/>
          <w:b/>
          <w:color w:val="000000" w:themeColor="text1"/>
          <w:sz w:val="28"/>
          <w:szCs w:val="28"/>
        </w:rPr>
      </w:pPr>
    </w:p>
    <w:p w:rsidR="003B46DA" w:rsidRPr="003B46DA" w:rsidRDefault="003B46DA" w:rsidP="003B46DA">
      <w:pPr>
        <w:ind w:firstLine="0"/>
        <w:jc w:val="center"/>
        <w:rPr>
          <w:rFonts w:ascii="Times New Roman" w:eastAsia="Times New Roman" w:hAnsi="Times New Roman" w:cs="Times New Roman"/>
          <w:b/>
          <w:sz w:val="28"/>
          <w:szCs w:val="28"/>
        </w:rPr>
      </w:pPr>
      <w:bookmarkStart w:id="247" w:name="sub_101439"/>
      <w:r w:rsidRPr="003B46DA">
        <w:rPr>
          <w:rFonts w:ascii="Times New Roman" w:eastAsia="Times New Roman" w:hAnsi="Times New Roman" w:cs="Times New Roman"/>
          <w:b/>
          <w:sz w:val="28"/>
          <w:szCs w:val="28"/>
        </w:rPr>
        <w:t>СОДЕРЖАНИЕ ОБУЧЕНИЯ В 5 КЛАССЕ</w:t>
      </w:r>
    </w:p>
    <w:bookmarkEnd w:id="245"/>
    <w:bookmarkEnd w:id="247"/>
    <w:p w:rsidR="00D7622F" w:rsidRPr="00D7622F" w:rsidRDefault="00D7622F" w:rsidP="003B46DA">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История Древнего мира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Введение. Что изучает история. Источники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знаний Специальные (вспомог</w:t>
            </w:r>
            <w:r w:rsidRPr="00D7622F">
              <w:rPr>
                <w:rFonts w:ascii="Times New Roman" w:hAnsi="Times New Roman" w:cs="Times New Roman"/>
                <w:sz w:val="28"/>
                <w:szCs w:val="28"/>
              </w:rPr>
              <w:t>а</w:t>
            </w:r>
            <w:r w:rsidRPr="00D7622F">
              <w:rPr>
                <w:rFonts w:ascii="Times New Roman" w:hAnsi="Times New Roman" w:cs="Times New Roman"/>
                <w:sz w:val="28"/>
                <w:szCs w:val="28"/>
              </w:rPr>
              <w:t>тельные) исторические дисциплины.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хронология (счет лет «до н. э.» и «н. э.»). Историческая карта.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Первобытность</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Происхождение, расселение и эволюция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нейшего человека. Условия жизни и занятия первобытных людей. Овладение огнем. Поя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человека разумного. Охота и собирател</w:t>
            </w:r>
            <w:r w:rsidRPr="00D7622F">
              <w:rPr>
                <w:rFonts w:ascii="Times New Roman" w:hAnsi="Times New Roman" w:cs="Times New Roman"/>
                <w:sz w:val="28"/>
                <w:szCs w:val="28"/>
              </w:rPr>
              <w:t>ь</w:t>
            </w:r>
            <w:r w:rsidRPr="00D7622F">
              <w:rPr>
                <w:rFonts w:ascii="Times New Roman" w:hAnsi="Times New Roman" w:cs="Times New Roman"/>
                <w:sz w:val="28"/>
                <w:szCs w:val="28"/>
              </w:rPr>
              <w:t>ство. Присваивающее хозяйство. Род и родовые отношения.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Древнейшие земледельцы и скотоводы: труд</w:t>
            </w:r>
            <w:r w:rsidRPr="00D7622F">
              <w:rPr>
                <w:rFonts w:ascii="Times New Roman" w:hAnsi="Times New Roman" w:cs="Times New Roman"/>
                <w:sz w:val="28"/>
                <w:szCs w:val="28"/>
              </w:rPr>
              <w:t>о</w:t>
            </w:r>
            <w:r w:rsidRPr="00D7622F">
              <w:rPr>
                <w:rFonts w:ascii="Times New Roman" w:hAnsi="Times New Roman" w:cs="Times New Roman"/>
                <w:sz w:val="28"/>
                <w:szCs w:val="28"/>
              </w:rPr>
              <w:t>вая деятельность, изобретения. Появление р</w:t>
            </w:r>
            <w:r w:rsidRPr="00D7622F">
              <w:rPr>
                <w:rFonts w:ascii="Times New Roman" w:hAnsi="Times New Roman" w:cs="Times New Roman"/>
                <w:sz w:val="28"/>
                <w:szCs w:val="28"/>
              </w:rPr>
              <w:t>е</w:t>
            </w:r>
            <w:r w:rsidRPr="00D7622F">
              <w:rPr>
                <w:rFonts w:ascii="Times New Roman" w:hAnsi="Times New Roman" w:cs="Times New Roman"/>
                <w:sz w:val="28"/>
                <w:szCs w:val="28"/>
              </w:rPr>
              <w:t>месел. Производящее хозяйство. Развитие о</w:t>
            </w:r>
            <w:r w:rsidRPr="00D7622F">
              <w:rPr>
                <w:rFonts w:ascii="Times New Roman" w:hAnsi="Times New Roman" w:cs="Times New Roman"/>
                <w:sz w:val="28"/>
                <w:szCs w:val="28"/>
              </w:rPr>
              <w:t>б</w:t>
            </w:r>
            <w:r w:rsidRPr="00D7622F">
              <w:rPr>
                <w:rFonts w:ascii="Times New Roman" w:hAnsi="Times New Roman" w:cs="Times New Roman"/>
                <w:sz w:val="28"/>
                <w:szCs w:val="28"/>
              </w:rPr>
              <w:t>мена и торговли. Переход от родовой к сосе</w:t>
            </w:r>
            <w:r w:rsidRPr="00D7622F">
              <w:rPr>
                <w:rFonts w:ascii="Times New Roman" w:hAnsi="Times New Roman" w:cs="Times New Roman"/>
                <w:sz w:val="28"/>
                <w:szCs w:val="28"/>
              </w:rPr>
              <w:t>д</w:t>
            </w:r>
            <w:r w:rsidRPr="00D7622F">
              <w:rPr>
                <w:rFonts w:ascii="Times New Roman" w:hAnsi="Times New Roman" w:cs="Times New Roman"/>
                <w:sz w:val="28"/>
                <w:szCs w:val="28"/>
              </w:rPr>
              <w:t>ской общине. Появление знати. Представления об окружающем мире, верования первобытных людей. Искусство первобытных людей.</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Разложение первобытнообщинных отношений. На пороге цивилизации.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мир</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и хронологические рамки истории Древнего мира. Карта Древнего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Восток</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Понятие «Древний Восток». Карта Древнево</w:t>
            </w:r>
            <w:r w:rsidRPr="00D7622F">
              <w:rPr>
                <w:rFonts w:ascii="Times New Roman" w:hAnsi="Times New Roman" w:cs="Times New Roman"/>
                <w:sz w:val="28"/>
                <w:szCs w:val="28"/>
              </w:rPr>
              <w:t>с</w:t>
            </w:r>
            <w:r w:rsidRPr="00D7622F">
              <w:rPr>
                <w:rFonts w:ascii="Times New Roman" w:hAnsi="Times New Roman" w:cs="Times New Roman"/>
                <w:sz w:val="28"/>
                <w:szCs w:val="28"/>
              </w:rPr>
              <w:t>точного мира.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Египет</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Египта. Условия жизни и занятия древних египтян. Возникновение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Отношения Египта с соседними народами. Ег</w:t>
            </w:r>
            <w:r w:rsidRPr="00D7622F">
              <w:rPr>
                <w:rFonts w:ascii="Times New Roman" w:hAnsi="Times New Roman" w:cs="Times New Roman"/>
                <w:sz w:val="28"/>
                <w:szCs w:val="28"/>
              </w:rPr>
              <w:t>и</w:t>
            </w:r>
            <w:r w:rsidRPr="00D7622F">
              <w:rPr>
                <w:rFonts w:ascii="Times New Roman" w:hAnsi="Times New Roman" w:cs="Times New Roman"/>
                <w:sz w:val="28"/>
                <w:szCs w:val="28"/>
              </w:rPr>
              <w:t>петское войско. Завоевательные походы фара</w:t>
            </w:r>
            <w:r w:rsidRPr="00D7622F">
              <w:rPr>
                <w:rFonts w:ascii="Times New Roman" w:hAnsi="Times New Roman" w:cs="Times New Roman"/>
                <w:sz w:val="28"/>
                <w:szCs w:val="28"/>
              </w:rPr>
              <w:t>о</w:t>
            </w:r>
            <w:r w:rsidRPr="00D7622F">
              <w:rPr>
                <w:rFonts w:ascii="Times New Roman" w:hAnsi="Times New Roman" w:cs="Times New Roman"/>
                <w:sz w:val="28"/>
                <w:szCs w:val="28"/>
              </w:rPr>
              <w:t>нов; Тутмос III. Могущество Египта при Рамс</w:t>
            </w:r>
            <w:r w:rsidRPr="00D7622F">
              <w:rPr>
                <w:rFonts w:ascii="Times New Roman" w:hAnsi="Times New Roman" w:cs="Times New Roman"/>
                <w:sz w:val="28"/>
                <w:szCs w:val="28"/>
              </w:rPr>
              <w:t>е</w:t>
            </w:r>
            <w:r w:rsidRPr="00D7622F">
              <w:rPr>
                <w:rFonts w:ascii="Times New Roman" w:hAnsi="Times New Roman" w:cs="Times New Roman"/>
                <w:sz w:val="28"/>
                <w:szCs w:val="28"/>
              </w:rPr>
              <w:t>се II.</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Религиозные верования египтян. Боги Древнего Египта. Храмы и жрецы. Пирамиды и гробн</w:t>
            </w:r>
            <w:r w:rsidRPr="00D7622F">
              <w:rPr>
                <w:rFonts w:ascii="Times New Roman" w:hAnsi="Times New Roman" w:cs="Times New Roman"/>
                <w:sz w:val="28"/>
                <w:szCs w:val="28"/>
              </w:rPr>
              <w:t>и</w:t>
            </w:r>
            <w:r w:rsidRPr="00D7622F">
              <w:rPr>
                <w:rFonts w:ascii="Times New Roman" w:hAnsi="Times New Roman" w:cs="Times New Roman"/>
                <w:sz w:val="28"/>
                <w:szCs w:val="28"/>
              </w:rPr>
              <w:t>цы. Фараон-реформатор Эхнатон. Познания древних египтян (астрономия, математика, м</w:t>
            </w:r>
            <w:r w:rsidRPr="00D7622F">
              <w:rPr>
                <w:rFonts w:ascii="Times New Roman" w:hAnsi="Times New Roman" w:cs="Times New Roman"/>
                <w:sz w:val="28"/>
                <w:szCs w:val="28"/>
              </w:rPr>
              <w:t>е</w:t>
            </w:r>
            <w:r w:rsidRPr="00D7622F">
              <w:rPr>
                <w:rFonts w:ascii="Times New Roman" w:hAnsi="Times New Roman" w:cs="Times New Roman"/>
                <w:sz w:val="28"/>
                <w:szCs w:val="28"/>
              </w:rPr>
              <w:t>дицина). Письменность (иероглифы, папирус). Открытие Ж.Ф. Шампольона. Искусство Дре</w:t>
            </w:r>
            <w:r w:rsidRPr="00D7622F">
              <w:rPr>
                <w:rFonts w:ascii="Times New Roman" w:hAnsi="Times New Roman" w:cs="Times New Roman"/>
                <w:sz w:val="28"/>
                <w:szCs w:val="28"/>
              </w:rPr>
              <w:t>в</w:t>
            </w:r>
            <w:r w:rsidRPr="00D7622F">
              <w:rPr>
                <w:rFonts w:ascii="Times New Roman" w:hAnsi="Times New Roman" w:cs="Times New Roman"/>
                <w:sz w:val="28"/>
                <w:szCs w:val="28"/>
              </w:rPr>
              <w:t>него Египта (архитектура, рельефы, фрески).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Древние цивилизации</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Месопотамии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Месопотамии (Междур</w:t>
            </w:r>
            <w:r w:rsidRPr="00D7622F">
              <w:rPr>
                <w:rFonts w:ascii="Times New Roman" w:hAnsi="Times New Roman" w:cs="Times New Roman"/>
                <w:sz w:val="28"/>
                <w:szCs w:val="28"/>
              </w:rPr>
              <w:t>е</w:t>
            </w:r>
            <w:r w:rsidRPr="00D7622F">
              <w:rPr>
                <w:rFonts w:ascii="Times New Roman" w:hAnsi="Times New Roman" w:cs="Times New Roman"/>
                <w:sz w:val="28"/>
                <w:szCs w:val="28"/>
              </w:rPr>
              <w:t>чья). Занятия населения. Древнейшие города-государства. Создание единого государства. Письменность. Мифы и сказания.</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Древний Вавилон. Царь Хаммурапи и его зак</w:t>
            </w:r>
            <w:r w:rsidRPr="00D7622F">
              <w:rPr>
                <w:rFonts w:ascii="Times New Roman" w:hAnsi="Times New Roman" w:cs="Times New Roman"/>
                <w:sz w:val="28"/>
                <w:szCs w:val="28"/>
              </w:rPr>
              <w:t>о</w:t>
            </w:r>
            <w:r w:rsidRPr="00D7622F">
              <w:rPr>
                <w:rFonts w:ascii="Times New Roman" w:hAnsi="Times New Roman" w:cs="Times New Roman"/>
                <w:sz w:val="28"/>
                <w:szCs w:val="28"/>
              </w:rPr>
              <w:t>ны. Ассирия. Завоевания ассирийцев. Создание сильной державы. Культурные сокровища Н</w:t>
            </w:r>
            <w:r w:rsidRPr="00D7622F">
              <w:rPr>
                <w:rFonts w:ascii="Times New Roman" w:hAnsi="Times New Roman" w:cs="Times New Roman"/>
                <w:sz w:val="28"/>
                <w:szCs w:val="28"/>
              </w:rPr>
              <w:t>и</w:t>
            </w:r>
            <w:r w:rsidRPr="00D7622F">
              <w:rPr>
                <w:rFonts w:ascii="Times New Roman" w:hAnsi="Times New Roman" w:cs="Times New Roman"/>
                <w:sz w:val="28"/>
                <w:szCs w:val="28"/>
              </w:rPr>
              <w:t>невии. Гибель империи.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Нововавилонского царства. Леге</w:t>
            </w:r>
            <w:r w:rsidRPr="00D7622F">
              <w:rPr>
                <w:rFonts w:ascii="Times New Roman" w:hAnsi="Times New Roman" w:cs="Times New Roman"/>
                <w:sz w:val="28"/>
                <w:szCs w:val="28"/>
              </w:rPr>
              <w:t>н</w:t>
            </w:r>
            <w:r w:rsidRPr="00D7622F">
              <w:rPr>
                <w:rFonts w:ascii="Times New Roman" w:hAnsi="Times New Roman" w:cs="Times New Roman"/>
                <w:sz w:val="28"/>
                <w:szCs w:val="28"/>
              </w:rPr>
              <w:t>дарные памятники города Вавилона.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w:t>
            </w:r>
            <w:r w:rsidR="009364F0">
              <w:rPr>
                <w:rFonts w:ascii="Times New Roman" w:hAnsi="Times New Roman" w:cs="Times New Roman"/>
                <w:b/>
                <w:sz w:val="28"/>
                <w:szCs w:val="28"/>
              </w:rPr>
              <w:t>ное Средиземном</w:t>
            </w:r>
            <w:r w:rsidR="009364F0">
              <w:rPr>
                <w:rFonts w:ascii="Times New Roman" w:hAnsi="Times New Roman" w:cs="Times New Roman"/>
                <w:b/>
                <w:sz w:val="28"/>
                <w:szCs w:val="28"/>
              </w:rPr>
              <w:t>о</w:t>
            </w:r>
            <w:r w:rsidR="009364F0">
              <w:rPr>
                <w:rFonts w:ascii="Times New Roman" w:hAnsi="Times New Roman" w:cs="Times New Roman"/>
                <w:b/>
                <w:sz w:val="28"/>
                <w:szCs w:val="28"/>
              </w:rPr>
              <w:t>рье в древности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их влияние на занятия ж</w:t>
            </w:r>
            <w:r w:rsidRPr="00D7622F">
              <w:rPr>
                <w:rFonts w:ascii="Times New Roman" w:hAnsi="Times New Roman" w:cs="Times New Roman"/>
                <w:sz w:val="28"/>
                <w:szCs w:val="28"/>
              </w:rPr>
              <w:t>и</w:t>
            </w:r>
            <w:r w:rsidRPr="00D7622F">
              <w:rPr>
                <w:rFonts w:ascii="Times New Roman" w:hAnsi="Times New Roman" w:cs="Times New Roman"/>
                <w:sz w:val="28"/>
                <w:szCs w:val="28"/>
              </w:rPr>
              <w:t>телей. Финикия: развитие ремёсел, караванной и морской торговли. Города-государства. Ф</w:t>
            </w:r>
            <w:r w:rsidRPr="00D7622F">
              <w:rPr>
                <w:rFonts w:ascii="Times New Roman" w:hAnsi="Times New Roman" w:cs="Times New Roman"/>
                <w:sz w:val="28"/>
                <w:szCs w:val="28"/>
              </w:rPr>
              <w:t>и</w:t>
            </w:r>
            <w:r w:rsidRPr="00D7622F">
              <w:rPr>
                <w:rFonts w:ascii="Times New Roman" w:hAnsi="Times New Roman" w:cs="Times New Roman"/>
                <w:sz w:val="28"/>
                <w:szCs w:val="28"/>
              </w:rPr>
              <w:t>никийская колонизация. Финикийский алфавит. Палестина и её население. Возникновение И</w:t>
            </w:r>
            <w:r w:rsidRPr="00D7622F">
              <w:rPr>
                <w:rFonts w:ascii="Times New Roman" w:hAnsi="Times New Roman" w:cs="Times New Roman"/>
                <w:sz w:val="28"/>
                <w:szCs w:val="28"/>
              </w:rPr>
              <w:t>з</w:t>
            </w:r>
            <w:r w:rsidRPr="00D7622F">
              <w:rPr>
                <w:rFonts w:ascii="Times New Roman" w:hAnsi="Times New Roman" w:cs="Times New Roman"/>
                <w:sz w:val="28"/>
                <w:szCs w:val="28"/>
              </w:rPr>
              <w:t>раильского государства. Царь Соломон. Рел</w:t>
            </w:r>
            <w:r w:rsidRPr="00D7622F">
              <w:rPr>
                <w:rFonts w:ascii="Times New Roman" w:hAnsi="Times New Roman" w:cs="Times New Roman"/>
                <w:sz w:val="28"/>
                <w:szCs w:val="28"/>
              </w:rPr>
              <w:t>и</w:t>
            </w:r>
            <w:r w:rsidRPr="00D7622F">
              <w:rPr>
                <w:rFonts w:ascii="Times New Roman" w:hAnsi="Times New Roman" w:cs="Times New Roman"/>
                <w:sz w:val="28"/>
                <w:szCs w:val="28"/>
              </w:rPr>
              <w:t>гиозные верования. Ветхозаветные сказания.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Персидская держава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Завоевания персов. Государство Ахеменидов. Великие цари: Кир II Великий, Дарий I. Расш</w:t>
            </w:r>
            <w:r w:rsidRPr="00D7622F">
              <w:rPr>
                <w:rFonts w:ascii="Times New Roman" w:hAnsi="Times New Roman" w:cs="Times New Roman"/>
                <w:sz w:val="28"/>
                <w:szCs w:val="28"/>
              </w:rPr>
              <w:t>и</w:t>
            </w:r>
            <w:r w:rsidRPr="00D7622F">
              <w:rPr>
                <w:rFonts w:ascii="Times New Roman" w:hAnsi="Times New Roman" w:cs="Times New Roman"/>
                <w:sz w:val="28"/>
                <w:szCs w:val="28"/>
              </w:rPr>
              <w:t>рение территории державы. Государственное устройство. Центр и сатрапии, управление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 Религия персов.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Древняя Индия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и распространение буддизма.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турное наследие Древней Индии (эпос и лит</w:t>
            </w:r>
            <w:r w:rsidRPr="00D7622F">
              <w:rPr>
                <w:rFonts w:ascii="Times New Roman" w:hAnsi="Times New Roman" w:cs="Times New Roman"/>
                <w:sz w:val="28"/>
                <w:szCs w:val="28"/>
              </w:rPr>
              <w:t>е</w:t>
            </w:r>
            <w:r w:rsidRPr="00D7622F">
              <w:rPr>
                <w:rFonts w:ascii="Times New Roman" w:hAnsi="Times New Roman" w:cs="Times New Roman"/>
                <w:sz w:val="28"/>
                <w:szCs w:val="28"/>
              </w:rPr>
              <w:t>ратура, художественная культура, научное п</w:t>
            </w:r>
            <w:r w:rsidRPr="00D7622F">
              <w:rPr>
                <w:rFonts w:ascii="Times New Roman" w:hAnsi="Times New Roman" w:cs="Times New Roman"/>
                <w:sz w:val="28"/>
                <w:szCs w:val="28"/>
              </w:rPr>
              <w:t>о</w:t>
            </w:r>
            <w:r w:rsidRPr="00D7622F">
              <w:rPr>
                <w:rFonts w:ascii="Times New Roman" w:hAnsi="Times New Roman" w:cs="Times New Roman"/>
                <w:sz w:val="28"/>
                <w:szCs w:val="28"/>
              </w:rPr>
              <w:t>знание).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Древний Китай</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Древнего Китая. Хозяйс</w:t>
            </w:r>
            <w:r w:rsidRPr="00D7622F">
              <w:rPr>
                <w:rFonts w:ascii="Times New Roman" w:hAnsi="Times New Roman" w:cs="Times New Roman"/>
                <w:sz w:val="28"/>
                <w:szCs w:val="28"/>
              </w:rPr>
              <w:t>т</w:t>
            </w:r>
            <w:r w:rsidRPr="00D7622F">
              <w:rPr>
                <w:rFonts w:ascii="Times New Roman" w:hAnsi="Times New Roman" w:cs="Times New Roman"/>
                <w:sz w:val="28"/>
                <w:szCs w:val="28"/>
              </w:rPr>
              <w:t>венная деятельность и условия жизни насел</w:t>
            </w:r>
            <w:r w:rsidRPr="00D7622F">
              <w:rPr>
                <w:rFonts w:ascii="Times New Roman" w:hAnsi="Times New Roman" w:cs="Times New Roman"/>
                <w:sz w:val="28"/>
                <w:szCs w:val="28"/>
              </w:rPr>
              <w:t>е</w:t>
            </w:r>
            <w:r w:rsidRPr="00D7622F">
              <w:rPr>
                <w:rFonts w:ascii="Times New Roman" w:hAnsi="Times New Roman" w:cs="Times New Roman"/>
                <w:sz w:val="28"/>
                <w:szCs w:val="28"/>
              </w:rPr>
              <w:t>ния. Древнейшие царства. Создание объед</w:t>
            </w:r>
            <w:r w:rsidRPr="00D7622F">
              <w:rPr>
                <w:rFonts w:ascii="Times New Roman" w:hAnsi="Times New Roman" w:cs="Times New Roman"/>
                <w:sz w:val="28"/>
                <w:szCs w:val="28"/>
              </w:rPr>
              <w:t>и</w:t>
            </w:r>
            <w:r w:rsidRPr="00D7622F">
              <w:rPr>
                <w:rFonts w:ascii="Times New Roman" w:hAnsi="Times New Roman" w:cs="Times New Roman"/>
                <w:sz w:val="28"/>
                <w:szCs w:val="28"/>
              </w:rPr>
              <w:t>ненной империи. Цинь Шихуанди. Возведение Великой Китайской стены. Правление династии Хань. Жизнь в империи: правители и подда</w:t>
            </w:r>
            <w:r w:rsidRPr="00D7622F">
              <w:rPr>
                <w:rFonts w:ascii="Times New Roman" w:hAnsi="Times New Roman" w:cs="Times New Roman"/>
                <w:sz w:val="28"/>
                <w:szCs w:val="28"/>
              </w:rPr>
              <w:t>н</w:t>
            </w:r>
            <w:r w:rsidRPr="00D7622F">
              <w:rPr>
                <w:rFonts w:ascii="Times New Roman" w:hAnsi="Times New Roman" w:cs="Times New Roman"/>
                <w:sz w:val="28"/>
                <w:szCs w:val="28"/>
              </w:rPr>
              <w:t>ные, положение различных групп населения. Развитие ремесел и торговли. Великий шелк</w:t>
            </w:r>
            <w:r w:rsidRPr="00D7622F">
              <w:rPr>
                <w:rFonts w:ascii="Times New Roman" w:hAnsi="Times New Roman" w:cs="Times New Roman"/>
                <w:sz w:val="28"/>
                <w:szCs w:val="28"/>
              </w:rPr>
              <w:t>о</w:t>
            </w:r>
            <w:r w:rsidRPr="00D7622F">
              <w:rPr>
                <w:rFonts w:ascii="Times New Roman" w:hAnsi="Times New Roman" w:cs="Times New Roman"/>
                <w:sz w:val="28"/>
                <w:szCs w:val="28"/>
              </w:rPr>
              <w:t>вый путь. Религиозно-философские учения. Конфуций. Научные знания и изобретения древних китайцев. Храмы.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Древняя Греция.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Эллинизм Древнейшая Греция</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Древней Греции. Занятия населения. Древнейшие государства на Крите. Расцвет и гибель Минойской цивилизации.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сударства ахейской Греции (Микены, Тиринф). Троянская война. Вторжение дорийских пл</w:t>
            </w:r>
            <w:r w:rsidRPr="00D7622F">
              <w:rPr>
                <w:rFonts w:ascii="Times New Roman" w:hAnsi="Times New Roman" w:cs="Times New Roman"/>
                <w:sz w:val="28"/>
                <w:szCs w:val="28"/>
              </w:rPr>
              <w:t>е</w:t>
            </w:r>
            <w:r w:rsidRPr="00D7622F">
              <w:rPr>
                <w:rFonts w:ascii="Times New Roman" w:hAnsi="Times New Roman" w:cs="Times New Roman"/>
                <w:sz w:val="28"/>
                <w:szCs w:val="28"/>
              </w:rPr>
              <w:t>мён. Поэмы Гомера «Илиада», «Одиссея».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Греческие полисы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хозяйственной жизни после «темных веков». Развитие земледелия и ремесла.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новление полисов, их политическое устройство. Аристократия и демос. Великая греческая к</w:t>
            </w:r>
            <w:r w:rsidRPr="00D7622F">
              <w:rPr>
                <w:rFonts w:ascii="Times New Roman" w:hAnsi="Times New Roman" w:cs="Times New Roman"/>
                <w:sz w:val="28"/>
                <w:szCs w:val="28"/>
              </w:rPr>
              <w:t>о</w:t>
            </w:r>
            <w:r w:rsidRPr="00D7622F">
              <w:rPr>
                <w:rFonts w:ascii="Times New Roman" w:hAnsi="Times New Roman" w:cs="Times New Roman"/>
                <w:sz w:val="28"/>
                <w:szCs w:val="28"/>
              </w:rPr>
              <w:t>лонизация. Метрополии и колонии.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Афины: утверждение демократии. Законы С</w:t>
            </w:r>
            <w:r w:rsidRPr="00D7622F">
              <w:rPr>
                <w:rFonts w:ascii="Times New Roman" w:hAnsi="Times New Roman" w:cs="Times New Roman"/>
                <w:sz w:val="28"/>
                <w:szCs w:val="28"/>
              </w:rPr>
              <w:t>о</w:t>
            </w:r>
            <w:r w:rsidRPr="00D7622F">
              <w:rPr>
                <w:rFonts w:ascii="Times New Roman" w:hAnsi="Times New Roman" w:cs="Times New Roman"/>
                <w:sz w:val="28"/>
                <w:szCs w:val="28"/>
              </w:rPr>
              <w:t>лона. Реформы Клисфена, их значение. Спарта: основные группы населения, политическое ус</w:t>
            </w:r>
            <w:r w:rsidRPr="00D7622F">
              <w:rPr>
                <w:rFonts w:ascii="Times New Roman" w:hAnsi="Times New Roman" w:cs="Times New Roman"/>
                <w:sz w:val="28"/>
                <w:szCs w:val="28"/>
              </w:rPr>
              <w:t>т</w:t>
            </w:r>
            <w:r w:rsidRPr="00D7622F">
              <w:rPr>
                <w:rFonts w:ascii="Times New Roman" w:hAnsi="Times New Roman" w:cs="Times New Roman"/>
                <w:sz w:val="28"/>
                <w:szCs w:val="28"/>
              </w:rPr>
              <w:t>ройство. Спартанское воспитание.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Греко-персидские войны. Причины войн.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персов на Грецию. Битва при Марафоне, ее значение.</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Афинского государства. Афины при Перикле. Хозяйственная жизнь. Развитие рабовладения. Пелопоннесская война: прич</w:t>
            </w:r>
            <w:r w:rsidRPr="00D7622F">
              <w:rPr>
                <w:rFonts w:ascii="Times New Roman" w:hAnsi="Times New Roman" w:cs="Times New Roman"/>
                <w:sz w:val="28"/>
                <w:szCs w:val="28"/>
              </w:rPr>
              <w:t>и</w:t>
            </w:r>
            <w:r w:rsidRPr="00D7622F">
              <w:rPr>
                <w:rFonts w:ascii="Times New Roman" w:hAnsi="Times New Roman" w:cs="Times New Roman"/>
                <w:sz w:val="28"/>
                <w:szCs w:val="28"/>
              </w:rPr>
              <w:t>ны, участники, итоги. Упадок Эллады.</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Культура Древней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Греции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Религия древних греков; пантеон богов. Храмы и жрецы. Развитие наук. Греческая философия. Школа образование. Литература. Греческое и</w:t>
            </w:r>
            <w:r w:rsidRPr="00D7622F">
              <w:rPr>
                <w:rFonts w:ascii="Times New Roman" w:hAnsi="Times New Roman" w:cs="Times New Roman"/>
                <w:sz w:val="28"/>
                <w:szCs w:val="28"/>
              </w:rPr>
              <w:t>с</w:t>
            </w:r>
            <w:r w:rsidRPr="00D7622F">
              <w:rPr>
                <w:rFonts w:ascii="Times New Roman" w:hAnsi="Times New Roman" w:cs="Times New Roman"/>
                <w:sz w:val="28"/>
                <w:szCs w:val="28"/>
              </w:rPr>
              <w:t>кусство: архитектура, скульптура.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и быт древних греков. Досуг (театр, спортивные состязания). Общегреческие игры в Олимпии.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М</w:t>
            </w:r>
            <w:r w:rsidR="009364F0">
              <w:rPr>
                <w:rFonts w:ascii="Times New Roman" w:hAnsi="Times New Roman" w:cs="Times New Roman"/>
                <w:b/>
                <w:sz w:val="28"/>
                <w:szCs w:val="28"/>
              </w:rPr>
              <w:t>акедонские завоевания. Эллинизм</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Возвышение Македонии. Политика Филиппа II. Главенство Македонии над греческими пол</w:t>
            </w:r>
            <w:r w:rsidRPr="00D7622F">
              <w:rPr>
                <w:rFonts w:ascii="Times New Roman" w:hAnsi="Times New Roman" w:cs="Times New Roman"/>
                <w:sz w:val="28"/>
                <w:szCs w:val="28"/>
              </w:rPr>
              <w:t>и</w:t>
            </w:r>
            <w:r w:rsidRPr="00D7622F">
              <w:rPr>
                <w:rFonts w:ascii="Times New Roman" w:hAnsi="Times New Roman" w:cs="Times New Roman"/>
                <w:sz w:val="28"/>
                <w:szCs w:val="28"/>
              </w:rPr>
              <w:t>сами. Коринфский союз. Александр Македо</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его завоевания на Востоке. Распад де</w:t>
            </w:r>
            <w:r w:rsidRPr="00D7622F">
              <w:rPr>
                <w:rFonts w:ascii="Times New Roman" w:hAnsi="Times New Roman" w:cs="Times New Roman"/>
                <w:sz w:val="28"/>
                <w:szCs w:val="28"/>
              </w:rPr>
              <w:t>р</w:t>
            </w:r>
            <w:r w:rsidRPr="00D7622F">
              <w:rPr>
                <w:rFonts w:ascii="Times New Roman" w:hAnsi="Times New Roman" w:cs="Times New Roman"/>
                <w:sz w:val="28"/>
                <w:szCs w:val="28"/>
              </w:rPr>
              <w:t>жавы Александра Македонского. Эллинистич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государства Востока. Культура эллин</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стического мира. Александрия Египетская.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Древний Рим.</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Возникновение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Римского гос</w:t>
            </w:r>
            <w:r w:rsidR="009364F0">
              <w:rPr>
                <w:rFonts w:ascii="Times New Roman" w:hAnsi="Times New Roman" w:cs="Times New Roman"/>
                <w:b/>
                <w:sz w:val="28"/>
                <w:szCs w:val="28"/>
              </w:rPr>
              <w:t>ударства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Природа и население Апеннинского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ва в древности. Этрусские города-государства. Наследие этрусков. Легенды об основании Р</w:t>
            </w:r>
            <w:r w:rsidRPr="00D7622F">
              <w:rPr>
                <w:rFonts w:ascii="Times New Roman" w:hAnsi="Times New Roman" w:cs="Times New Roman"/>
                <w:sz w:val="28"/>
                <w:szCs w:val="28"/>
              </w:rPr>
              <w:t>и</w:t>
            </w:r>
            <w:r w:rsidRPr="00D7622F">
              <w:rPr>
                <w:rFonts w:ascii="Times New Roman" w:hAnsi="Times New Roman" w:cs="Times New Roman"/>
                <w:sz w:val="28"/>
                <w:szCs w:val="28"/>
              </w:rPr>
              <w:t>ма. Рим эпохи царей. Республика римских гр</w:t>
            </w:r>
            <w:r w:rsidRPr="00D7622F">
              <w:rPr>
                <w:rFonts w:ascii="Times New Roman" w:hAnsi="Times New Roman" w:cs="Times New Roman"/>
                <w:sz w:val="28"/>
                <w:szCs w:val="28"/>
              </w:rPr>
              <w:t>а</w:t>
            </w:r>
            <w:r w:rsidRPr="00D7622F">
              <w:rPr>
                <w:rFonts w:ascii="Times New Roman" w:hAnsi="Times New Roman" w:cs="Times New Roman"/>
                <w:sz w:val="28"/>
                <w:szCs w:val="28"/>
              </w:rPr>
              <w:t>ждан. Патриции и плебеи. Управление и зак</w:t>
            </w:r>
            <w:r w:rsidRPr="00D7622F">
              <w:rPr>
                <w:rFonts w:ascii="Times New Roman" w:hAnsi="Times New Roman" w:cs="Times New Roman"/>
                <w:sz w:val="28"/>
                <w:szCs w:val="28"/>
              </w:rPr>
              <w:t>о</w:t>
            </w:r>
            <w:r w:rsidRPr="00D7622F">
              <w:rPr>
                <w:rFonts w:ascii="Times New Roman" w:hAnsi="Times New Roman" w:cs="Times New Roman"/>
                <w:sz w:val="28"/>
                <w:szCs w:val="28"/>
              </w:rPr>
              <w:t>ны. Римское войско. Верования древних ри</w:t>
            </w:r>
            <w:r w:rsidRPr="00D7622F">
              <w:rPr>
                <w:rFonts w:ascii="Times New Roman" w:hAnsi="Times New Roman" w:cs="Times New Roman"/>
                <w:sz w:val="28"/>
                <w:szCs w:val="28"/>
              </w:rPr>
              <w:t>м</w:t>
            </w:r>
            <w:r w:rsidRPr="00D7622F">
              <w:rPr>
                <w:rFonts w:ascii="Times New Roman" w:hAnsi="Times New Roman" w:cs="Times New Roman"/>
                <w:sz w:val="28"/>
                <w:szCs w:val="28"/>
              </w:rPr>
              <w:t>лян. Боги. Жрецы. Завоевание Римом Италии.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w:t>
            </w:r>
            <w:r w:rsidR="009364F0">
              <w:rPr>
                <w:rFonts w:ascii="Times New Roman" w:hAnsi="Times New Roman" w:cs="Times New Roman"/>
                <w:b/>
                <w:sz w:val="28"/>
                <w:szCs w:val="28"/>
              </w:rPr>
              <w:t>ие завоевания в Средиземноморье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Войны Рима с Карфагеном. Ганнибал; битва при Каннах. Поражение Карфагена. Установл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господства Рима в Средиземноморье. Ри</w:t>
            </w:r>
            <w:r w:rsidRPr="00D7622F">
              <w:rPr>
                <w:rFonts w:ascii="Times New Roman" w:hAnsi="Times New Roman" w:cs="Times New Roman"/>
                <w:sz w:val="28"/>
                <w:szCs w:val="28"/>
              </w:rPr>
              <w:t>м</w:t>
            </w:r>
            <w:r w:rsidRPr="00D7622F">
              <w:rPr>
                <w:rFonts w:ascii="Times New Roman" w:hAnsi="Times New Roman" w:cs="Times New Roman"/>
                <w:sz w:val="28"/>
                <w:szCs w:val="28"/>
              </w:rPr>
              <w:t>ские провинции.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Поздняя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Римская респуб</w:t>
            </w:r>
            <w:r w:rsidR="009364F0">
              <w:rPr>
                <w:rFonts w:ascii="Times New Roman" w:hAnsi="Times New Roman" w:cs="Times New Roman"/>
                <w:b/>
                <w:sz w:val="28"/>
                <w:szCs w:val="28"/>
              </w:rPr>
              <w:t xml:space="preserve">лика.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Гражданские войны</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Подъем сельского хозяйства. Латифундии. Ра</w:t>
            </w:r>
            <w:r w:rsidRPr="00D7622F">
              <w:rPr>
                <w:rFonts w:ascii="Times New Roman" w:hAnsi="Times New Roman" w:cs="Times New Roman"/>
                <w:sz w:val="28"/>
                <w:szCs w:val="28"/>
              </w:rPr>
              <w:t>б</w:t>
            </w:r>
            <w:r w:rsidRPr="00D7622F">
              <w:rPr>
                <w:rFonts w:ascii="Times New Roman" w:hAnsi="Times New Roman" w:cs="Times New Roman"/>
                <w:sz w:val="28"/>
                <w:szCs w:val="28"/>
              </w:rPr>
              <w:t>ство. Борьба за аграрную реформу.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ность братьев Гракхов: проекты реформ, мер</w:t>
            </w:r>
            <w:r w:rsidRPr="00D7622F">
              <w:rPr>
                <w:rFonts w:ascii="Times New Roman" w:hAnsi="Times New Roman" w:cs="Times New Roman"/>
                <w:sz w:val="28"/>
                <w:szCs w:val="28"/>
              </w:rPr>
              <w:t>о</w:t>
            </w:r>
            <w:r w:rsidRPr="00D7622F">
              <w:rPr>
                <w:rFonts w:ascii="Times New Roman" w:hAnsi="Times New Roman" w:cs="Times New Roman"/>
                <w:sz w:val="28"/>
                <w:szCs w:val="28"/>
              </w:rPr>
              <w:t>приятия, итоги. Гражданская война и устано</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Ра</w:t>
            </w:r>
            <w:r w:rsidR="009364F0">
              <w:rPr>
                <w:rFonts w:ascii="Times New Roman" w:hAnsi="Times New Roman" w:cs="Times New Roman"/>
                <w:b/>
                <w:sz w:val="28"/>
                <w:szCs w:val="28"/>
              </w:rPr>
              <w:t xml:space="preserve">сцвет и падение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Римской империи</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Установление императорской власти. Октавиан Август. Императоры Рима: завоеватели и пр</w:t>
            </w:r>
            <w:r w:rsidRPr="00D7622F">
              <w:rPr>
                <w:rFonts w:ascii="Times New Roman" w:hAnsi="Times New Roman" w:cs="Times New Roman"/>
                <w:sz w:val="28"/>
                <w:szCs w:val="28"/>
              </w:rPr>
              <w:t>а</w:t>
            </w:r>
            <w:r w:rsidRPr="00D7622F">
              <w:rPr>
                <w:rFonts w:ascii="Times New Roman" w:hAnsi="Times New Roman" w:cs="Times New Roman"/>
                <w:sz w:val="28"/>
                <w:szCs w:val="28"/>
              </w:rPr>
              <w:t>вители. Римская империя: территория,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w:t>
            </w:r>
            <w:r w:rsidRPr="00D7622F">
              <w:rPr>
                <w:rFonts w:ascii="Times New Roman" w:hAnsi="Times New Roman" w:cs="Times New Roman"/>
                <w:sz w:val="28"/>
                <w:szCs w:val="28"/>
              </w:rPr>
              <w:t>о</w:t>
            </w:r>
            <w:r w:rsidRPr="00D7622F">
              <w:rPr>
                <w:rFonts w:ascii="Times New Roman" w:hAnsi="Times New Roman" w:cs="Times New Roman"/>
                <w:sz w:val="28"/>
                <w:szCs w:val="28"/>
              </w:rPr>
              <w:t>поль. Разделение Римской империи на Запа</w:t>
            </w:r>
            <w:r w:rsidRPr="00D7622F">
              <w:rPr>
                <w:rFonts w:ascii="Times New Roman" w:hAnsi="Times New Roman" w:cs="Times New Roman"/>
                <w:sz w:val="28"/>
                <w:szCs w:val="28"/>
              </w:rPr>
              <w:t>д</w:t>
            </w:r>
            <w:r w:rsidRPr="00D7622F">
              <w:rPr>
                <w:rFonts w:ascii="Times New Roman" w:hAnsi="Times New Roman" w:cs="Times New Roman"/>
                <w:sz w:val="28"/>
                <w:szCs w:val="28"/>
              </w:rPr>
              <w:t>ную и Восточную части.</w:t>
            </w:r>
          </w:p>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Начало Великого переселения народов. Рим и варвары. Падение Западной Римской империи.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Древнего Рима</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E02BF1">
            <w:pPr>
              <w:pStyle w:val="a9"/>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цивил</w:t>
            </w:r>
            <w:r w:rsidRPr="00D7622F">
              <w:rPr>
                <w:rFonts w:ascii="Times New Roman" w:hAnsi="Times New Roman" w:cs="Times New Roman"/>
                <w:sz w:val="28"/>
                <w:szCs w:val="28"/>
              </w:rPr>
              <w:t>и</w:t>
            </w:r>
            <w:r w:rsidRPr="00D7622F">
              <w:rPr>
                <w:rFonts w:ascii="Times New Roman" w:hAnsi="Times New Roman" w:cs="Times New Roman"/>
                <w:sz w:val="28"/>
                <w:szCs w:val="28"/>
              </w:rPr>
              <w:t>заций Древнего мира.</w:t>
            </w:r>
          </w:p>
        </w:tc>
      </w:tr>
    </w:tbl>
    <w:p w:rsidR="00DA2D90" w:rsidRDefault="00DA2D90" w:rsidP="003B46DA">
      <w:pPr>
        <w:jc w:val="center"/>
        <w:rPr>
          <w:rFonts w:ascii="Times New Roman" w:hAnsi="Times New Roman" w:cs="Times New Roman"/>
          <w:b/>
          <w:sz w:val="28"/>
          <w:szCs w:val="28"/>
        </w:rPr>
      </w:pPr>
      <w:bookmarkStart w:id="248" w:name="sub_1894"/>
    </w:p>
    <w:p w:rsidR="00D7622F" w:rsidRPr="003B46DA" w:rsidRDefault="003B46DA" w:rsidP="003B46DA">
      <w:pPr>
        <w:jc w:val="center"/>
        <w:rPr>
          <w:rFonts w:ascii="Times New Roman" w:hAnsi="Times New Roman" w:cs="Times New Roman"/>
          <w:b/>
          <w:sz w:val="28"/>
          <w:szCs w:val="28"/>
        </w:rPr>
      </w:pPr>
      <w:r w:rsidRPr="003B46DA">
        <w:rPr>
          <w:rFonts w:ascii="Times New Roman" w:hAnsi="Times New Roman" w:cs="Times New Roman"/>
          <w:b/>
          <w:sz w:val="28"/>
          <w:szCs w:val="28"/>
        </w:rPr>
        <w:t>СОДЕРЖАНИЕ ОБУЧЕНИЯ В 6 КЛАССЕ</w:t>
      </w:r>
    </w:p>
    <w:bookmarkEnd w:id="248"/>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Всеобщая история.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История Средних веков.</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Средние века: понятие, хронологические рамки и периодизация Средневековья.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Европы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раннее Средневековье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Падение Западной Римской империи 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варварских королевств. Завоевание франками Галлии. Хлодвиг. Усиление короле</w:t>
            </w:r>
            <w:r w:rsidRPr="00D7622F">
              <w:rPr>
                <w:rFonts w:ascii="Times New Roman" w:hAnsi="Times New Roman" w:cs="Times New Roman"/>
                <w:sz w:val="28"/>
                <w:szCs w:val="28"/>
              </w:rPr>
              <w:t>в</w:t>
            </w:r>
            <w:r w:rsidRPr="00D7622F">
              <w:rPr>
                <w:rFonts w:ascii="Times New Roman" w:hAnsi="Times New Roman" w:cs="Times New Roman"/>
                <w:sz w:val="28"/>
                <w:szCs w:val="28"/>
              </w:rPr>
              <w:t>ской власти. «Салическая правда». Принятие франками христианства.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Франкское государство в VIII-IX вв. Усил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власти майордомов. Карл Мартелл и его военная реформа. Завоевания Карла Великого. Управление империей. «Каролингское возро</w:t>
            </w:r>
            <w:r w:rsidRPr="00D7622F">
              <w:rPr>
                <w:rFonts w:ascii="Times New Roman" w:hAnsi="Times New Roman" w:cs="Times New Roman"/>
                <w:sz w:val="28"/>
                <w:szCs w:val="28"/>
              </w:rPr>
              <w:t>ж</w:t>
            </w:r>
            <w:r w:rsidRPr="00D7622F">
              <w:rPr>
                <w:rFonts w:ascii="Times New Roman" w:hAnsi="Times New Roman" w:cs="Times New Roman"/>
                <w:sz w:val="28"/>
                <w:szCs w:val="28"/>
              </w:rPr>
              <w:t>дение». Верденский раздел, его причины и зн</w:t>
            </w:r>
            <w:r w:rsidRPr="00D7622F">
              <w:rPr>
                <w:rFonts w:ascii="Times New Roman" w:hAnsi="Times New Roman" w:cs="Times New Roman"/>
                <w:sz w:val="28"/>
                <w:szCs w:val="28"/>
              </w:rPr>
              <w:t>а</w:t>
            </w:r>
            <w:r w:rsidRPr="00D7622F">
              <w:rPr>
                <w:rFonts w:ascii="Times New Roman" w:hAnsi="Times New Roman" w:cs="Times New Roman"/>
                <w:sz w:val="28"/>
                <w:szCs w:val="28"/>
              </w:rPr>
              <w:t>чение.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рождение». Верденский раздел, его причины и значение. Образование государств во Фра</w:t>
            </w:r>
            <w:r w:rsidRPr="00D7622F">
              <w:rPr>
                <w:rFonts w:ascii="Times New Roman" w:hAnsi="Times New Roman" w:cs="Times New Roman"/>
                <w:sz w:val="28"/>
                <w:szCs w:val="28"/>
              </w:rPr>
              <w:t>н</w:t>
            </w:r>
            <w:r w:rsidRPr="00D7622F">
              <w:rPr>
                <w:rFonts w:ascii="Times New Roman" w:hAnsi="Times New Roman" w:cs="Times New Roman"/>
                <w:sz w:val="28"/>
                <w:szCs w:val="28"/>
              </w:rPr>
              <w:t>ции, Германии, Италии. Священная Римская империя. Британия и Ирландия в раннее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невековье. Норманны: общественный строй,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Ранние славянские государства. Во</w:t>
            </w:r>
            <w:r w:rsidRPr="00D7622F">
              <w:rPr>
                <w:rFonts w:ascii="Times New Roman" w:hAnsi="Times New Roman" w:cs="Times New Roman"/>
                <w:sz w:val="28"/>
                <w:szCs w:val="28"/>
              </w:rPr>
              <w:t>з</w:t>
            </w:r>
            <w:r w:rsidRPr="00D7622F">
              <w:rPr>
                <w:rFonts w:ascii="Times New Roman" w:hAnsi="Times New Roman" w:cs="Times New Roman"/>
                <w:sz w:val="28"/>
                <w:szCs w:val="28"/>
              </w:rPr>
              <w:t>никновение Венгерского королевства.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стианизация Европы. Светские правители и п</w:t>
            </w:r>
            <w:r w:rsidRPr="00D7622F">
              <w:rPr>
                <w:rFonts w:ascii="Times New Roman" w:hAnsi="Times New Roman" w:cs="Times New Roman"/>
                <w:sz w:val="28"/>
                <w:szCs w:val="28"/>
              </w:rPr>
              <w:t>а</w:t>
            </w:r>
            <w:r w:rsidRPr="00D7622F">
              <w:rPr>
                <w:rFonts w:ascii="Times New Roman" w:hAnsi="Times New Roman" w:cs="Times New Roman"/>
                <w:sz w:val="28"/>
                <w:szCs w:val="28"/>
              </w:rPr>
              <w:t>пы.</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Византийская империя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IV-XI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население империи ромеев.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зантийские императоры; Юстиниан. Кодифик</w:t>
            </w:r>
            <w:r w:rsidRPr="00D7622F">
              <w:rPr>
                <w:rFonts w:ascii="Times New Roman" w:hAnsi="Times New Roman" w:cs="Times New Roman"/>
                <w:sz w:val="28"/>
                <w:szCs w:val="28"/>
              </w:rPr>
              <w:t>а</w:t>
            </w:r>
            <w:r w:rsidRPr="00D7622F">
              <w:rPr>
                <w:rFonts w:ascii="Times New Roman" w:hAnsi="Times New Roman" w:cs="Times New Roman"/>
                <w:sz w:val="28"/>
                <w:szCs w:val="28"/>
              </w:rPr>
              <w:t>ция законов. Внешняя политика Византии.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зантия и славяне. Власть императора и церковь. Церковные соборы. Культура Византии. Обр</w:t>
            </w:r>
            <w:r w:rsidRPr="00D7622F">
              <w:rPr>
                <w:rFonts w:ascii="Times New Roman" w:hAnsi="Times New Roman" w:cs="Times New Roman"/>
                <w:sz w:val="28"/>
                <w:szCs w:val="28"/>
              </w:rPr>
              <w:t>а</w:t>
            </w:r>
            <w:r w:rsidRPr="00D7622F">
              <w:rPr>
                <w:rFonts w:ascii="Times New Roman" w:hAnsi="Times New Roman" w:cs="Times New Roman"/>
                <w:sz w:val="28"/>
                <w:szCs w:val="28"/>
              </w:rPr>
              <w:t>зование и книжное дело. Художественная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(архитектура, мозаика, фреска, икон</w:t>
            </w:r>
            <w:r w:rsidRPr="00D7622F">
              <w:rPr>
                <w:rFonts w:ascii="Times New Roman" w:hAnsi="Times New Roman" w:cs="Times New Roman"/>
                <w:sz w:val="28"/>
                <w:szCs w:val="28"/>
              </w:rPr>
              <w:t>о</w:t>
            </w:r>
            <w:r w:rsidRPr="00D7622F">
              <w:rPr>
                <w:rFonts w:ascii="Times New Roman" w:hAnsi="Times New Roman" w:cs="Times New Roman"/>
                <w:sz w:val="28"/>
                <w:szCs w:val="28"/>
              </w:rPr>
              <w:t>пись).</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Арабы в VI-XI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Природные условия Аравийского полуос</w:t>
            </w:r>
            <w:r w:rsidRPr="00D7622F">
              <w:rPr>
                <w:rFonts w:ascii="Times New Roman" w:hAnsi="Times New Roman" w:cs="Times New Roman"/>
                <w:sz w:val="28"/>
                <w:szCs w:val="28"/>
              </w:rPr>
              <w:t>т</w:t>
            </w:r>
            <w:r w:rsidRPr="00D7622F">
              <w:rPr>
                <w:rFonts w:ascii="Times New Roman" w:hAnsi="Times New Roman" w:cs="Times New Roman"/>
                <w:sz w:val="28"/>
                <w:szCs w:val="28"/>
              </w:rPr>
              <w:t>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и распад. Культура исламского мира.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и наука. Роль арабского языка. Ра</w:t>
            </w:r>
            <w:r w:rsidRPr="00D7622F">
              <w:rPr>
                <w:rFonts w:ascii="Times New Roman" w:hAnsi="Times New Roman" w:cs="Times New Roman"/>
                <w:sz w:val="28"/>
                <w:szCs w:val="28"/>
              </w:rPr>
              <w:t>с</w:t>
            </w:r>
            <w:r w:rsidRPr="00D7622F">
              <w:rPr>
                <w:rFonts w:ascii="Times New Roman" w:hAnsi="Times New Roman" w:cs="Times New Roman"/>
                <w:sz w:val="28"/>
                <w:szCs w:val="28"/>
              </w:rPr>
              <w:t>цвет литературы и искусства. Архитектура.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Средневековое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европейское общество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Аграрное производство. Натуральное хозя</w:t>
            </w:r>
            <w:r w:rsidRPr="00D7622F">
              <w:rPr>
                <w:rFonts w:ascii="Times New Roman" w:hAnsi="Times New Roman" w:cs="Times New Roman"/>
                <w:sz w:val="28"/>
                <w:szCs w:val="28"/>
              </w:rPr>
              <w:t>й</w:t>
            </w:r>
            <w:r w:rsidRPr="00D7622F">
              <w:rPr>
                <w:rFonts w:ascii="Times New Roman" w:hAnsi="Times New Roman" w:cs="Times New Roman"/>
                <w:sz w:val="28"/>
                <w:szCs w:val="28"/>
              </w:rPr>
              <w:t>ство. Феодальное землевладение. Знать и р</w:t>
            </w:r>
            <w:r w:rsidRPr="00D7622F">
              <w:rPr>
                <w:rFonts w:ascii="Times New Roman" w:hAnsi="Times New Roman" w:cs="Times New Roman"/>
                <w:sz w:val="28"/>
                <w:szCs w:val="28"/>
              </w:rPr>
              <w:t>ы</w:t>
            </w:r>
            <w:r w:rsidRPr="00D7622F">
              <w:rPr>
                <w:rFonts w:ascii="Times New Roman" w:hAnsi="Times New Roman" w:cs="Times New Roman"/>
                <w:sz w:val="28"/>
                <w:szCs w:val="28"/>
              </w:rPr>
              <w:t>царство: социальный статус, образ жизни. З</w:t>
            </w:r>
            <w:r w:rsidRPr="00D7622F">
              <w:rPr>
                <w:rFonts w:ascii="Times New Roman" w:hAnsi="Times New Roman" w:cs="Times New Roman"/>
                <w:sz w:val="28"/>
                <w:szCs w:val="28"/>
              </w:rPr>
              <w:t>а</w:t>
            </w:r>
            <w:r w:rsidRPr="00D7622F">
              <w:rPr>
                <w:rFonts w:ascii="Times New Roman" w:hAnsi="Times New Roman" w:cs="Times New Roman"/>
                <w:sz w:val="28"/>
                <w:szCs w:val="28"/>
              </w:rPr>
              <w:t>мок сеньора. Куртуазная культура. Крестьянс</w:t>
            </w:r>
            <w:r w:rsidRPr="00D7622F">
              <w:rPr>
                <w:rFonts w:ascii="Times New Roman" w:hAnsi="Times New Roman" w:cs="Times New Roman"/>
                <w:sz w:val="28"/>
                <w:szCs w:val="28"/>
              </w:rPr>
              <w:t>т</w:t>
            </w:r>
            <w:r w:rsidRPr="00D7622F">
              <w:rPr>
                <w:rFonts w:ascii="Times New Roman" w:hAnsi="Times New Roman" w:cs="Times New Roman"/>
                <w:sz w:val="28"/>
                <w:szCs w:val="28"/>
              </w:rPr>
              <w:t>во: зависимость от сеньора, повинности,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жизни. Крестьянская община.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Города - центры ремесла, торговли,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Население городов. Цехи и гильдии.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ское управление. Борьба городов за самоупра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Средневековые города-республики.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торговли. Ярмарки. Торговые пути в Средиземноморье и на Балтике. Ганза. Облик средневековых городов. Образ жизни и быт г</w:t>
            </w:r>
            <w:r w:rsidRPr="00D7622F">
              <w:rPr>
                <w:rFonts w:ascii="Times New Roman" w:hAnsi="Times New Roman" w:cs="Times New Roman"/>
                <w:sz w:val="28"/>
                <w:szCs w:val="28"/>
              </w:rPr>
              <w:t>о</w:t>
            </w:r>
            <w:r w:rsidRPr="00D7622F">
              <w:rPr>
                <w:rFonts w:ascii="Times New Roman" w:hAnsi="Times New Roman" w:cs="Times New Roman"/>
                <w:sz w:val="28"/>
                <w:szCs w:val="28"/>
              </w:rPr>
              <w:t>рожан. Церковь и духовенство. Разделение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стианства на католицизм и православие. Борьба пап за независимость церкви от светской вл</w:t>
            </w:r>
            <w:r w:rsidRPr="00D7622F">
              <w:rPr>
                <w:rFonts w:ascii="Times New Roman" w:hAnsi="Times New Roman" w:cs="Times New Roman"/>
                <w:sz w:val="28"/>
                <w:szCs w:val="28"/>
              </w:rPr>
              <w:t>а</w:t>
            </w:r>
            <w:r w:rsidRPr="00D7622F">
              <w:rPr>
                <w:rFonts w:ascii="Times New Roman" w:hAnsi="Times New Roman" w:cs="Times New Roman"/>
                <w:sz w:val="28"/>
                <w:szCs w:val="28"/>
              </w:rPr>
              <w:t>сти. Крестовые походы: цели, участники, итоги. Духовно-рыцарские ордены. Ереси: причины возникновения и распространения. Преслед</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еретиков.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XII- 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Усиление королевской власти в странах З</w:t>
            </w:r>
            <w:r w:rsidRPr="00D7622F">
              <w:rPr>
                <w:rFonts w:ascii="Times New Roman" w:hAnsi="Times New Roman" w:cs="Times New Roman"/>
                <w:sz w:val="28"/>
                <w:szCs w:val="28"/>
              </w:rPr>
              <w:t>а</w:t>
            </w:r>
            <w:r w:rsidRPr="00D7622F">
              <w:rPr>
                <w:rFonts w:ascii="Times New Roman" w:hAnsi="Times New Roman" w:cs="Times New Roman"/>
                <w:sz w:val="28"/>
                <w:szCs w:val="28"/>
              </w:rPr>
              <w:t>падной Европы. Сословно-представительная монархия. Образование централизованных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 в Англии, Франции. Столетняя война; Ж. Д'Арк. Священная Римская империя в XII-XV вв. Польско-литовское государство в XIV-XV вв. Реконкиста и образование централиз</w:t>
            </w:r>
            <w:r w:rsidRPr="00D7622F">
              <w:rPr>
                <w:rFonts w:ascii="Times New Roman" w:hAnsi="Times New Roman" w:cs="Times New Roman"/>
                <w:sz w:val="28"/>
                <w:szCs w:val="28"/>
              </w:rPr>
              <w:t>о</w:t>
            </w:r>
            <w:r w:rsidRPr="00D7622F">
              <w:rPr>
                <w:rFonts w:ascii="Times New Roman" w:hAnsi="Times New Roman" w:cs="Times New Roman"/>
                <w:sz w:val="28"/>
                <w:szCs w:val="28"/>
              </w:rPr>
              <w:t>ванных государств на Пиренейском полуостр</w:t>
            </w:r>
            <w:r w:rsidRPr="00D7622F">
              <w:rPr>
                <w:rFonts w:ascii="Times New Roman" w:hAnsi="Times New Roman" w:cs="Times New Roman"/>
                <w:sz w:val="28"/>
                <w:szCs w:val="28"/>
              </w:rPr>
              <w:t>о</w:t>
            </w:r>
            <w:r w:rsidRPr="00D7622F">
              <w:rPr>
                <w:rFonts w:ascii="Times New Roman" w:hAnsi="Times New Roman" w:cs="Times New Roman"/>
                <w:sz w:val="28"/>
                <w:szCs w:val="28"/>
              </w:rPr>
              <w:t>ве. Итальянские государства в XII-XV вв.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экономики в европейских странах в п</w:t>
            </w:r>
            <w:r w:rsidRPr="00D7622F">
              <w:rPr>
                <w:rFonts w:ascii="Times New Roman" w:hAnsi="Times New Roman" w:cs="Times New Roman"/>
                <w:sz w:val="28"/>
                <w:szCs w:val="28"/>
              </w:rPr>
              <w:t>е</w:t>
            </w:r>
            <w:r w:rsidRPr="00D7622F">
              <w:rPr>
                <w:rFonts w:ascii="Times New Roman" w:hAnsi="Times New Roman" w:cs="Times New Roman"/>
                <w:sz w:val="28"/>
                <w:szCs w:val="28"/>
              </w:rPr>
              <w:t>риод зрелого Средневековья. Обострение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альных противоречий в XIV в. (Жакерия,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Уота Тайлера). Гуситское движение в Чехии.</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Византийская империя и славянские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в XII-XV вв. Экспансия турок-османов. Османские завоевания на Балканах. Падение Константинополя.</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Культура средневековой Европы</w:t>
            </w:r>
          </w:p>
        </w:tc>
        <w:tc>
          <w:tcPr>
            <w:tcW w:w="5999" w:type="dxa"/>
            <w:tcBorders>
              <w:top w:val="single" w:sz="4" w:space="0" w:color="auto"/>
              <w:left w:val="single" w:sz="4" w:space="0" w:color="auto"/>
              <w:bottom w:val="single" w:sz="4" w:space="0" w:color="auto"/>
            </w:tcBorders>
          </w:tcPr>
          <w:p w:rsid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Представления средневекового человека о мире. Место религии в жизни человека и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Образование: школы и университеты.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словный характер культуры. Средневековый эпос. Рыцарская литература. Городской и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w:t>
            </w:r>
            <w:r w:rsidRPr="00D7622F">
              <w:rPr>
                <w:rFonts w:ascii="Times New Roman" w:hAnsi="Times New Roman" w:cs="Times New Roman"/>
                <w:sz w:val="28"/>
                <w:szCs w:val="28"/>
              </w:rPr>
              <w:t>о</w:t>
            </w:r>
            <w:r w:rsidRPr="00D7622F">
              <w:rPr>
                <w:rFonts w:ascii="Times New Roman" w:hAnsi="Times New Roman" w:cs="Times New Roman"/>
                <w:sz w:val="28"/>
                <w:szCs w:val="28"/>
              </w:rPr>
              <w:t>бретение европейского книгопечатания; И. Г</w:t>
            </w:r>
            <w:r w:rsidRPr="00D7622F">
              <w:rPr>
                <w:rFonts w:ascii="Times New Roman" w:hAnsi="Times New Roman" w:cs="Times New Roman"/>
                <w:sz w:val="28"/>
                <w:szCs w:val="28"/>
              </w:rPr>
              <w:t>у</w:t>
            </w:r>
            <w:r w:rsidRPr="00D7622F">
              <w:rPr>
                <w:rFonts w:ascii="Times New Roman" w:hAnsi="Times New Roman" w:cs="Times New Roman"/>
                <w:sz w:val="28"/>
                <w:szCs w:val="28"/>
              </w:rPr>
              <w:t>тенберг.</w:t>
            </w:r>
          </w:p>
          <w:p w:rsidR="009364F0" w:rsidRPr="009364F0" w:rsidRDefault="009364F0" w:rsidP="009364F0"/>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Страны Востока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Средние век</w:t>
            </w:r>
            <w:r w:rsidR="009364F0">
              <w:rPr>
                <w:rFonts w:ascii="Times New Roman" w:hAnsi="Times New Roman" w:cs="Times New Roman"/>
                <w:b/>
                <w:sz w:val="28"/>
                <w:szCs w:val="28"/>
              </w:rPr>
              <w:t>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завоевания турок-османов (Балканы, падение Византии),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империей. Положение покоренных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Монгольская держава: общественный строй монгольских племен, завоевания Чинги</w:t>
            </w:r>
            <w:r w:rsidRPr="00D7622F">
              <w:rPr>
                <w:rFonts w:ascii="Times New Roman" w:hAnsi="Times New Roman" w:cs="Times New Roman"/>
                <w:sz w:val="28"/>
                <w:szCs w:val="28"/>
              </w:rPr>
              <w:t>с</w:t>
            </w:r>
            <w:r w:rsidRPr="00D7622F">
              <w:rPr>
                <w:rFonts w:ascii="Times New Roman" w:hAnsi="Times New Roman" w:cs="Times New Roman"/>
                <w:sz w:val="28"/>
                <w:szCs w:val="28"/>
              </w:rPr>
              <w:t>хана и его потомков, управление подчиненн</w:t>
            </w:r>
            <w:r w:rsidRPr="00D7622F">
              <w:rPr>
                <w:rFonts w:ascii="Times New Roman" w:hAnsi="Times New Roman" w:cs="Times New Roman"/>
                <w:sz w:val="28"/>
                <w:szCs w:val="28"/>
              </w:rPr>
              <w:t>ы</w:t>
            </w:r>
            <w:r w:rsidRPr="00D7622F">
              <w:rPr>
                <w:rFonts w:ascii="Times New Roman" w:hAnsi="Times New Roman" w:cs="Times New Roman"/>
                <w:sz w:val="28"/>
                <w:szCs w:val="28"/>
              </w:rPr>
              <w:t>ми территориями. Китай: империи, правители и подданные, борьба против завоевателей. Яп</w:t>
            </w:r>
            <w:r w:rsidRPr="00D7622F">
              <w:rPr>
                <w:rFonts w:ascii="Times New Roman" w:hAnsi="Times New Roman" w:cs="Times New Roman"/>
                <w:sz w:val="28"/>
                <w:szCs w:val="28"/>
              </w:rPr>
              <w:t>о</w:t>
            </w:r>
            <w:r w:rsidRPr="00D7622F">
              <w:rPr>
                <w:rFonts w:ascii="Times New Roman" w:hAnsi="Times New Roman" w:cs="Times New Roman"/>
                <w:sz w:val="28"/>
                <w:szCs w:val="28"/>
              </w:rPr>
              <w:t>ния в Средние века: образование государства, власть императоров и управление сегунов. И</w:t>
            </w:r>
            <w:r w:rsidRPr="00D7622F">
              <w:rPr>
                <w:rFonts w:ascii="Times New Roman" w:hAnsi="Times New Roman" w:cs="Times New Roman"/>
                <w:sz w:val="28"/>
                <w:szCs w:val="28"/>
              </w:rPr>
              <w:t>н</w:t>
            </w:r>
            <w:r w:rsidRPr="00D7622F">
              <w:rPr>
                <w:rFonts w:ascii="Times New Roman" w:hAnsi="Times New Roman" w:cs="Times New Roman"/>
                <w:sz w:val="28"/>
                <w:szCs w:val="28"/>
              </w:rPr>
              <w:t>дия: раздробленность индийских княжеств, вторжение мусульман. Делийский султанат.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народов Востока. Литература. А</w:t>
            </w:r>
            <w:r w:rsidRPr="00D7622F">
              <w:rPr>
                <w:rFonts w:ascii="Times New Roman" w:hAnsi="Times New Roman" w:cs="Times New Roman"/>
                <w:sz w:val="28"/>
                <w:szCs w:val="28"/>
              </w:rPr>
              <w:t>р</w:t>
            </w:r>
            <w:r w:rsidRPr="00D7622F">
              <w:rPr>
                <w:rFonts w:ascii="Times New Roman" w:hAnsi="Times New Roman" w:cs="Times New Roman"/>
                <w:sz w:val="28"/>
                <w:szCs w:val="28"/>
              </w:rPr>
              <w:t>хитектура. Традиционные искусства и ремесла.</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доко</w:t>
            </w:r>
            <w:r w:rsidR="009364F0">
              <w:rPr>
                <w:rFonts w:ascii="Times New Roman" w:hAnsi="Times New Roman" w:cs="Times New Roman"/>
                <w:b/>
                <w:sz w:val="28"/>
                <w:szCs w:val="28"/>
              </w:rPr>
              <w:t xml:space="preserve">лумбовой Америки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 Средние века</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Цивилизации майя, ацтеков и инков: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ственный строй, религиозные верования,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тура. Появление европейских завоевателей.</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Обобщение.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Сре</w:t>
            </w:r>
            <w:r w:rsidRPr="00D7622F">
              <w:rPr>
                <w:rFonts w:ascii="Times New Roman" w:hAnsi="Times New Roman" w:cs="Times New Roman"/>
                <w:sz w:val="28"/>
                <w:szCs w:val="28"/>
              </w:rPr>
              <w:t>д</w:t>
            </w:r>
            <w:r w:rsidRPr="00D7622F">
              <w:rPr>
                <w:rFonts w:ascii="Times New Roman" w:hAnsi="Times New Roman" w:cs="Times New Roman"/>
                <w:sz w:val="28"/>
                <w:szCs w:val="28"/>
              </w:rPr>
              <w:t>них веков.</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От Руси к Российскому Государству.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w:t>
            </w:r>
          </w:p>
        </w:tc>
      </w:tr>
      <w:tr w:rsidR="00D7622F" w:rsidRPr="00D7622F" w:rsidTr="003B46DA">
        <w:tc>
          <w:tcPr>
            <w:tcW w:w="3640" w:type="dxa"/>
            <w:tcBorders>
              <w:top w:val="single" w:sz="4" w:space="0" w:color="auto"/>
              <w:bottom w:val="single" w:sz="4" w:space="0" w:color="auto"/>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на территории нашей страны в древности.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Восточная Европа </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 середине I тыс. н. э.</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Заселение территории нашей страны челов</w:t>
            </w:r>
            <w:r w:rsidRPr="00D7622F">
              <w:rPr>
                <w:rFonts w:ascii="Times New Roman" w:hAnsi="Times New Roman" w:cs="Times New Roman"/>
                <w:sz w:val="28"/>
                <w:szCs w:val="28"/>
              </w:rPr>
              <w:t>е</w:t>
            </w:r>
            <w:r w:rsidRPr="00D7622F">
              <w:rPr>
                <w:rFonts w:ascii="Times New Roman" w:hAnsi="Times New Roman" w:cs="Times New Roman"/>
                <w:sz w:val="28"/>
                <w:szCs w:val="28"/>
              </w:rPr>
              <w:t>ком. Палеолитическое искусство. Петроглифы Беломорья и Онежского озера. Особенности перехода от присваивающего хозяйства к пр</w:t>
            </w:r>
            <w:r w:rsidRPr="00D7622F">
              <w:rPr>
                <w:rFonts w:ascii="Times New Roman" w:hAnsi="Times New Roman" w:cs="Times New Roman"/>
                <w:sz w:val="28"/>
                <w:szCs w:val="28"/>
              </w:rPr>
              <w:t>о</w:t>
            </w:r>
            <w:r w:rsidRPr="00D7622F">
              <w:rPr>
                <w:rFonts w:ascii="Times New Roman" w:hAnsi="Times New Roman" w:cs="Times New Roman"/>
                <w:sz w:val="28"/>
                <w:szCs w:val="28"/>
              </w:rPr>
              <w:t>изводящему. Ареалы древнейшего земледелия и скотоводства; появление металлических ор</w:t>
            </w:r>
            <w:r w:rsidRPr="00D7622F">
              <w:rPr>
                <w:rFonts w:ascii="Times New Roman" w:hAnsi="Times New Roman" w:cs="Times New Roman"/>
                <w:sz w:val="28"/>
                <w:szCs w:val="28"/>
              </w:rPr>
              <w:t>у</w:t>
            </w:r>
            <w:r w:rsidRPr="00D7622F">
              <w:rPr>
                <w:rFonts w:ascii="Times New Roman" w:hAnsi="Times New Roman" w:cs="Times New Roman"/>
                <w:sz w:val="28"/>
                <w:szCs w:val="28"/>
              </w:rPr>
              <w:t>дий и их влияние на первобытное общество; центры древнейшей металлургии. Кочевые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евразийских степей в эпоху бронзы и раннем железном веке. Степь и её роль в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пространении культурных взаимовлияний.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первого в мире колесного транспорта. Народы, проживавшие на этой территории до середины I тысячелетия до н. э. Скифы и ски</w:t>
            </w:r>
            <w:r w:rsidRPr="00D7622F">
              <w:rPr>
                <w:rFonts w:ascii="Times New Roman" w:hAnsi="Times New Roman" w:cs="Times New Roman"/>
                <w:sz w:val="28"/>
                <w:szCs w:val="28"/>
              </w:rPr>
              <w:t>ф</w:t>
            </w:r>
            <w:r w:rsidRPr="00D7622F">
              <w:rPr>
                <w:rFonts w:ascii="Times New Roman" w:hAnsi="Times New Roman" w:cs="Times New Roman"/>
                <w:sz w:val="28"/>
                <w:szCs w:val="28"/>
              </w:rPr>
              <w:t>ская культура. Античные города-государства Северного Причерноморья. Боспорское царс</w:t>
            </w:r>
            <w:r w:rsidRPr="00D7622F">
              <w:rPr>
                <w:rFonts w:ascii="Times New Roman" w:hAnsi="Times New Roman" w:cs="Times New Roman"/>
                <w:sz w:val="28"/>
                <w:szCs w:val="28"/>
              </w:rPr>
              <w:t>т</w:t>
            </w:r>
            <w:r w:rsidRPr="00D7622F">
              <w:rPr>
                <w:rFonts w:ascii="Times New Roman" w:hAnsi="Times New Roman" w:cs="Times New Roman"/>
                <w:sz w:val="28"/>
                <w:szCs w:val="28"/>
              </w:rPr>
              <w:t>во. Пантикапей. Античный Херсонес. Скифское царство в Крыму; Дербент.</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Великое переселение народов. Миграция г</w:t>
            </w:r>
            <w:r w:rsidRPr="00D7622F">
              <w:rPr>
                <w:rFonts w:ascii="Times New Roman" w:hAnsi="Times New Roman" w:cs="Times New Roman"/>
                <w:sz w:val="28"/>
                <w:szCs w:val="28"/>
              </w:rPr>
              <w:t>о</w:t>
            </w:r>
            <w:r w:rsidRPr="00D7622F">
              <w:rPr>
                <w:rFonts w:ascii="Times New Roman" w:hAnsi="Times New Roman" w:cs="Times New Roman"/>
                <w:sz w:val="28"/>
                <w:szCs w:val="28"/>
              </w:rPr>
              <w:t>тов. Нашествие гуннов. Вопрос о славянской прародине и происхождении славян. Рассел</w:t>
            </w:r>
            <w:r w:rsidRPr="00D7622F">
              <w:rPr>
                <w:rFonts w:ascii="Times New Roman" w:hAnsi="Times New Roman" w:cs="Times New Roman"/>
                <w:sz w:val="28"/>
                <w:szCs w:val="28"/>
              </w:rPr>
              <w:t>е</w:t>
            </w:r>
            <w:r w:rsidRPr="00D7622F">
              <w:rPr>
                <w:rFonts w:ascii="Times New Roman" w:hAnsi="Times New Roman" w:cs="Times New Roman"/>
                <w:sz w:val="28"/>
                <w:szCs w:val="28"/>
              </w:rPr>
              <w:t>ние славян, их разделение на три ветви - во</w:t>
            </w:r>
            <w:r w:rsidRPr="00D7622F">
              <w:rPr>
                <w:rFonts w:ascii="Times New Roman" w:hAnsi="Times New Roman" w:cs="Times New Roman"/>
                <w:sz w:val="28"/>
                <w:szCs w:val="28"/>
              </w:rPr>
              <w:t>с</w:t>
            </w:r>
            <w:r w:rsidRPr="00D7622F">
              <w:rPr>
                <w:rFonts w:ascii="Times New Roman" w:hAnsi="Times New Roman" w:cs="Times New Roman"/>
                <w:sz w:val="28"/>
                <w:szCs w:val="28"/>
              </w:rPr>
              <w:t>точных, западных и южных. Славянские об</w:t>
            </w:r>
            <w:r w:rsidRPr="00D7622F">
              <w:rPr>
                <w:rFonts w:ascii="Times New Roman" w:hAnsi="Times New Roman" w:cs="Times New Roman"/>
                <w:sz w:val="28"/>
                <w:szCs w:val="28"/>
              </w:rPr>
              <w:t>щ</w:t>
            </w:r>
            <w:r w:rsidRPr="00D7622F">
              <w:rPr>
                <w:rFonts w:ascii="Times New Roman" w:hAnsi="Times New Roman" w:cs="Times New Roman"/>
                <w:sz w:val="28"/>
                <w:szCs w:val="28"/>
              </w:rPr>
              <w:t>ности Восточной Европы. Их соседи - балты и финно-угры. Хозяйство восточных славян, их общественный строй и политическая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Возникновение княжеской власти.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ционные верования.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и народы Восточной Европы, Сиб</w:t>
            </w:r>
            <w:r w:rsidRPr="00D7622F">
              <w:rPr>
                <w:rFonts w:ascii="Times New Roman" w:hAnsi="Times New Roman" w:cs="Times New Roman"/>
                <w:sz w:val="28"/>
                <w:szCs w:val="28"/>
              </w:rPr>
              <w:t>и</w:t>
            </w:r>
            <w:r w:rsidRPr="00D7622F">
              <w:rPr>
                <w:rFonts w:ascii="Times New Roman" w:hAnsi="Times New Roman" w:cs="Times New Roman"/>
                <w:sz w:val="28"/>
                <w:szCs w:val="28"/>
              </w:rPr>
              <w:t>ри и Дальнего Востока. Тюркский каганат. Х</w:t>
            </w:r>
            <w:r w:rsidRPr="00D7622F">
              <w:rPr>
                <w:rFonts w:ascii="Times New Roman" w:hAnsi="Times New Roman" w:cs="Times New Roman"/>
                <w:sz w:val="28"/>
                <w:szCs w:val="28"/>
              </w:rPr>
              <w:t>а</w:t>
            </w:r>
            <w:r w:rsidRPr="00D7622F">
              <w:rPr>
                <w:rFonts w:ascii="Times New Roman" w:hAnsi="Times New Roman" w:cs="Times New Roman"/>
                <w:sz w:val="28"/>
                <w:szCs w:val="28"/>
              </w:rPr>
              <w:t>зарский каганат. Волжская Булгария.</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IX - начале XII вв. Образование </w:t>
            </w:r>
          </w:p>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государства Русь</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и этнической карты континента.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Первые известия о Руси. Проблема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государства Русь. Скандинавы на Руси. Начало династии Рюриковичей.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Центральной, Западной и Северной Европы, кочевниками европейских степей. Русь в ме</w:t>
            </w:r>
            <w:r w:rsidRPr="00D7622F">
              <w:rPr>
                <w:rFonts w:ascii="Times New Roman" w:hAnsi="Times New Roman" w:cs="Times New Roman"/>
                <w:sz w:val="28"/>
                <w:szCs w:val="28"/>
              </w:rPr>
              <w:t>ж</w:t>
            </w:r>
            <w:r w:rsidRPr="00D7622F">
              <w:rPr>
                <w:rFonts w:ascii="Times New Roman" w:hAnsi="Times New Roman" w:cs="Times New Roman"/>
                <w:sz w:val="28"/>
                <w:szCs w:val="28"/>
              </w:rPr>
              <w:t>дународной торговле. Путь из варяг в греки. Волжский торговый путь. Языческий пантеон.</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Принятие христианства и его значение. В</w:t>
            </w:r>
            <w:r w:rsidRPr="00D7622F">
              <w:rPr>
                <w:rFonts w:ascii="Times New Roman" w:hAnsi="Times New Roman" w:cs="Times New Roman"/>
                <w:sz w:val="28"/>
                <w:szCs w:val="28"/>
              </w:rPr>
              <w:t>и</w:t>
            </w:r>
            <w:r w:rsidRPr="00D7622F">
              <w:rPr>
                <w:rFonts w:ascii="Times New Roman" w:hAnsi="Times New Roman" w:cs="Times New Roman"/>
                <w:sz w:val="28"/>
                <w:szCs w:val="28"/>
              </w:rPr>
              <w:t>зантийское наследие на Руси.</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Русь в конце X </w:t>
            </w:r>
            <w:r w:rsidR="009364F0">
              <w:rPr>
                <w:rFonts w:ascii="Times New Roman" w:hAnsi="Times New Roman" w:cs="Times New Roman"/>
                <w:b/>
                <w:sz w:val="28"/>
                <w:szCs w:val="28"/>
              </w:rPr>
              <w:t>–</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начале XII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Территория и население государства Русь и (или) Русская земля. Крупнейшие города Руси. Новгород как центр освоения Севера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ной Европы, колонизация Русской равнины. Территориальнополитическая структура Руси, волости. Органы власти: князь, посадник, т</w:t>
            </w:r>
            <w:r w:rsidRPr="00D7622F">
              <w:rPr>
                <w:rFonts w:ascii="Times New Roman" w:hAnsi="Times New Roman" w:cs="Times New Roman"/>
                <w:sz w:val="28"/>
                <w:szCs w:val="28"/>
              </w:rPr>
              <w:t>ы</w:t>
            </w:r>
            <w:r w:rsidRPr="00D7622F">
              <w:rPr>
                <w:rFonts w:ascii="Times New Roman" w:hAnsi="Times New Roman" w:cs="Times New Roman"/>
                <w:sz w:val="28"/>
                <w:szCs w:val="28"/>
              </w:rPr>
              <w:t>сяцкий, вече. Внутриполитическое развитие. Борьба за власть между сыновьями Владимира Святого. Ярослав Мудрый. Русь при Ярослав</w:t>
            </w:r>
            <w:r w:rsidRPr="00D7622F">
              <w:rPr>
                <w:rFonts w:ascii="Times New Roman" w:hAnsi="Times New Roman" w:cs="Times New Roman"/>
                <w:sz w:val="28"/>
                <w:szCs w:val="28"/>
              </w:rPr>
              <w:t>и</w:t>
            </w:r>
            <w:r w:rsidRPr="00D7622F">
              <w:rPr>
                <w:rFonts w:ascii="Times New Roman" w:hAnsi="Times New Roman" w:cs="Times New Roman"/>
                <w:sz w:val="28"/>
                <w:szCs w:val="28"/>
              </w:rPr>
              <w:t>чах. Владимир Мономах. Русская церковь.</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Общественный строй Руси: дискуссии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торической науке. Князья, дружина. Духове</w:t>
            </w:r>
            <w:r w:rsidRPr="00D7622F">
              <w:rPr>
                <w:rFonts w:ascii="Times New Roman" w:hAnsi="Times New Roman" w:cs="Times New Roman"/>
                <w:sz w:val="28"/>
                <w:szCs w:val="28"/>
              </w:rPr>
              <w:t>н</w:t>
            </w:r>
            <w:r w:rsidRPr="00D7622F">
              <w:rPr>
                <w:rFonts w:ascii="Times New Roman" w:hAnsi="Times New Roman" w:cs="Times New Roman"/>
                <w:sz w:val="28"/>
                <w:szCs w:val="28"/>
              </w:rPr>
              <w:t>ство. Городское население. Купцы. Категории рядового и зависимого населения. Древнеру</w:t>
            </w:r>
            <w:r w:rsidRPr="00D7622F">
              <w:rPr>
                <w:rFonts w:ascii="Times New Roman" w:hAnsi="Times New Roman" w:cs="Times New Roman"/>
                <w:sz w:val="28"/>
                <w:szCs w:val="28"/>
              </w:rPr>
              <w:t>с</w:t>
            </w:r>
            <w:r w:rsidRPr="00D7622F">
              <w:rPr>
                <w:rFonts w:ascii="Times New Roman" w:hAnsi="Times New Roman" w:cs="Times New Roman"/>
                <w:sz w:val="28"/>
                <w:szCs w:val="28"/>
              </w:rPr>
              <w:t>ское право: Русская Правда; церковные уставы.</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социально-политическом контексте Евразии. Внешняя политика и международные связи: отношения с Византией, печенегами, п</w:t>
            </w:r>
            <w:r w:rsidRPr="00D7622F">
              <w:rPr>
                <w:rFonts w:ascii="Times New Roman" w:hAnsi="Times New Roman" w:cs="Times New Roman"/>
                <w:sz w:val="28"/>
                <w:szCs w:val="28"/>
              </w:rPr>
              <w:t>о</w:t>
            </w:r>
            <w:r w:rsidRPr="00D7622F">
              <w:rPr>
                <w:rFonts w:ascii="Times New Roman" w:hAnsi="Times New Roman" w:cs="Times New Roman"/>
                <w:sz w:val="28"/>
                <w:szCs w:val="28"/>
              </w:rPr>
              <w:t>ловцами (Дешт-и-Кипчак). Отношения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Центральной, Западной и Северной Евр</w:t>
            </w:r>
            <w:r w:rsidRPr="00D7622F">
              <w:rPr>
                <w:rFonts w:ascii="Times New Roman" w:hAnsi="Times New Roman" w:cs="Times New Roman"/>
                <w:sz w:val="28"/>
                <w:szCs w:val="28"/>
              </w:rPr>
              <w:t>о</w:t>
            </w:r>
            <w:r w:rsidRPr="00D7622F">
              <w:rPr>
                <w:rFonts w:ascii="Times New Roman" w:hAnsi="Times New Roman" w:cs="Times New Roman"/>
                <w:sz w:val="28"/>
                <w:szCs w:val="28"/>
              </w:rPr>
              <w:t>пы. Херсонес в культурных контактах Руси и Византии.</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Культурное пространство</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Русь в общеевропейском культурном ко</w:t>
            </w:r>
            <w:r w:rsidRPr="00D7622F">
              <w:rPr>
                <w:rFonts w:ascii="Times New Roman" w:hAnsi="Times New Roman" w:cs="Times New Roman"/>
                <w:sz w:val="28"/>
                <w:szCs w:val="28"/>
              </w:rPr>
              <w:t>н</w:t>
            </w:r>
            <w:r w:rsidRPr="00D7622F">
              <w:rPr>
                <w:rFonts w:ascii="Times New Roman" w:hAnsi="Times New Roman" w:cs="Times New Roman"/>
                <w:sz w:val="28"/>
                <w:szCs w:val="28"/>
              </w:rPr>
              <w:t>тексте.</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Картина мира средневекового человека.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вседневная жизнь, сельский и городской быт. Положение женщины. Дети и их воспитание. Календарь и хронология.</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w:t>
            </w:r>
            <w:r w:rsidRPr="00D7622F">
              <w:rPr>
                <w:rFonts w:ascii="Times New Roman" w:hAnsi="Times New Roman" w:cs="Times New Roman"/>
                <w:sz w:val="28"/>
                <w:szCs w:val="28"/>
              </w:rPr>
              <w:t>а</w:t>
            </w:r>
            <w:r w:rsidRPr="00D7622F">
              <w:rPr>
                <w:rFonts w:ascii="Times New Roman" w:hAnsi="Times New Roman" w:cs="Times New Roman"/>
                <w:sz w:val="28"/>
                <w:szCs w:val="28"/>
              </w:rPr>
              <w:t>моты. «Новгородская псалтирь». «Остромирово Евангелие». Появление древнерусской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туры. «Слово о Законе и Благодати». Произв</w:t>
            </w:r>
            <w:r w:rsidRPr="00D7622F">
              <w:rPr>
                <w:rFonts w:ascii="Times New Roman" w:hAnsi="Times New Roman" w:cs="Times New Roman"/>
                <w:sz w:val="28"/>
                <w:szCs w:val="28"/>
              </w:rPr>
              <w:t>е</w:t>
            </w:r>
            <w:r w:rsidRPr="00D7622F">
              <w:rPr>
                <w:rFonts w:ascii="Times New Roman" w:hAnsi="Times New Roman" w:cs="Times New Roman"/>
                <w:sz w:val="28"/>
                <w:szCs w:val="28"/>
              </w:rPr>
              <w:t>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Десятинная церковь, София Киевская, София Новгородская. Материальная культура. Ремесло. Военное дело и оружие.</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Русь в середине XII - н</w:t>
            </w:r>
            <w:r w:rsidRPr="009364F0">
              <w:rPr>
                <w:rFonts w:ascii="Times New Roman" w:hAnsi="Times New Roman" w:cs="Times New Roman"/>
                <w:b/>
                <w:sz w:val="28"/>
                <w:szCs w:val="28"/>
              </w:rPr>
              <w:t>а</w:t>
            </w:r>
            <w:r w:rsidRPr="009364F0">
              <w:rPr>
                <w:rFonts w:ascii="Times New Roman" w:hAnsi="Times New Roman" w:cs="Times New Roman"/>
                <w:b/>
                <w:sz w:val="28"/>
                <w:szCs w:val="28"/>
              </w:rPr>
              <w:t>чале XIII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Формирование системы земель - самосто</w:t>
            </w:r>
            <w:r w:rsidRPr="00D7622F">
              <w:rPr>
                <w:rFonts w:ascii="Times New Roman" w:hAnsi="Times New Roman" w:cs="Times New Roman"/>
                <w:sz w:val="28"/>
                <w:szCs w:val="28"/>
              </w:rPr>
              <w:t>я</w:t>
            </w:r>
            <w:r w:rsidRPr="00D7622F">
              <w:rPr>
                <w:rFonts w:ascii="Times New Roman" w:hAnsi="Times New Roman" w:cs="Times New Roman"/>
                <w:sz w:val="28"/>
                <w:szCs w:val="28"/>
              </w:rPr>
              <w:t>тельных государств. Важнейшие земли, упра</w:t>
            </w:r>
            <w:r w:rsidRPr="00D7622F">
              <w:rPr>
                <w:rFonts w:ascii="Times New Roman" w:hAnsi="Times New Roman" w:cs="Times New Roman"/>
                <w:sz w:val="28"/>
                <w:szCs w:val="28"/>
              </w:rPr>
              <w:t>в</w:t>
            </w:r>
            <w:r w:rsidRPr="00D7622F">
              <w:rPr>
                <w:rFonts w:ascii="Times New Roman" w:hAnsi="Times New Roman" w:cs="Times New Roman"/>
                <w:sz w:val="28"/>
                <w:szCs w:val="28"/>
              </w:rPr>
              <w:t>ляемые ветвями княжеского рода Рюриковичей: Черниговская, Смоленская, Галицкая, Волы</w:t>
            </w:r>
            <w:r w:rsidRPr="00D7622F">
              <w:rPr>
                <w:rFonts w:ascii="Times New Roman" w:hAnsi="Times New Roman" w:cs="Times New Roman"/>
                <w:sz w:val="28"/>
                <w:szCs w:val="28"/>
              </w:rPr>
              <w:t>н</w:t>
            </w:r>
            <w:r w:rsidRPr="00D7622F">
              <w:rPr>
                <w:rFonts w:ascii="Times New Roman" w:hAnsi="Times New Roman" w:cs="Times New Roman"/>
                <w:sz w:val="28"/>
                <w:szCs w:val="28"/>
              </w:rPr>
              <w:t>ская, Суздальская. Земли, имевшие особый ст</w:t>
            </w:r>
            <w:r w:rsidRPr="00D7622F">
              <w:rPr>
                <w:rFonts w:ascii="Times New Roman" w:hAnsi="Times New Roman" w:cs="Times New Roman"/>
                <w:sz w:val="28"/>
                <w:szCs w:val="28"/>
              </w:rPr>
              <w:t>а</w:t>
            </w:r>
            <w:r w:rsidRPr="00D7622F">
              <w:rPr>
                <w:rFonts w:ascii="Times New Roman" w:hAnsi="Times New Roman" w:cs="Times New Roman"/>
                <w:sz w:val="28"/>
                <w:szCs w:val="28"/>
              </w:rPr>
              <w:t>тус: Киевская и Новгородская. Эволюция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щественного строя и права. Внешняя политика русских земель. Формирование региональных центров культуры: летописание и памятники литературы: Киево-Печерский патерик, мол</w:t>
            </w:r>
            <w:r w:rsidRPr="00D7622F">
              <w:rPr>
                <w:rFonts w:ascii="Times New Roman" w:hAnsi="Times New Roman" w:cs="Times New Roman"/>
                <w:sz w:val="28"/>
                <w:szCs w:val="28"/>
              </w:rPr>
              <w:t>е</w:t>
            </w:r>
            <w:r w:rsidRPr="00D7622F">
              <w:rPr>
                <w:rFonts w:ascii="Times New Roman" w:hAnsi="Times New Roman" w:cs="Times New Roman"/>
                <w:sz w:val="28"/>
                <w:szCs w:val="28"/>
              </w:rPr>
              <w:t>ние Даниила Заточника, «Слово о полку Игор</w:t>
            </w:r>
            <w:r w:rsidRPr="00D7622F">
              <w:rPr>
                <w:rFonts w:ascii="Times New Roman" w:hAnsi="Times New Roman" w:cs="Times New Roman"/>
                <w:sz w:val="28"/>
                <w:szCs w:val="28"/>
              </w:rPr>
              <w:t>е</w:t>
            </w:r>
            <w:r w:rsidRPr="00D7622F">
              <w:rPr>
                <w:rFonts w:ascii="Times New Roman" w:hAnsi="Times New Roman" w:cs="Times New Roman"/>
                <w:sz w:val="28"/>
                <w:szCs w:val="28"/>
              </w:rPr>
              <w:t>ве». Белокаменные храмы Северо-Восточной Руси: Успенский собор во Владимире, церковь Покрова на Нерли, Георгиевский собор Юрь</w:t>
            </w:r>
            <w:r w:rsidRPr="00D7622F">
              <w:rPr>
                <w:rFonts w:ascii="Times New Roman" w:hAnsi="Times New Roman" w:cs="Times New Roman"/>
                <w:sz w:val="28"/>
                <w:szCs w:val="28"/>
              </w:rPr>
              <w:t>е</w:t>
            </w:r>
            <w:r w:rsidRPr="00D7622F">
              <w:rPr>
                <w:rFonts w:ascii="Times New Roman" w:hAnsi="Times New Roman" w:cs="Times New Roman"/>
                <w:sz w:val="28"/>
                <w:szCs w:val="28"/>
              </w:rPr>
              <w:t>ва-Польского.</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Русские земли и их соседи в середине XIII-XIV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Возникновение Монгольской империи. З</w:t>
            </w:r>
            <w:r w:rsidRPr="00D7622F">
              <w:rPr>
                <w:rFonts w:ascii="Times New Roman" w:hAnsi="Times New Roman" w:cs="Times New Roman"/>
                <w:sz w:val="28"/>
                <w:szCs w:val="28"/>
              </w:rPr>
              <w:t>а</w:t>
            </w:r>
            <w:r w:rsidRPr="00D7622F">
              <w:rPr>
                <w:rFonts w:ascii="Times New Roman" w:hAnsi="Times New Roman" w:cs="Times New Roman"/>
                <w:sz w:val="28"/>
                <w:szCs w:val="28"/>
              </w:rPr>
              <w:t>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w:t>
            </w:r>
            <w:r w:rsidRPr="00D7622F">
              <w:rPr>
                <w:rFonts w:ascii="Times New Roman" w:hAnsi="Times New Roman" w:cs="Times New Roman"/>
                <w:sz w:val="28"/>
                <w:szCs w:val="28"/>
              </w:rPr>
              <w:t>р</w:t>
            </w:r>
            <w:r w:rsidRPr="00D7622F">
              <w:rPr>
                <w:rFonts w:ascii="Times New Roman" w:hAnsi="Times New Roman" w:cs="Times New Roman"/>
                <w:sz w:val="28"/>
                <w:szCs w:val="28"/>
              </w:rPr>
              <w:t>дынское иго).</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Южные и западные русские земли.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Ордена крестоносцев и борьба с их экспа</w:t>
            </w:r>
            <w:r w:rsidRPr="00D7622F">
              <w:rPr>
                <w:rFonts w:ascii="Times New Roman" w:hAnsi="Times New Roman" w:cs="Times New Roman"/>
                <w:sz w:val="28"/>
                <w:szCs w:val="28"/>
              </w:rPr>
              <w:t>н</w:t>
            </w:r>
            <w:r w:rsidRPr="00D7622F">
              <w:rPr>
                <w:rFonts w:ascii="Times New Roman" w:hAnsi="Times New Roman" w:cs="Times New Roman"/>
                <w:sz w:val="28"/>
                <w:szCs w:val="28"/>
              </w:rPr>
              <w:t>сией на западных границах Руси. Александр Невский: его взаимоотношения с Ордой. Кн</w:t>
            </w:r>
            <w:r w:rsidRPr="00D7622F">
              <w:rPr>
                <w:rFonts w:ascii="Times New Roman" w:hAnsi="Times New Roman" w:cs="Times New Roman"/>
                <w:sz w:val="28"/>
                <w:szCs w:val="28"/>
              </w:rPr>
              <w:t>я</w:t>
            </w:r>
            <w:r w:rsidRPr="00D7622F">
              <w:rPr>
                <w:rFonts w:ascii="Times New Roman" w:hAnsi="Times New Roman" w:cs="Times New Roman"/>
                <w:sz w:val="28"/>
                <w:szCs w:val="28"/>
              </w:rPr>
              <w:t>жества Северо-Восточной Руси. Борьба за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ликое княжение Владимирское. Противосто</w:t>
            </w:r>
            <w:r w:rsidRPr="00D7622F">
              <w:rPr>
                <w:rFonts w:ascii="Times New Roman" w:hAnsi="Times New Roman" w:cs="Times New Roman"/>
                <w:sz w:val="28"/>
                <w:szCs w:val="28"/>
              </w:rPr>
              <w:t>я</w:t>
            </w:r>
            <w:r w:rsidRPr="00D7622F">
              <w:rPr>
                <w:rFonts w:ascii="Times New Roman" w:hAnsi="Times New Roman" w:cs="Times New Roman"/>
                <w:sz w:val="28"/>
                <w:szCs w:val="28"/>
              </w:rPr>
              <w:t>ние Твери и Москвы. Усиление Московского княжества. Дмитрий Донской. Куликовская битва. Закрепление первенствующего полож</w:t>
            </w:r>
            <w:r w:rsidRPr="00D7622F">
              <w:rPr>
                <w:rFonts w:ascii="Times New Roman" w:hAnsi="Times New Roman" w:cs="Times New Roman"/>
                <w:sz w:val="28"/>
                <w:szCs w:val="28"/>
              </w:rPr>
              <w:t>е</w:t>
            </w:r>
            <w:r w:rsidRPr="00D7622F">
              <w:rPr>
                <w:rFonts w:ascii="Times New Roman" w:hAnsi="Times New Roman" w:cs="Times New Roman"/>
                <w:sz w:val="28"/>
                <w:szCs w:val="28"/>
              </w:rPr>
              <w:t>ния московских князей.</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Перенос митрополичьей кафедры в Москву. Роль православной церкви в ордынский период русской истории. Святитель Алексий Моско</w:t>
            </w:r>
            <w:r w:rsidRPr="00D7622F">
              <w:rPr>
                <w:rFonts w:ascii="Times New Roman" w:hAnsi="Times New Roman" w:cs="Times New Roman"/>
                <w:sz w:val="28"/>
                <w:szCs w:val="28"/>
              </w:rPr>
              <w:t>в</w:t>
            </w:r>
            <w:r w:rsidRPr="00D7622F">
              <w:rPr>
                <w:rFonts w:ascii="Times New Roman" w:hAnsi="Times New Roman" w:cs="Times New Roman"/>
                <w:sz w:val="28"/>
                <w:szCs w:val="28"/>
              </w:rPr>
              <w:t>ский и преподобный Сергий Радонежский.</w:t>
            </w:r>
          </w:p>
        </w:tc>
      </w:tr>
      <w:tr w:rsidR="00D7622F" w:rsidRPr="00D7622F" w:rsidTr="003B46DA">
        <w:tc>
          <w:tcPr>
            <w:tcW w:w="3640" w:type="dxa"/>
            <w:tcBorders>
              <w:top w:val="single" w:sz="4" w:space="0" w:color="auto"/>
              <w:bottom w:val="nil"/>
              <w:right w:val="nil"/>
            </w:tcBorders>
          </w:tcPr>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Народы и государства степной зоны </w:t>
            </w:r>
          </w:p>
          <w:p w:rsid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Восточной Европы</w:t>
            </w:r>
          </w:p>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 xml:space="preserve"> и Сибири в XIII-XV вв.</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Золотая орда: государственный строй,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ление, экономика, культура. Города и кочевые степи. Принятие ислама. Ослабление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во второй половине XIV в., нашествие Т</w:t>
            </w:r>
            <w:r w:rsidRPr="00D7622F">
              <w:rPr>
                <w:rFonts w:ascii="Times New Roman" w:hAnsi="Times New Roman" w:cs="Times New Roman"/>
                <w:sz w:val="28"/>
                <w:szCs w:val="28"/>
              </w:rPr>
              <w:t>и</w:t>
            </w:r>
            <w:r w:rsidRPr="00D7622F">
              <w:rPr>
                <w:rFonts w:ascii="Times New Roman" w:hAnsi="Times New Roman" w:cs="Times New Roman"/>
                <w:sz w:val="28"/>
                <w:szCs w:val="28"/>
              </w:rPr>
              <w:t>мура.</w:t>
            </w:r>
          </w:p>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Распад Золотой орды, образование татарских ханств. Казанское ханство. Сибирское ханство. Астраханское ханство. Ногайская орда. Кры</w:t>
            </w:r>
            <w:r w:rsidRPr="00D7622F">
              <w:rPr>
                <w:rFonts w:ascii="Times New Roman" w:hAnsi="Times New Roman" w:cs="Times New Roman"/>
                <w:sz w:val="28"/>
                <w:szCs w:val="28"/>
              </w:rPr>
              <w:t>м</w:t>
            </w:r>
            <w:r w:rsidRPr="00D7622F">
              <w:rPr>
                <w:rFonts w:ascii="Times New Roman" w:hAnsi="Times New Roman" w:cs="Times New Roman"/>
                <w:sz w:val="28"/>
                <w:szCs w:val="28"/>
              </w:rPr>
              <w:t>ское ханство. Ногайская Орда. Касимовское ханство. Народы Северного Кавказа. Италья</w:t>
            </w:r>
            <w:r w:rsidRPr="00D7622F">
              <w:rPr>
                <w:rFonts w:ascii="Times New Roman" w:hAnsi="Times New Roman" w:cs="Times New Roman"/>
                <w:sz w:val="28"/>
                <w:szCs w:val="28"/>
              </w:rPr>
              <w:t>н</w:t>
            </w:r>
            <w:r w:rsidRPr="00D7622F">
              <w:rPr>
                <w:rFonts w:ascii="Times New Roman" w:hAnsi="Times New Roman" w:cs="Times New Roman"/>
                <w:sz w:val="28"/>
                <w:szCs w:val="28"/>
              </w:rPr>
              <w:t>ские фактории Причерноморья (Каффа, Тана, Солдайя и другие) и их роль в системе торг</w:t>
            </w:r>
            <w:r w:rsidRPr="00D7622F">
              <w:rPr>
                <w:rFonts w:ascii="Times New Roman" w:hAnsi="Times New Roman" w:cs="Times New Roman"/>
                <w:sz w:val="28"/>
                <w:szCs w:val="28"/>
              </w:rPr>
              <w:t>о</w:t>
            </w:r>
            <w:r w:rsidRPr="00D7622F">
              <w:rPr>
                <w:rFonts w:ascii="Times New Roman" w:hAnsi="Times New Roman" w:cs="Times New Roman"/>
                <w:sz w:val="28"/>
                <w:szCs w:val="28"/>
              </w:rPr>
              <w:t>вых и политических связей Руси с Западом и Востоком.</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w:t>
            </w:r>
            <w:r w:rsidR="009364F0">
              <w:rPr>
                <w:rFonts w:ascii="Times New Roman" w:hAnsi="Times New Roman" w:cs="Times New Roman"/>
                <w:b/>
                <w:sz w:val="28"/>
                <w:szCs w:val="28"/>
              </w:rPr>
              <w:t>остранство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 представлениях о картине мира в Евразии в связи с завершением монгольских завоеваний. Культурное взаимодействие цив</w:t>
            </w:r>
            <w:r w:rsidRPr="00D7622F">
              <w:rPr>
                <w:rFonts w:ascii="Times New Roman" w:hAnsi="Times New Roman" w:cs="Times New Roman"/>
                <w:sz w:val="28"/>
                <w:szCs w:val="28"/>
              </w:rPr>
              <w:t>и</w:t>
            </w:r>
            <w:r w:rsidRPr="00D7622F">
              <w:rPr>
                <w:rFonts w:ascii="Times New Roman" w:hAnsi="Times New Roman" w:cs="Times New Roman"/>
                <w:sz w:val="28"/>
                <w:szCs w:val="28"/>
              </w:rPr>
              <w:t>лизаций. Межкультурные связи и коммуник</w:t>
            </w:r>
            <w:r w:rsidRPr="00D7622F">
              <w:rPr>
                <w:rFonts w:ascii="Times New Roman" w:hAnsi="Times New Roman" w:cs="Times New Roman"/>
                <w:sz w:val="28"/>
                <w:szCs w:val="28"/>
              </w:rPr>
              <w:t>а</w:t>
            </w:r>
            <w:r w:rsidRPr="00D7622F">
              <w:rPr>
                <w:rFonts w:ascii="Times New Roman" w:hAnsi="Times New Roman" w:cs="Times New Roman"/>
                <w:sz w:val="28"/>
                <w:szCs w:val="28"/>
              </w:rPr>
              <w:t>ции (взаимодействие и взаимовлияние русской культуры и культур народов Евразии). Летоп</w:t>
            </w:r>
            <w:r w:rsidRPr="00D7622F">
              <w:rPr>
                <w:rFonts w:ascii="Times New Roman" w:hAnsi="Times New Roman" w:cs="Times New Roman"/>
                <w:sz w:val="28"/>
                <w:szCs w:val="28"/>
              </w:rPr>
              <w:t>и</w:t>
            </w:r>
            <w:r w:rsidRPr="00D7622F">
              <w:rPr>
                <w:rFonts w:ascii="Times New Roman" w:hAnsi="Times New Roman" w:cs="Times New Roman"/>
                <w:sz w:val="28"/>
                <w:szCs w:val="28"/>
              </w:rPr>
              <w:t>сание. Литературные памятники Куликовского цикла. Жития. Епифаний Премудрый. Архите</w:t>
            </w:r>
            <w:r w:rsidRPr="00D7622F">
              <w:rPr>
                <w:rFonts w:ascii="Times New Roman" w:hAnsi="Times New Roman" w:cs="Times New Roman"/>
                <w:sz w:val="28"/>
                <w:szCs w:val="28"/>
              </w:rPr>
              <w:t>к</w:t>
            </w:r>
            <w:r w:rsidRPr="00D7622F">
              <w:rPr>
                <w:rFonts w:ascii="Times New Roman" w:hAnsi="Times New Roman" w:cs="Times New Roman"/>
                <w:sz w:val="28"/>
                <w:szCs w:val="28"/>
              </w:rPr>
              <w:t>тура. Изобразительное искусство. Феофан Грек. Андрей Рублев.</w:t>
            </w:r>
          </w:p>
        </w:tc>
      </w:tr>
      <w:tr w:rsidR="00D7622F" w:rsidRPr="00D7622F" w:rsidTr="003B46DA">
        <w:tc>
          <w:tcPr>
            <w:tcW w:w="3640" w:type="dxa"/>
            <w:tcBorders>
              <w:top w:val="single" w:sz="4" w:space="0" w:color="auto"/>
              <w:bottom w:val="single" w:sz="4" w:space="0" w:color="auto"/>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Формирование единог</w:t>
            </w:r>
            <w:r w:rsidRPr="009364F0">
              <w:rPr>
                <w:rFonts w:ascii="Times New Roman" w:hAnsi="Times New Roman" w:cs="Times New Roman"/>
                <w:b/>
                <w:sz w:val="28"/>
                <w:szCs w:val="28"/>
              </w:rPr>
              <w:t>о</w:t>
            </w:r>
            <w:r w:rsidR="009364F0">
              <w:rPr>
                <w:rFonts w:ascii="Times New Roman" w:hAnsi="Times New Roman" w:cs="Times New Roman"/>
                <w:b/>
                <w:sz w:val="28"/>
                <w:szCs w:val="28"/>
              </w:rPr>
              <w:t>Русского государства в XV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Борьба за русские земли между Литовским и Московским государствами. Объединение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ских земель вокруг Москвы. Междоусобная война в Московском княжестве второй четве</w:t>
            </w:r>
            <w:r w:rsidRPr="00D7622F">
              <w:rPr>
                <w:rFonts w:ascii="Times New Roman" w:hAnsi="Times New Roman" w:cs="Times New Roman"/>
                <w:sz w:val="28"/>
                <w:szCs w:val="28"/>
              </w:rPr>
              <w:t>р</w:t>
            </w:r>
            <w:r w:rsidRPr="00D7622F">
              <w:rPr>
                <w:rFonts w:ascii="Times New Roman" w:hAnsi="Times New Roman" w:cs="Times New Roman"/>
                <w:sz w:val="28"/>
                <w:szCs w:val="28"/>
              </w:rPr>
              <w:t>ти XV в. Василий Темный. Новгород и Псков в XV в.: политический строй, отношения с Мос</w:t>
            </w:r>
            <w:r w:rsidRPr="00D7622F">
              <w:rPr>
                <w:rFonts w:ascii="Times New Roman" w:hAnsi="Times New Roman" w:cs="Times New Roman"/>
                <w:sz w:val="28"/>
                <w:szCs w:val="28"/>
              </w:rPr>
              <w:t>к</w:t>
            </w:r>
            <w:r w:rsidRPr="00D7622F">
              <w:rPr>
                <w:rFonts w:ascii="Times New Roman" w:hAnsi="Times New Roman" w:cs="Times New Roman"/>
                <w:sz w:val="28"/>
                <w:szCs w:val="28"/>
              </w:rPr>
              <w:t>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международных связей Московского государства. Принятие общерусского Судебн</w:t>
            </w:r>
            <w:r w:rsidRPr="00D7622F">
              <w:rPr>
                <w:rFonts w:ascii="Times New Roman" w:hAnsi="Times New Roman" w:cs="Times New Roman"/>
                <w:sz w:val="28"/>
                <w:szCs w:val="28"/>
              </w:rPr>
              <w:t>и</w:t>
            </w:r>
            <w:r w:rsidRPr="00D7622F">
              <w:rPr>
                <w:rFonts w:ascii="Times New Roman" w:hAnsi="Times New Roman" w:cs="Times New Roman"/>
                <w:sz w:val="28"/>
                <w:szCs w:val="28"/>
              </w:rPr>
              <w:t>ка. Формирование аппарата управления един</w:t>
            </w:r>
            <w:r w:rsidRPr="00D7622F">
              <w:rPr>
                <w:rFonts w:ascii="Times New Roman" w:hAnsi="Times New Roman" w:cs="Times New Roman"/>
                <w:sz w:val="28"/>
                <w:szCs w:val="28"/>
              </w:rPr>
              <w:t>о</w:t>
            </w:r>
            <w:r w:rsidRPr="00D7622F">
              <w:rPr>
                <w:rFonts w:ascii="Times New Roman" w:hAnsi="Times New Roman" w:cs="Times New Roman"/>
                <w:sz w:val="28"/>
                <w:szCs w:val="28"/>
              </w:rPr>
              <w:t>го государства. Перемены в устройстве двора великого князя: новая государственная симв</w:t>
            </w:r>
            <w:r w:rsidRPr="00D7622F">
              <w:rPr>
                <w:rFonts w:ascii="Times New Roman" w:hAnsi="Times New Roman" w:cs="Times New Roman"/>
                <w:sz w:val="28"/>
                <w:szCs w:val="28"/>
              </w:rPr>
              <w:t>о</w:t>
            </w:r>
            <w:r w:rsidRPr="00D7622F">
              <w:rPr>
                <w:rFonts w:ascii="Times New Roman" w:hAnsi="Times New Roman" w:cs="Times New Roman"/>
                <w:sz w:val="28"/>
                <w:szCs w:val="28"/>
              </w:rPr>
              <w:t>лика; царский титул и регалии; дворцовое и церковное строительство. Московский Кремль.</w:t>
            </w:r>
          </w:p>
        </w:tc>
      </w:tr>
      <w:tr w:rsidR="00D7622F" w:rsidRPr="00D7622F" w:rsidTr="003B46DA">
        <w:tc>
          <w:tcPr>
            <w:tcW w:w="3640" w:type="dxa"/>
            <w:tcBorders>
              <w:top w:val="single" w:sz="4" w:space="0" w:color="auto"/>
              <w:bottom w:val="nil"/>
              <w:right w:val="nil"/>
            </w:tcBorders>
          </w:tcPr>
          <w:p w:rsidR="00D7622F" w:rsidRPr="009364F0" w:rsidRDefault="00D7622F" w:rsidP="00D7622F">
            <w:pPr>
              <w:pStyle w:val="a9"/>
              <w:rPr>
                <w:rFonts w:ascii="Times New Roman" w:hAnsi="Times New Roman" w:cs="Times New Roman"/>
                <w:b/>
                <w:sz w:val="28"/>
                <w:szCs w:val="28"/>
              </w:rPr>
            </w:pPr>
            <w:r w:rsidRPr="009364F0">
              <w:rPr>
                <w:rFonts w:ascii="Times New Roman" w:hAnsi="Times New Roman" w:cs="Times New Roman"/>
                <w:b/>
                <w:sz w:val="28"/>
                <w:szCs w:val="28"/>
              </w:rPr>
              <w:t>Культурное про</w:t>
            </w:r>
            <w:r w:rsidR="009364F0">
              <w:rPr>
                <w:rFonts w:ascii="Times New Roman" w:hAnsi="Times New Roman" w:cs="Times New Roman"/>
                <w:b/>
                <w:sz w:val="28"/>
                <w:szCs w:val="28"/>
              </w:rPr>
              <w:t>странство</w:t>
            </w:r>
          </w:p>
        </w:tc>
        <w:tc>
          <w:tcPr>
            <w:tcW w:w="5999" w:type="dxa"/>
            <w:tcBorders>
              <w:top w:val="single" w:sz="4" w:space="0" w:color="auto"/>
              <w:left w:val="single" w:sz="4" w:space="0" w:color="auto"/>
              <w:bottom w:val="nil"/>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w:t>
            </w:r>
            <w:r w:rsidRPr="00D7622F">
              <w:rPr>
                <w:rFonts w:ascii="Times New Roman" w:hAnsi="Times New Roman" w:cs="Times New Roman"/>
                <w:sz w:val="28"/>
                <w:szCs w:val="28"/>
              </w:rPr>
              <w:t>я</w:t>
            </w:r>
            <w:r w:rsidRPr="00D7622F">
              <w:rPr>
                <w:rFonts w:ascii="Times New Roman" w:hAnsi="Times New Roman" w:cs="Times New Roman"/>
                <w:sz w:val="28"/>
                <w:szCs w:val="28"/>
              </w:rPr>
              <w:t>жатели, ереси). Ереси. Геннадиевская Библия. Развитие культуры единого Русского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ства. Летописание: общерусское и регионал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ное. Житийная литература. «Хождение за три моря» Афанасия Никитина. Архитектура.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ская икона как феномен мирового искусства. Повседневная жизнь горожан и сельских жит</w:t>
            </w:r>
            <w:r w:rsidRPr="00D7622F">
              <w:rPr>
                <w:rFonts w:ascii="Times New Roman" w:hAnsi="Times New Roman" w:cs="Times New Roman"/>
                <w:sz w:val="28"/>
                <w:szCs w:val="28"/>
              </w:rPr>
              <w:t>е</w:t>
            </w:r>
            <w:r w:rsidRPr="00D7622F">
              <w:rPr>
                <w:rFonts w:ascii="Times New Roman" w:hAnsi="Times New Roman" w:cs="Times New Roman"/>
                <w:sz w:val="28"/>
                <w:szCs w:val="28"/>
              </w:rPr>
              <w:t>лей в древнерусский и раннемосковский пери</w:t>
            </w:r>
            <w:r w:rsidRPr="00D7622F">
              <w:rPr>
                <w:rFonts w:ascii="Times New Roman" w:hAnsi="Times New Roman" w:cs="Times New Roman"/>
                <w:sz w:val="28"/>
                <w:szCs w:val="28"/>
              </w:rPr>
              <w:t>о</w:t>
            </w:r>
            <w:r w:rsidRPr="00D7622F">
              <w:rPr>
                <w:rFonts w:ascii="Times New Roman" w:hAnsi="Times New Roman" w:cs="Times New Roman"/>
                <w:sz w:val="28"/>
                <w:szCs w:val="28"/>
              </w:rPr>
              <w:t>ды.</w:t>
            </w:r>
          </w:p>
        </w:tc>
      </w:tr>
      <w:tr w:rsidR="00D7622F" w:rsidRPr="00D7622F" w:rsidTr="003B46DA">
        <w:tc>
          <w:tcPr>
            <w:tcW w:w="3640" w:type="dxa"/>
            <w:tcBorders>
              <w:top w:val="single" w:sz="4" w:space="0" w:color="auto"/>
              <w:bottom w:val="single" w:sz="4" w:space="0" w:color="auto"/>
              <w:right w:val="nil"/>
            </w:tcBorders>
          </w:tcPr>
          <w:p w:rsidR="00D7622F" w:rsidRPr="009364F0"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 xml:space="preserve">Наш край </w:t>
            </w:r>
            <w:r w:rsidR="00E02BF1">
              <w:rPr>
                <w:rFonts w:ascii="Times New Roman" w:hAnsi="Times New Roman" w:cs="Times New Roman"/>
                <w:sz w:val="28"/>
                <w:szCs w:val="28"/>
              </w:rPr>
              <w:t>с древнейших времён до конца XV </w:t>
            </w:r>
            <w:r w:rsidRPr="00D7622F">
              <w:rPr>
                <w:rFonts w:ascii="Times New Roman" w:hAnsi="Times New Roman" w:cs="Times New Roman"/>
                <w:sz w:val="28"/>
                <w:szCs w:val="28"/>
              </w:rPr>
              <w:t>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49" w:name="sub_1895"/>
      <w:r w:rsidRPr="003B46DA">
        <w:rPr>
          <w:rFonts w:ascii="Times New Roman" w:hAnsi="Times New Roman" w:cs="Times New Roman"/>
          <w:b/>
          <w:sz w:val="28"/>
          <w:szCs w:val="28"/>
        </w:rPr>
        <w:t>СОДЕРЖАНИЕ ОБУЧЕНИЯ В 7 КЛАССЕ</w:t>
      </w:r>
    </w:p>
    <w:bookmarkEnd w:id="249"/>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Всеобщая история. Ист</w:t>
            </w:r>
            <w:r w:rsidRPr="009364F0">
              <w:rPr>
                <w:rFonts w:ascii="Times New Roman" w:hAnsi="Times New Roman" w:cs="Times New Roman"/>
                <w:b/>
                <w:sz w:val="28"/>
                <w:szCs w:val="28"/>
              </w:rPr>
              <w:t>о</w:t>
            </w:r>
            <w:r w:rsidRPr="009364F0">
              <w:rPr>
                <w:rFonts w:ascii="Times New Roman" w:hAnsi="Times New Roman" w:cs="Times New Roman"/>
                <w:b/>
                <w:sz w:val="28"/>
                <w:szCs w:val="28"/>
              </w:rPr>
              <w:t xml:space="preserve">рия Нового времени.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Конец XV - XVII в.</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Введение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«Новое время». Хронологические рамки и периодизация истории Нового врем</w:t>
            </w:r>
            <w:r w:rsidRPr="00D7622F">
              <w:rPr>
                <w:rFonts w:ascii="Times New Roman" w:hAnsi="Times New Roman" w:cs="Times New Roman"/>
                <w:sz w:val="28"/>
                <w:szCs w:val="28"/>
              </w:rPr>
              <w:t>е</w:t>
            </w:r>
            <w:r w:rsidRPr="00D7622F">
              <w:rPr>
                <w:rFonts w:ascii="Times New Roman" w:hAnsi="Times New Roman" w:cs="Times New Roman"/>
                <w:sz w:val="28"/>
                <w:szCs w:val="28"/>
              </w:rPr>
              <w:t>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Великие </w:t>
            </w:r>
          </w:p>
          <w:p w:rsid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 xml:space="preserve">географические </w:t>
            </w:r>
          </w:p>
          <w:p w:rsidR="00D7622F"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открытия</w:t>
            </w:r>
          </w:p>
          <w:p w:rsidR="009364F0" w:rsidRPr="009364F0" w:rsidRDefault="009364F0" w:rsidP="009364F0"/>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Предпосылки Великих географических о</w:t>
            </w:r>
            <w:r w:rsidRPr="00D7622F">
              <w:rPr>
                <w:rFonts w:ascii="Times New Roman" w:hAnsi="Times New Roman" w:cs="Times New Roman"/>
                <w:sz w:val="28"/>
                <w:szCs w:val="28"/>
              </w:rPr>
              <w:t>т</w:t>
            </w:r>
            <w:r w:rsidRPr="00D7622F">
              <w:rPr>
                <w:rFonts w:ascii="Times New Roman" w:hAnsi="Times New Roman" w:cs="Times New Roman"/>
                <w:sz w:val="28"/>
                <w:szCs w:val="28"/>
              </w:rPr>
              <w:t>крытий. Поиски европейцами морских путей в страны Востока. Экспедиции Колумба. Торд</w:t>
            </w:r>
            <w:r w:rsidRPr="00D7622F">
              <w:rPr>
                <w:rFonts w:ascii="Times New Roman" w:hAnsi="Times New Roman" w:cs="Times New Roman"/>
                <w:sz w:val="28"/>
                <w:szCs w:val="28"/>
              </w:rPr>
              <w:t>е</w:t>
            </w:r>
            <w:r w:rsidRPr="00D7622F">
              <w:rPr>
                <w:rFonts w:ascii="Times New Roman" w:hAnsi="Times New Roman" w:cs="Times New Roman"/>
                <w:sz w:val="28"/>
                <w:szCs w:val="28"/>
              </w:rPr>
              <w:t>сильясский договор 1494 г. Открытие Васко да Гамой морского пути в Индию. Кругосветное плавание Магеллана. Плавания Тасмана и о</w:t>
            </w:r>
            <w:r w:rsidRPr="00D7622F">
              <w:rPr>
                <w:rFonts w:ascii="Times New Roman" w:hAnsi="Times New Roman" w:cs="Times New Roman"/>
                <w:sz w:val="28"/>
                <w:szCs w:val="28"/>
              </w:rPr>
              <w:t>т</w:t>
            </w:r>
            <w:r w:rsidRPr="00D7622F">
              <w:rPr>
                <w:rFonts w:ascii="Times New Roman" w:hAnsi="Times New Roman" w:cs="Times New Roman"/>
                <w:sz w:val="28"/>
                <w:szCs w:val="28"/>
              </w:rPr>
              <w:t>крытие Австралии. Завоевания конкистадоров в Центральной и Южной Америке (Ф. Кортес, Ф. Писарро). Европейцы в Северной Америке. П</w:t>
            </w:r>
            <w:r w:rsidRPr="00D7622F">
              <w:rPr>
                <w:rFonts w:ascii="Times New Roman" w:hAnsi="Times New Roman" w:cs="Times New Roman"/>
                <w:sz w:val="28"/>
                <w:szCs w:val="28"/>
              </w:rPr>
              <w:t>о</w:t>
            </w:r>
            <w:r w:rsidRPr="00D7622F">
              <w:rPr>
                <w:rFonts w:ascii="Times New Roman" w:hAnsi="Times New Roman" w:cs="Times New Roman"/>
                <w:sz w:val="28"/>
                <w:szCs w:val="28"/>
              </w:rPr>
              <w:t>иски северо-восточного морского пути в Китай и Индию. Политические, экономические и культурные последствия Великих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открытий конца XV - XVI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Изменения в европейском обществе в XVI - 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техники, горного дела, произво</w:t>
            </w:r>
            <w:r w:rsidRPr="00D7622F">
              <w:rPr>
                <w:rFonts w:ascii="Times New Roman" w:hAnsi="Times New Roman" w:cs="Times New Roman"/>
                <w:sz w:val="28"/>
                <w:szCs w:val="28"/>
              </w:rPr>
              <w:t>д</w:t>
            </w:r>
            <w:r w:rsidRPr="00D7622F">
              <w:rPr>
                <w:rFonts w:ascii="Times New Roman" w:hAnsi="Times New Roman" w:cs="Times New Roman"/>
                <w:sz w:val="28"/>
                <w:szCs w:val="28"/>
              </w:rPr>
              <w:t>ства металлов. Появление мануфактур.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капиталистических отношений.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наемного труда в деревне. Ра</w:t>
            </w:r>
            <w:r w:rsidRPr="00D7622F">
              <w:rPr>
                <w:rFonts w:ascii="Times New Roman" w:hAnsi="Times New Roman" w:cs="Times New Roman"/>
                <w:sz w:val="28"/>
                <w:szCs w:val="28"/>
              </w:rPr>
              <w:t>с</w:t>
            </w:r>
            <w:r w:rsidRPr="00D7622F">
              <w:rPr>
                <w:rFonts w:ascii="Times New Roman" w:hAnsi="Times New Roman" w:cs="Times New Roman"/>
                <w:sz w:val="28"/>
                <w:szCs w:val="28"/>
              </w:rPr>
              <w:t>ширение внутреннего и мирового рынков. И</w:t>
            </w:r>
            <w:r w:rsidRPr="00D7622F">
              <w:rPr>
                <w:rFonts w:ascii="Times New Roman" w:hAnsi="Times New Roman" w:cs="Times New Roman"/>
                <w:sz w:val="28"/>
                <w:szCs w:val="28"/>
              </w:rPr>
              <w:t>з</w:t>
            </w:r>
            <w:r w:rsidRPr="00D7622F">
              <w:rPr>
                <w:rFonts w:ascii="Times New Roman" w:hAnsi="Times New Roman" w:cs="Times New Roman"/>
                <w:sz w:val="28"/>
                <w:szCs w:val="28"/>
              </w:rPr>
              <w:t>менения в сословной структуре общества, п</w:t>
            </w:r>
            <w:r w:rsidRPr="00D7622F">
              <w:rPr>
                <w:rFonts w:ascii="Times New Roman" w:hAnsi="Times New Roman" w:cs="Times New Roman"/>
                <w:sz w:val="28"/>
                <w:szCs w:val="28"/>
              </w:rPr>
              <w:t>о</w:t>
            </w:r>
            <w:r w:rsidRPr="00D7622F">
              <w:rPr>
                <w:rFonts w:ascii="Times New Roman" w:hAnsi="Times New Roman" w:cs="Times New Roman"/>
                <w:sz w:val="28"/>
                <w:szCs w:val="28"/>
              </w:rPr>
              <w:t>явление новых социальных групп. Повседне</w:t>
            </w:r>
            <w:r w:rsidRPr="00D7622F">
              <w:rPr>
                <w:rFonts w:ascii="Times New Roman" w:hAnsi="Times New Roman" w:cs="Times New Roman"/>
                <w:sz w:val="28"/>
                <w:szCs w:val="28"/>
              </w:rPr>
              <w:t>в</w:t>
            </w:r>
            <w:r w:rsidRPr="00D7622F">
              <w:rPr>
                <w:rFonts w:ascii="Times New Roman" w:hAnsi="Times New Roman" w:cs="Times New Roman"/>
                <w:sz w:val="28"/>
                <w:szCs w:val="28"/>
              </w:rPr>
              <w:t>ная жизнь обитателей городов и деревень.</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Реформ</w:t>
            </w:r>
            <w:r w:rsidR="009364F0">
              <w:rPr>
                <w:rFonts w:ascii="Times New Roman" w:hAnsi="Times New Roman" w:cs="Times New Roman"/>
                <w:b/>
                <w:sz w:val="28"/>
                <w:szCs w:val="28"/>
              </w:rPr>
              <w:t>ация и контр</w:t>
            </w:r>
            <w:r w:rsidR="009364F0" w:rsidRPr="009364F0">
              <w:rPr>
                <w:rFonts w:ascii="Times New Roman" w:hAnsi="Times New Roman" w:cs="Times New Roman"/>
                <w:b/>
                <w:sz w:val="28"/>
                <w:szCs w:val="28"/>
              </w:rPr>
              <w:t>-</w:t>
            </w:r>
            <w:r w:rsidR="009364F0">
              <w:rPr>
                <w:rFonts w:ascii="Times New Roman" w:hAnsi="Times New Roman" w:cs="Times New Roman"/>
                <w:b/>
                <w:sz w:val="28"/>
                <w:szCs w:val="28"/>
              </w:rPr>
              <w:t>реформация в Европе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Реформации. Начало Реформации в Германии; М. Лютер. Развёртывание Рефо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Крестьянская война в Германии.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протестантизма в Европе. Кал</w:t>
            </w:r>
            <w:r w:rsidRPr="00D7622F">
              <w:rPr>
                <w:rFonts w:ascii="Times New Roman" w:hAnsi="Times New Roman" w:cs="Times New Roman"/>
                <w:sz w:val="28"/>
                <w:szCs w:val="28"/>
              </w:rPr>
              <w:t>ь</w:t>
            </w:r>
            <w:r w:rsidRPr="00D7622F">
              <w:rPr>
                <w:rFonts w:ascii="Times New Roman" w:hAnsi="Times New Roman" w:cs="Times New Roman"/>
                <w:sz w:val="28"/>
                <w:szCs w:val="28"/>
              </w:rPr>
              <w:t>виницизм. Религиозные войны. Борьба катол</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церкви против реформационного дв</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Контрреформация. Инквизиция.</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Государства Европы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в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Абсолютизм и сословное представительс</w:t>
            </w:r>
            <w:r w:rsidRPr="00D7622F">
              <w:rPr>
                <w:rFonts w:ascii="Times New Roman" w:hAnsi="Times New Roman" w:cs="Times New Roman"/>
                <w:sz w:val="28"/>
                <w:szCs w:val="28"/>
              </w:rPr>
              <w:t>т</w:t>
            </w:r>
            <w:r w:rsidRPr="00D7622F">
              <w:rPr>
                <w:rFonts w:ascii="Times New Roman" w:hAnsi="Times New Roman" w:cs="Times New Roman"/>
                <w:sz w:val="28"/>
                <w:szCs w:val="28"/>
              </w:rPr>
              <w:t>во. Преодоление раздробленности. Борьба за колониальные владения. Начало формирования колониальных империй.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Испания под властью потомков католич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королей. Внутренняя и внешняя политика испанских Габсбургов. Национально-освободительное движение в Нидерландах: ц</w:t>
            </w:r>
            <w:r w:rsidRPr="00D7622F">
              <w:rPr>
                <w:rFonts w:ascii="Times New Roman" w:hAnsi="Times New Roman" w:cs="Times New Roman"/>
                <w:sz w:val="28"/>
                <w:szCs w:val="28"/>
              </w:rPr>
              <w:t>е</w:t>
            </w:r>
            <w:r w:rsidRPr="00D7622F">
              <w:rPr>
                <w:rFonts w:ascii="Times New Roman" w:hAnsi="Times New Roman" w:cs="Times New Roman"/>
                <w:sz w:val="28"/>
                <w:szCs w:val="28"/>
              </w:rPr>
              <w:t>ли, участники, формы борьбы. Итоги и знач</w:t>
            </w:r>
            <w:r w:rsidRPr="00D7622F">
              <w:rPr>
                <w:rFonts w:ascii="Times New Roman" w:hAnsi="Times New Roman" w:cs="Times New Roman"/>
                <w:sz w:val="28"/>
                <w:szCs w:val="28"/>
              </w:rPr>
              <w:t>е</w:t>
            </w:r>
            <w:r w:rsidRPr="00D7622F">
              <w:rPr>
                <w:rFonts w:ascii="Times New Roman" w:hAnsi="Times New Roman" w:cs="Times New Roman"/>
                <w:sz w:val="28"/>
                <w:szCs w:val="28"/>
              </w:rPr>
              <w:t>ние Нидерландской революции. Франция: путь к абсолютизму. Королевская власть и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лизация управления страной. Католики и гуг</w:t>
            </w:r>
            <w:r w:rsidRPr="00D7622F">
              <w:rPr>
                <w:rFonts w:ascii="Times New Roman" w:hAnsi="Times New Roman" w:cs="Times New Roman"/>
                <w:sz w:val="28"/>
                <w:szCs w:val="28"/>
              </w:rPr>
              <w:t>е</w:t>
            </w:r>
            <w:r w:rsidRPr="00D7622F">
              <w:rPr>
                <w:rFonts w:ascii="Times New Roman" w:hAnsi="Times New Roman" w:cs="Times New Roman"/>
                <w:sz w:val="28"/>
                <w:szCs w:val="28"/>
              </w:rPr>
              <w:t>ноты. Религиозные войны. Генрих IV. Нан</w:t>
            </w:r>
            <w:r w:rsidRPr="00D7622F">
              <w:rPr>
                <w:rFonts w:ascii="Times New Roman" w:hAnsi="Times New Roman" w:cs="Times New Roman"/>
                <w:sz w:val="28"/>
                <w:szCs w:val="28"/>
              </w:rPr>
              <w:t>т</w:t>
            </w:r>
            <w:r w:rsidRPr="00D7622F">
              <w:rPr>
                <w:rFonts w:ascii="Times New Roman" w:hAnsi="Times New Roman" w:cs="Times New Roman"/>
                <w:sz w:val="28"/>
                <w:szCs w:val="28"/>
              </w:rPr>
              <w:t>ский эдикт 1598 г. Людовик XIII и кардинал Ришелье. Фронда. Французский абсолютизм при Людовике XIV.</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формация. «Золотой век» Елизаветы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Английская революция середины XVII в. Причины, участники, этапы революции. Разм</w:t>
            </w:r>
            <w:r w:rsidRPr="00D7622F">
              <w:rPr>
                <w:rFonts w:ascii="Times New Roman" w:hAnsi="Times New Roman" w:cs="Times New Roman"/>
                <w:sz w:val="28"/>
                <w:szCs w:val="28"/>
              </w:rPr>
              <w:t>е</w:t>
            </w:r>
            <w:r w:rsidRPr="00D7622F">
              <w:rPr>
                <w:rFonts w:ascii="Times New Roman" w:hAnsi="Times New Roman" w:cs="Times New Roman"/>
                <w:sz w:val="28"/>
                <w:szCs w:val="28"/>
              </w:rPr>
              <w:t>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 Международные отношения в XVI - XVII вв.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Борьба за первенство, военные конфликты между европейскими державами. Столкновение интересов в приобретении колониальных 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дений и господстве на торговых путях.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востояние османской экспансии в Европе. О</w:t>
            </w:r>
            <w:r w:rsidRPr="00D7622F">
              <w:rPr>
                <w:rFonts w:ascii="Times New Roman" w:hAnsi="Times New Roman" w:cs="Times New Roman"/>
                <w:sz w:val="28"/>
                <w:szCs w:val="28"/>
              </w:rPr>
              <w:t>б</w:t>
            </w:r>
            <w:r w:rsidRPr="00D7622F">
              <w:rPr>
                <w:rFonts w:ascii="Times New Roman" w:hAnsi="Times New Roman" w:cs="Times New Roman"/>
                <w:sz w:val="28"/>
                <w:szCs w:val="28"/>
              </w:rPr>
              <w:t>разование державы австрийских Габсбургов. Тридцатилетняя война; Вестфальский мир.</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Европейская культура </w:t>
            </w:r>
          </w:p>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в раннее Новое время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Высокое Возрождение в Италии: художн</w:t>
            </w:r>
            <w:r w:rsidRPr="00D7622F">
              <w:rPr>
                <w:rFonts w:ascii="Times New Roman" w:hAnsi="Times New Roman" w:cs="Times New Roman"/>
                <w:sz w:val="28"/>
                <w:szCs w:val="28"/>
              </w:rPr>
              <w:t>и</w:t>
            </w:r>
            <w:r w:rsidRPr="00D7622F">
              <w:rPr>
                <w:rFonts w:ascii="Times New Roman" w:hAnsi="Times New Roman" w:cs="Times New Roman"/>
                <w:sz w:val="28"/>
                <w:szCs w:val="28"/>
              </w:rPr>
              <w:t>ки и их произведения. Северное Возрождение. Мир человека в литературе раннего Нового времени.М. Сервантес. У. Шекспир. Стили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культуры (барокко, классицизм). Французский театр эпохи классицизма.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науки: переворот в естествознании, возни</w:t>
            </w:r>
            <w:r w:rsidRPr="00D7622F">
              <w:rPr>
                <w:rFonts w:ascii="Times New Roman" w:hAnsi="Times New Roman" w:cs="Times New Roman"/>
                <w:sz w:val="28"/>
                <w:szCs w:val="28"/>
              </w:rPr>
              <w:t>к</w:t>
            </w:r>
            <w:r w:rsidRPr="00D7622F">
              <w:rPr>
                <w:rFonts w:ascii="Times New Roman" w:hAnsi="Times New Roman" w:cs="Times New Roman"/>
                <w:sz w:val="28"/>
                <w:szCs w:val="28"/>
              </w:rPr>
              <w:t>новение новой картины мира. Выдающиеся ученые и их открытия (Н. Коперник, И. Нь</w:t>
            </w:r>
            <w:r w:rsidRPr="00D7622F">
              <w:rPr>
                <w:rFonts w:ascii="Times New Roman" w:hAnsi="Times New Roman" w:cs="Times New Roman"/>
                <w:sz w:val="28"/>
                <w:szCs w:val="28"/>
              </w:rPr>
              <w:t>ю</w:t>
            </w:r>
            <w:r w:rsidRPr="00D7622F">
              <w:rPr>
                <w:rFonts w:ascii="Times New Roman" w:hAnsi="Times New Roman" w:cs="Times New Roman"/>
                <w:sz w:val="28"/>
                <w:szCs w:val="28"/>
              </w:rPr>
              <w:t>тон). Утверждение рационализма.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Страны Востока в XVI - XVIII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на вершине могущес</w:t>
            </w:r>
            <w:r w:rsidRPr="00D7622F">
              <w:rPr>
                <w:rFonts w:ascii="Times New Roman" w:hAnsi="Times New Roman" w:cs="Times New Roman"/>
                <w:sz w:val="28"/>
                <w:szCs w:val="28"/>
              </w:rPr>
              <w:t>т</w:t>
            </w:r>
            <w:r w:rsidRPr="00D7622F">
              <w:rPr>
                <w:rFonts w:ascii="Times New Roman" w:hAnsi="Times New Roman" w:cs="Times New Roman"/>
                <w:sz w:val="28"/>
                <w:szCs w:val="28"/>
              </w:rPr>
              <w:t>ва. Сулейман I Великолепный: завоеватель, з</w:t>
            </w:r>
            <w:r w:rsidRPr="00D7622F">
              <w:rPr>
                <w:rFonts w:ascii="Times New Roman" w:hAnsi="Times New Roman" w:cs="Times New Roman"/>
                <w:sz w:val="28"/>
                <w:szCs w:val="28"/>
              </w:rPr>
              <w:t>а</w:t>
            </w:r>
            <w:r w:rsidRPr="00D7622F">
              <w:rPr>
                <w:rFonts w:ascii="Times New Roman" w:hAnsi="Times New Roman" w:cs="Times New Roman"/>
                <w:sz w:val="28"/>
                <w:szCs w:val="28"/>
              </w:rPr>
              <w:t>конодатель. Управление многонациональной империей. Османская армия. Индия при Вел</w:t>
            </w:r>
            <w:r w:rsidRPr="00D7622F">
              <w:rPr>
                <w:rFonts w:ascii="Times New Roman" w:hAnsi="Times New Roman" w:cs="Times New Roman"/>
                <w:sz w:val="28"/>
                <w:szCs w:val="28"/>
              </w:rPr>
              <w:t>и</w:t>
            </w:r>
            <w:r w:rsidRPr="00D7622F">
              <w:rPr>
                <w:rFonts w:ascii="Times New Roman" w:hAnsi="Times New Roman" w:cs="Times New Roman"/>
                <w:sz w:val="28"/>
                <w:szCs w:val="28"/>
              </w:rPr>
              <w:t>ких Моголах. Начало проникновения европе</w:t>
            </w:r>
            <w:r w:rsidRPr="00D7622F">
              <w:rPr>
                <w:rFonts w:ascii="Times New Roman" w:hAnsi="Times New Roman" w:cs="Times New Roman"/>
                <w:sz w:val="28"/>
                <w:szCs w:val="28"/>
              </w:rPr>
              <w:t>й</w:t>
            </w:r>
            <w:r w:rsidRPr="00D7622F">
              <w:rPr>
                <w:rFonts w:ascii="Times New Roman" w:hAnsi="Times New Roman" w:cs="Times New Roman"/>
                <w:sz w:val="28"/>
                <w:szCs w:val="28"/>
              </w:rPr>
              <w:t>цев. Ост-Индские компании. Китай в эпоху Мин. Экономическая и социальная политика государства. Утверждение маньчжурской дин</w:t>
            </w:r>
            <w:r w:rsidRPr="00D7622F">
              <w:rPr>
                <w:rFonts w:ascii="Times New Roman" w:hAnsi="Times New Roman" w:cs="Times New Roman"/>
                <w:sz w:val="28"/>
                <w:szCs w:val="28"/>
              </w:rPr>
              <w:t>а</w:t>
            </w:r>
            <w:r w:rsidRPr="00D7622F">
              <w:rPr>
                <w:rFonts w:ascii="Times New Roman" w:hAnsi="Times New Roman" w:cs="Times New Roman"/>
                <w:sz w:val="28"/>
                <w:szCs w:val="28"/>
              </w:rPr>
              <w:t>стии Цин. Япония: борьба знатных кланов за власть, установление сегуната Токугава,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централизованного государства. «Закр</w:t>
            </w:r>
            <w:r w:rsidRPr="00D7622F">
              <w:rPr>
                <w:rFonts w:ascii="Times New Roman" w:hAnsi="Times New Roman" w:cs="Times New Roman"/>
                <w:sz w:val="28"/>
                <w:szCs w:val="28"/>
              </w:rPr>
              <w:t>ы</w:t>
            </w:r>
            <w:r w:rsidRPr="00D7622F">
              <w:rPr>
                <w:rFonts w:ascii="Times New Roman" w:hAnsi="Times New Roman" w:cs="Times New Roman"/>
                <w:sz w:val="28"/>
                <w:szCs w:val="28"/>
              </w:rPr>
              <w:t>тие» страны для иноземцев. Культура и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ство стран Востока в XVI-XVII вв.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Ра</w:t>
            </w:r>
            <w:r w:rsidRPr="00D7622F">
              <w:rPr>
                <w:rFonts w:ascii="Times New Roman" w:hAnsi="Times New Roman" w:cs="Times New Roman"/>
                <w:sz w:val="28"/>
                <w:szCs w:val="28"/>
              </w:rPr>
              <w:t>н</w:t>
            </w:r>
            <w:r w:rsidRPr="00D7622F">
              <w:rPr>
                <w:rFonts w:ascii="Times New Roman" w:hAnsi="Times New Roman" w:cs="Times New Roman"/>
                <w:sz w:val="28"/>
                <w:szCs w:val="28"/>
              </w:rPr>
              <w:t>него Нового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История России.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XVI-XVII вв.:</w:t>
            </w:r>
          </w:p>
          <w:p w:rsid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 xml:space="preserve">От Великого княжества </w:t>
            </w:r>
          </w:p>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 царству Россия в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Завершение объединения русских земель. Княжение Василия III. Завершение объедин</w:t>
            </w:r>
            <w:r w:rsidRPr="00D7622F">
              <w:rPr>
                <w:rFonts w:ascii="Times New Roman" w:hAnsi="Times New Roman" w:cs="Times New Roman"/>
                <w:sz w:val="28"/>
                <w:szCs w:val="28"/>
              </w:rPr>
              <w:t>е</w:t>
            </w:r>
            <w:r w:rsidRPr="00D7622F">
              <w:rPr>
                <w:rFonts w:ascii="Times New Roman" w:hAnsi="Times New Roman" w:cs="Times New Roman"/>
                <w:sz w:val="28"/>
                <w:szCs w:val="28"/>
              </w:rPr>
              <w:t>ния русских земель вокруг Москвы: присоед</w:t>
            </w:r>
            <w:r w:rsidRPr="00D7622F">
              <w:rPr>
                <w:rFonts w:ascii="Times New Roman" w:hAnsi="Times New Roman" w:cs="Times New Roman"/>
                <w:sz w:val="28"/>
                <w:szCs w:val="28"/>
              </w:rPr>
              <w:t>и</w:t>
            </w:r>
            <w:r w:rsidRPr="00D7622F">
              <w:rPr>
                <w:rFonts w:ascii="Times New Roman" w:hAnsi="Times New Roman" w:cs="Times New Roman"/>
                <w:sz w:val="28"/>
                <w:szCs w:val="28"/>
              </w:rPr>
              <w:t>нение Псковской, Смоленской, Рязанской з</w:t>
            </w:r>
            <w:r w:rsidRPr="00D7622F">
              <w:rPr>
                <w:rFonts w:ascii="Times New Roman" w:hAnsi="Times New Roman" w:cs="Times New Roman"/>
                <w:sz w:val="28"/>
                <w:szCs w:val="28"/>
              </w:rPr>
              <w:t>е</w:t>
            </w:r>
            <w:r w:rsidRPr="00D7622F">
              <w:rPr>
                <w:rFonts w:ascii="Times New Roman" w:hAnsi="Times New Roman" w:cs="Times New Roman"/>
                <w:sz w:val="28"/>
                <w:szCs w:val="28"/>
              </w:rPr>
              <w:t>мель. Отмирание удельной системы. Укрепл</w:t>
            </w:r>
            <w:r w:rsidRPr="00D7622F">
              <w:rPr>
                <w:rFonts w:ascii="Times New Roman" w:hAnsi="Times New Roman" w:cs="Times New Roman"/>
                <w:sz w:val="28"/>
                <w:szCs w:val="28"/>
              </w:rPr>
              <w:t>е</w:t>
            </w:r>
            <w:r w:rsidRPr="00D7622F">
              <w:rPr>
                <w:rFonts w:ascii="Times New Roman" w:hAnsi="Times New Roman" w:cs="Times New Roman"/>
                <w:sz w:val="28"/>
                <w:szCs w:val="28"/>
              </w:rPr>
              <w:t>ние великокняжеской власти. Внешняя полит</w:t>
            </w:r>
            <w:r w:rsidRPr="00D7622F">
              <w:rPr>
                <w:rFonts w:ascii="Times New Roman" w:hAnsi="Times New Roman" w:cs="Times New Roman"/>
                <w:sz w:val="28"/>
                <w:szCs w:val="28"/>
              </w:rPr>
              <w:t>и</w:t>
            </w:r>
            <w:r w:rsidRPr="00D7622F">
              <w:rPr>
                <w:rFonts w:ascii="Times New Roman" w:hAnsi="Times New Roman" w:cs="Times New Roman"/>
                <w:sz w:val="28"/>
                <w:szCs w:val="28"/>
              </w:rPr>
              <w:t>ка Московского княжества в первой трети XVI в.: война с Великим княжеством Литовским, отношения с Крымским и Казанским ханств</w:t>
            </w:r>
            <w:r w:rsidRPr="00D7622F">
              <w:rPr>
                <w:rFonts w:ascii="Times New Roman" w:hAnsi="Times New Roman" w:cs="Times New Roman"/>
                <w:sz w:val="28"/>
                <w:szCs w:val="28"/>
              </w:rPr>
              <w:t>а</w:t>
            </w:r>
            <w:r w:rsidRPr="00D7622F">
              <w:rPr>
                <w:rFonts w:ascii="Times New Roman" w:hAnsi="Times New Roman" w:cs="Times New Roman"/>
                <w:sz w:val="28"/>
                <w:szCs w:val="28"/>
              </w:rPr>
              <w:t>ми, посольства в европейские государства. О</w:t>
            </w:r>
            <w:r w:rsidRPr="00D7622F">
              <w:rPr>
                <w:rFonts w:ascii="Times New Roman" w:hAnsi="Times New Roman" w:cs="Times New Roman"/>
                <w:sz w:val="28"/>
                <w:szCs w:val="28"/>
              </w:rPr>
              <w:t>р</w:t>
            </w:r>
            <w:r w:rsidRPr="00D7622F">
              <w:rPr>
                <w:rFonts w:ascii="Times New Roman" w:hAnsi="Times New Roman" w:cs="Times New Roman"/>
                <w:sz w:val="28"/>
                <w:szCs w:val="28"/>
              </w:rPr>
              <w:t>ганы государственной власти. Приказная си</w:t>
            </w:r>
            <w:r w:rsidRPr="00D7622F">
              <w:rPr>
                <w:rFonts w:ascii="Times New Roman" w:hAnsi="Times New Roman" w:cs="Times New Roman"/>
                <w:sz w:val="28"/>
                <w:szCs w:val="28"/>
              </w:rPr>
              <w:t>с</w:t>
            </w:r>
            <w:r w:rsidRPr="00D7622F">
              <w:rPr>
                <w:rFonts w:ascii="Times New Roman" w:hAnsi="Times New Roman" w:cs="Times New Roman"/>
                <w:sz w:val="28"/>
                <w:szCs w:val="28"/>
              </w:rPr>
              <w:t>тема: формирование первых приказных учре</w:t>
            </w:r>
            <w:r w:rsidRPr="00D7622F">
              <w:rPr>
                <w:rFonts w:ascii="Times New Roman" w:hAnsi="Times New Roman" w:cs="Times New Roman"/>
                <w:sz w:val="28"/>
                <w:szCs w:val="28"/>
              </w:rPr>
              <w:t>ж</w:t>
            </w:r>
            <w:r w:rsidRPr="00D7622F">
              <w:rPr>
                <w:rFonts w:ascii="Times New Roman" w:hAnsi="Times New Roman" w:cs="Times New Roman"/>
                <w:sz w:val="28"/>
                <w:szCs w:val="28"/>
              </w:rPr>
              <w:t>дений. Боярская дума, её роль в управлении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сударством. «Малая дума». Местничество. М</w:t>
            </w:r>
            <w:r w:rsidRPr="00D7622F">
              <w:rPr>
                <w:rFonts w:ascii="Times New Roman" w:hAnsi="Times New Roman" w:cs="Times New Roman"/>
                <w:sz w:val="28"/>
                <w:szCs w:val="28"/>
              </w:rPr>
              <w:t>е</w:t>
            </w:r>
            <w:r w:rsidRPr="00D7622F">
              <w:rPr>
                <w:rFonts w:ascii="Times New Roman" w:hAnsi="Times New Roman" w:cs="Times New Roman"/>
                <w:sz w:val="28"/>
                <w:szCs w:val="28"/>
              </w:rPr>
              <w:t>стное управление: наместники и волостели, система кормлений. Государство и церковь.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Царствование Ивана IV. Регентство Елены Глинской. Сопротивление удельных князей в</w:t>
            </w:r>
            <w:r w:rsidRPr="00D7622F">
              <w:rPr>
                <w:rFonts w:ascii="Times New Roman" w:hAnsi="Times New Roman" w:cs="Times New Roman"/>
                <w:sz w:val="28"/>
                <w:szCs w:val="28"/>
              </w:rPr>
              <w:t>е</w:t>
            </w:r>
            <w:r w:rsidRPr="00D7622F">
              <w:rPr>
                <w:rFonts w:ascii="Times New Roman" w:hAnsi="Times New Roman" w:cs="Times New Roman"/>
                <w:sz w:val="28"/>
                <w:szCs w:val="28"/>
              </w:rPr>
              <w:t>ликокняжеской власти. Унификация денежной системы.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Период боярского правления. Борьба за власть между боярскими кланами. Губная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форма. Московское восстание 1547 г. Ереси.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Принятие Иваном IV царского титула.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середины XVI в. «Избранная рада»: её состав и значение. Появление Земских соборов: дискуссии о характере народного представ</w:t>
            </w:r>
            <w:r w:rsidRPr="00D7622F">
              <w:rPr>
                <w:rFonts w:ascii="Times New Roman" w:hAnsi="Times New Roman" w:cs="Times New Roman"/>
                <w:sz w:val="28"/>
                <w:szCs w:val="28"/>
              </w:rPr>
              <w:t>и</w:t>
            </w:r>
            <w:r w:rsidRPr="00D7622F">
              <w:rPr>
                <w:rFonts w:ascii="Times New Roman" w:hAnsi="Times New Roman" w:cs="Times New Roman"/>
                <w:sz w:val="28"/>
                <w:szCs w:val="28"/>
              </w:rPr>
              <w:t>тельства. Отмена кормлений. Система налог</w:t>
            </w:r>
            <w:r w:rsidRPr="00D7622F">
              <w:rPr>
                <w:rFonts w:ascii="Times New Roman" w:hAnsi="Times New Roman" w:cs="Times New Roman"/>
                <w:sz w:val="28"/>
                <w:szCs w:val="28"/>
              </w:rPr>
              <w:t>о</w:t>
            </w:r>
            <w:r w:rsidRPr="00D7622F">
              <w:rPr>
                <w:rFonts w:ascii="Times New Roman" w:hAnsi="Times New Roman" w:cs="Times New Roman"/>
                <w:sz w:val="28"/>
                <w:szCs w:val="28"/>
              </w:rPr>
              <w:t>обложения. Судебник 1550 г. Стоглавый собор. Земская реформа - формирование органов м</w:t>
            </w:r>
            <w:r w:rsidRPr="00D7622F">
              <w:rPr>
                <w:rFonts w:ascii="Times New Roman" w:hAnsi="Times New Roman" w:cs="Times New Roman"/>
                <w:sz w:val="28"/>
                <w:szCs w:val="28"/>
              </w:rPr>
              <w:t>е</w:t>
            </w:r>
            <w:r w:rsidRPr="00D7622F">
              <w:rPr>
                <w:rFonts w:ascii="Times New Roman" w:hAnsi="Times New Roman" w:cs="Times New Roman"/>
                <w:sz w:val="28"/>
                <w:szCs w:val="28"/>
              </w:rPr>
              <w:t>стного самоуправления. Внешняя политика России в XVI в. Создание стрелецких полков и «Уложение о службе». Присоединение Каза</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и Астраханского ханств. Значение вкл</w:t>
            </w:r>
            <w:r w:rsidRPr="00D7622F">
              <w:rPr>
                <w:rFonts w:ascii="Times New Roman" w:hAnsi="Times New Roman" w:cs="Times New Roman"/>
                <w:sz w:val="28"/>
                <w:szCs w:val="28"/>
              </w:rPr>
              <w:t>ю</w:t>
            </w:r>
            <w:r w:rsidRPr="00D7622F">
              <w:rPr>
                <w:rFonts w:ascii="Times New Roman" w:hAnsi="Times New Roman" w:cs="Times New Roman"/>
                <w:sz w:val="28"/>
                <w:szCs w:val="28"/>
              </w:rPr>
              <w:t>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w:t>
            </w:r>
            <w:r w:rsidRPr="00D7622F">
              <w:rPr>
                <w:rFonts w:ascii="Times New Roman" w:hAnsi="Times New Roman" w:cs="Times New Roman"/>
                <w:sz w:val="28"/>
                <w:szCs w:val="28"/>
              </w:rPr>
              <w:t>и</w:t>
            </w:r>
            <w:r w:rsidRPr="00D7622F">
              <w:rPr>
                <w:rFonts w:ascii="Times New Roman" w:hAnsi="Times New Roman" w:cs="Times New Roman"/>
                <w:sz w:val="28"/>
                <w:szCs w:val="28"/>
              </w:rPr>
              <w:t>вонской войне. Поход Ермака Тимофеевича на Сибирское ханство. Начало присоединения к России Западной Сибири. Социальная структ</w:t>
            </w:r>
            <w:r w:rsidRPr="00D7622F">
              <w:rPr>
                <w:rFonts w:ascii="Times New Roman" w:hAnsi="Times New Roman" w:cs="Times New Roman"/>
                <w:sz w:val="28"/>
                <w:szCs w:val="28"/>
              </w:rPr>
              <w:t>у</w:t>
            </w:r>
            <w:r w:rsidRPr="00D7622F">
              <w:rPr>
                <w:rFonts w:ascii="Times New Roman" w:hAnsi="Times New Roman" w:cs="Times New Roman"/>
                <w:sz w:val="28"/>
                <w:szCs w:val="28"/>
              </w:rPr>
              <w:t>ра российского общества. Дворянство.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люди. Формирование Государева двора и «служилых городов». Торгово-ремесленное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селение городов. Духовенство. Начало закр</w:t>
            </w:r>
            <w:r w:rsidRPr="00D7622F">
              <w:rPr>
                <w:rFonts w:ascii="Times New Roman" w:hAnsi="Times New Roman" w:cs="Times New Roman"/>
                <w:sz w:val="28"/>
                <w:szCs w:val="28"/>
              </w:rPr>
              <w:t>е</w:t>
            </w:r>
            <w:r w:rsidRPr="00D7622F">
              <w:rPr>
                <w:rFonts w:ascii="Times New Roman" w:hAnsi="Times New Roman" w:cs="Times New Roman"/>
                <w:sz w:val="28"/>
                <w:szCs w:val="28"/>
              </w:rPr>
              <w:t>пощения крестьян: Указ о «заповедных летах». Формирование вольного казачества. Многон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циональный состав населения Русского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Финно-угорские народы. Народы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волжья после присоединения к России. Служ</w:t>
            </w:r>
            <w:r w:rsidRPr="00D7622F">
              <w:rPr>
                <w:rFonts w:ascii="Times New Roman" w:hAnsi="Times New Roman" w:cs="Times New Roman"/>
                <w:sz w:val="28"/>
                <w:szCs w:val="28"/>
              </w:rPr>
              <w:t>и</w:t>
            </w:r>
            <w:r w:rsidRPr="00D7622F">
              <w:rPr>
                <w:rFonts w:ascii="Times New Roman" w:hAnsi="Times New Roman" w:cs="Times New Roman"/>
                <w:sz w:val="28"/>
                <w:szCs w:val="28"/>
              </w:rPr>
              <w:t>лые татары. Сосуществование религий 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сийском государстве. Русская Православная церковь. Мусульманское духовенство.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Опричнина, дискуссия о ее причинах и х</w:t>
            </w:r>
            <w:r w:rsidRPr="00D7622F">
              <w:rPr>
                <w:rFonts w:ascii="Times New Roman" w:hAnsi="Times New Roman" w:cs="Times New Roman"/>
                <w:sz w:val="28"/>
                <w:szCs w:val="28"/>
              </w:rPr>
              <w:t>а</w:t>
            </w:r>
            <w:r w:rsidRPr="00D7622F">
              <w:rPr>
                <w:rFonts w:ascii="Times New Roman" w:hAnsi="Times New Roman" w:cs="Times New Roman"/>
                <w:sz w:val="28"/>
                <w:szCs w:val="28"/>
              </w:rPr>
              <w:t>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Россия в конце XVI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Федор Иванович. Борьба за власть в боярском окружении. Правление Бориса Год</w:t>
            </w:r>
            <w:r w:rsidRPr="00D7622F">
              <w:rPr>
                <w:rFonts w:ascii="Times New Roman" w:hAnsi="Times New Roman" w:cs="Times New Roman"/>
                <w:sz w:val="28"/>
                <w:szCs w:val="28"/>
              </w:rPr>
              <w:t>у</w:t>
            </w:r>
            <w:r w:rsidRPr="00D7622F">
              <w:rPr>
                <w:rFonts w:ascii="Times New Roman" w:hAnsi="Times New Roman" w:cs="Times New Roman"/>
                <w:sz w:val="28"/>
                <w:szCs w:val="28"/>
              </w:rPr>
              <w:t>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ских крепостей и засечных черт. Продолжение закрепощения крестьянства: Указ об «Урочных летах». Пресечение царской династии Рюрик</w:t>
            </w:r>
            <w:r w:rsidRPr="00D7622F">
              <w:rPr>
                <w:rFonts w:ascii="Times New Roman" w:hAnsi="Times New Roman" w:cs="Times New Roman"/>
                <w:sz w:val="28"/>
                <w:szCs w:val="28"/>
              </w:rPr>
              <w:t>о</w:t>
            </w:r>
            <w:r w:rsidRPr="00D7622F">
              <w:rPr>
                <w:rFonts w:ascii="Times New Roman" w:hAnsi="Times New Roman" w:cs="Times New Roman"/>
                <w:sz w:val="28"/>
                <w:szCs w:val="28"/>
              </w:rPr>
              <w:t>вичей.</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Смута в России</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Накануне Смуты. Династический кризис. Земский собор 1598 г. и избрание на царство Бориса Годунова.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Бориса Годунова в отношении боярства. Голод 1601-1603 г. г. и обострение социально-экономического кризиса.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w:t>
            </w:r>
            <w:r w:rsidRPr="00D7622F">
              <w:rPr>
                <w:rFonts w:ascii="Times New Roman" w:hAnsi="Times New Roman" w:cs="Times New Roman"/>
                <w:sz w:val="28"/>
                <w:szCs w:val="28"/>
              </w:rPr>
              <w:t>с</w:t>
            </w:r>
            <w:r w:rsidRPr="00D7622F">
              <w:rPr>
                <w:rFonts w:ascii="Times New Roman" w:hAnsi="Times New Roman" w:cs="Times New Roman"/>
                <w:sz w:val="28"/>
                <w:szCs w:val="28"/>
              </w:rPr>
              <w:t>стание 1606 г. и убийство самозванца.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Василий Шуйский. Восстание Ивана Болотникова. Перерастание внутреннего криз</w:t>
            </w:r>
            <w:r w:rsidRPr="00D7622F">
              <w:rPr>
                <w:rFonts w:ascii="Times New Roman" w:hAnsi="Times New Roman" w:cs="Times New Roman"/>
                <w:sz w:val="28"/>
                <w:szCs w:val="28"/>
              </w:rPr>
              <w:t>и</w:t>
            </w:r>
            <w:r w:rsidRPr="00D7622F">
              <w:rPr>
                <w:rFonts w:ascii="Times New Roman" w:hAnsi="Times New Roman" w:cs="Times New Roman"/>
                <w:sz w:val="28"/>
                <w:szCs w:val="28"/>
              </w:rPr>
              <w:t>са в гражданскую войну. Лжедмитрий II. Вто</w:t>
            </w:r>
            <w:r w:rsidRPr="00D7622F">
              <w:rPr>
                <w:rFonts w:ascii="Times New Roman" w:hAnsi="Times New Roman" w:cs="Times New Roman"/>
                <w:sz w:val="28"/>
                <w:szCs w:val="28"/>
              </w:rPr>
              <w:t>р</w:t>
            </w:r>
            <w:r w:rsidRPr="00D7622F">
              <w:rPr>
                <w:rFonts w:ascii="Times New Roman" w:hAnsi="Times New Roman" w:cs="Times New Roman"/>
                <w:sz w:val="28"/>
                <w:szCs w:val="28"/>
              </w:rPr>
              <w:t>жение на территорию России польско-литовских отрядов. Тушинский лагерь сам</w:t>
            </w:r>
            <w:r w:rsidRPr="00D7622F">
              <w:rPr>
                <w:rFonts w:ascii="Times New Roman" w:hAnsi="Times New Roman" w:cs="Times New Roman"/>
                <w:sz w:val="28"/>
                <w:szCs w:val="28"/>
              </w:rPr>
              <w:t>о</w:t>
            </w:r>
            <w:r w:rsidRPr="00D7622F">
              <w:rPr>
                <w:rFonts w:ascii="Times New Roman" w:hAnsi="Times New Roman" w:cs="Times New Roman"/>
                <w:sz w:val="28"/>
                <w:szCs w:val="28"/>
              </w:rPr>
              <w:t>званца под Москвой. Оборона Троице-Сергиева монастыря. Выборгский договор между Росс</w:t>
            </w:r>
            <w:r w:rsidRPr="00D7622F">
              <w:rPr>
                <w:rFonts w:ascii="Times New Roman" w:hAnsi="Times New Roman" w:cs="Times New Roman"/>
                <w:sz w:val="28"/>
                <w:szCs w:val="28"/>
              </w:rPr>
              <w:t>и</w:t>
            </w:r>
            <w:r w:rsidRPr="00D7622F">
              <w:rPr>
                <w:rFonts w:ascii="Times New Roman" w:hAnsi="Times New Roman" w:cs="Times New Roman"/>
                <w:sz w:val="28"/>
                <w:szCs w:val="28"/>
              </w:rPr>
              <w:t>ей и Швецией. Поход войска М.В. Скопина-Шуйского и Я.-П. Делагарди и распад туши</w:t>
            </w:r>
            <w:r w:rsidRPr="00D7622F">
              <w:rPr>
                <w:rFonts w:ascii="Times New Roman" w:hAnsi="Times New Roman" w:cs="Times New Roman"/>
                <w:sz w:val="28"/>
                <w:szCs w:val="28"/>
              </w:rPr>
              <w:t>н</w:t>
            </w:r>
            <w:r w:rsidRPr="00D7622F">
              <w:rPr>
                <w:rFonts w:ascii="Times New Roman" w:hAnsi="Times New Roman" w:cs="Times New Roman"/>
                <w:sz w:val="28"/>
                <w:szCs w:val="28"/>
              </w:rPr>
              <w:t>ского лагеря. Открытое вступление Речи П</w:t>
            </w:r>
            <w:r w:rsidRPr="00D7622F">
              <w:rPr>
                <w:rFonts w:ascii="Times New Roman" w:hAnsi="Times New Roman" w:cs="Times New Roman"/>
                <w:sz w:val="28"/>
                <w:szCs w:val="28"/>
              </w:rPr>
              <w:t>о</w:t>
            </w:r>
            <w:r w:rsidRPr="00D7622F">
              <w:rPr>
                <w:rFonts w:ascii="Times New Roman" w:hAnsi="Times New Roman" w:cs="Times New Roman"/>
                <w:sz w:val="28"/>
                <w:szCs w:val="28"/>
              </w:rPr>
              <w:t>сполитой в войну против России. Оборона Смоленска.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Свержение Василия Шуйского и переход власти к «семибоярщине». Договор об избр</w:t>
            </w:r>
            <w:r w:rsidRPr="00D7622F">
              <w:rPr>
                <w:rFonts w:ascii="Times New Roman" w:hAnsi="Times New Roman" w:cs="Times New Roman"/>
                <w:sz w:val="28"/>
                <w:szCs w:val="28"/>
              </w:rPr>
              <w:t>а</w:t>
            </w:r>
            <w:r w:rsidRPr="00D7622F">
              <w:rPr>
                <w:rFonts w:ascii="Times New Roman" w:hAnsi="Times New Roman" w:cs="Times New Roman"/>
                <w:sz w:val="28"/>
                <w:szCs w:val="28"/>
              </w:rPr>
              <w:t>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w:t>
            </w:r>
            <w:r w:rsidRPr="00D7622F">
              <w:rPr>
                <w:rFonts w:ascii="Times New Roman" w:hAnsi="Times New Roman" w:cs="Times New Roman"/>
                <w:sz w:val="28"/>
                <w:szCs w:val="28"/>
              </w:rPr>
              <w:t>о</w:t>
            </w:r>
            <w:r w:rsidRPr="00D7622F">
              <w:rPr>
                <w:rFonts w:ascii="Times New Roman" w:hAnsi="Times New Roman" w:cs="Times New Roman"/>
                <w:sz w:val="28"/>
                <w:szCs w:val="28"/>
              </w:rPr>
              <w:t>ген. Московское восстание 1611 г. и сожжение города оккупантами. Первое и второе земские ополчения. Захват Новгорода шведскими во</w:t>
            </w:r>
            <w:r w:rsidRPr="00D7622F">
              <w:rPr>
                <w:rFonts w:ascii="Times New Roman" w:hAnsi="Times New Roman" w:cs="Times New Roman"/>
                <w:sz w:val="28"/>
                <w:szCs w:val="28"/>
              </w:rPr>
              <w:t>й</w:t>
            </w:r>
            <w:r w:rsidRPr="00D7622F">
              <w:rPr>
                <w:rFonts w:ascii="Times New Roman" w:hAnsi="Times New Roman" w:cs="Times New Roman"/>
                <w:sz w:val="28"/>
                <w:szCs w:val="28"/>
              </w:rPr>
              <w:t>сками. «Совет всея земли». Освобождение М</w:t>
            </w:r>
            <w:r w:rsidRPr="00D7622F">
              <w:rPr>
                <w:rFonts w:ascii="Times New Roman" w:hAnsi="Times New Roman" w:cs="Times New Roman"/>
                <w:sz w:val="28"/>
                <w:szCs w:val="28"/>
              </w:rPr>
              <w:t>о</w:t>
            </w:r>
            <w:r w:rsidRPr="00D7622F">
              <w:rPr>
                <w:rFonts w:ascii="Times New Roman" w:hAnsi="Times New Roman" w:cs="Times New Roman"/>
                <w:sz w:val="28"/>
                <w:szCs w:val="28"/>
              </w:rPr>
              <w:t>сквы в 1612 г. Окончание Смуты. Земский с</w:t>
            </w:r>
            <w:r w:rsidRPr="00D7622F">
              <w:rPr>
                <w:rFonts w:ascii="Times New Roman" w:hAnsi="Times New Roman" w:cs="Times New Roman"/>
                <w:sz w:val="28"/>
                <w:szCs w:val="28"/>
              </w:rPr>
              <w:t>о</w:t>
            </w:r>
            <w:r w:rsidRPr="00D7622F">
              <w:rPr>
                <w:rFonts w:ascii="Times New Roman" w:hAnsi="Times New Roman" w:cs="Times New Roman"/>
                <w:sz w:val="28"/>
                <w:szCs w:val="28"/>
              </w:rPr>
              <w:t>бор 1613 г. и его роль в укреплении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венности. Избрание на царство Михаила Фед</w:t>
            </w:r>
            <w:r w:rsidRPr="00D7622F">
              <w:rPr>
                <w:rFonts w:ascii="Times New Roman" w:hAnsi="Times New Roman" w:cs="Times New Roman"/>
                <w:sz w:val="28"/>
                <w:szCs w:val="28"/>
              </w:rPr>
              <w:t>о</w:t>
            </w:r>
            <w:r w:rsidRPr="00D7622F">
              <w:rPr>
                <w:rFonts w:ascii="Times New Roman" w:hAnsi="Times New Roman" w:cs="Times New Roman"/>
                <w:sz w:val="28"/>
                <w:szCs w:val="28"/>
              </w:rPr>
              <w:t>ровича Романова. Борьба с казачьими высту</w:t>
            </w:r>
            <w:r w:rsidRPr="00D7622F">
              <w:rPr>
                <w:rFonts w:ascii="Times New Roman" w:hAnsi="Times New Roman" w:cs="Times New Roman"/>
                <w:sz w:val="28"/>
                <w:szCs w:val="28"/>
              </w:rPr>
              <w:t>п</w:t>
            </w:r>
            <w:r w:rsidRPr="00D7622F">
              <w:rPr>
                <w:rFonts w:ascii="Times New Roman" w:hAnsi="Times New Roman" w:cs="Times New Roman"/>
                <w:sz w:val="28"/>
                <w:szCs w:val="28"/>
              </w:rPr>
              <w:t>лениями против центральной власти. Столбо</w:t>
            </w:r>
            <w:r w:rsidRPr="00D7622F">
              <w:rPr>
                <w:rFonts w:ascii="Times New Roman" w:hAnsi="Times New Roman" w:cs="Times New Roman"/>
                <w:sz w:val="28"/>
                <w:szCs w:val="28"/>
              </w:rPr>
              <w:t>в</w:t>
            </w:r>
            <w:r w:rsidRPr="00D7622F">
              <w:rPr>
                <w:rFonts w:ascii="Times New Roman" w:hAnsi="Times New Roman" w:cs="Times New Roman"/>
                <w:sz w:val="28"/>
                <w:szCs w:val="28"/>
              </w:rPr>
              <w:t>ский мир со Швецией: утрата выхода к Балти</w:t>
            </w:r>
            <w:r w:rsidRPr="00D7622F">
              <w:rPr>
                <w:rFonts w:ascii="Times New Roman" w:hAnsi="Times New Roman" w:cs="Times New Roman"/>
                <w:sz w:val="28"/>
                <w:szCs w:val="28"/>
              </w:rPr>
              <w:t>й</w:t>
            </w:r>
            <w:r w:rsidRPr="00D7622F">
              <w:rPr>
                <w:rFonts w:ascii="Times New Roman" w:hAnsi="Times New Roman" w:cs="Times New Roman"/>
                <w:sz w:val="28"/>
                <w:szCs w:val="28"/>
              </w:rPr>
              <w:t>скому морю. Продолжение войны с Речью П</w:t>
            </w:r>
            <w:r w:rsidRPr="00D7622F">
              <w:rPr>
                <w:rFonts w:ascii="Times New Roman" w:hAnsi="Times New Roman" w:cs="Times New Roman"/>
                <w:sz w:val="28"/>
                <w:szCs w:val="28"/>
              </w:rPr>
              <w:t>о</w:t>
            </w:r>
            <w:r w:rsidRPr="00D7622F">
              <w:rPr>
                <w:rFonts w:ascii="Times New Roman" w:hAnsi="Times New Roman" w:cs="Times New Roman"/>
                <w:sz w:val="28"/>
                <w:szCs w:val="28"/>
              </w:rPr>
              <w:t>сполитой. Поход принца Владислава на Мос</w:t>
            </w:r>
            <w:r w:rsidRPr="00D7622F">
              <w:rPr>
                <w:rFonts w:ascii="Times New Roman" w:hAnsi="Times New Roman" w:cs="Times New Roman"/>
                <w:sz w:val="28"/>
                <w:szCs w:val="28"/>
              </w:rPr>
              <w:t>к</w:t>
            </w:r>
            <w:r w:rsidRPr="00D7622F">
              <w:rPr>
                <w:rFonts w:ascii="Times New Roman" w:hAnsi="Times New Roman" w:cs="Times New Roman"/>
                <w:sz w:val="28"/>
                <w:szCs w:val="28"/>
              </w:rPr>
              <w:t>ву. Заключение Деулинского перемирия с Р</w:t>
            </w:r>
            <w:r w:rsidRPr="00D7622F">
              <w:rPr>
                <w:rFonts w:ascii="Times New Roman" w:hAnsi="Times New Roman" w:cs="Times New Roman"/>
                <w:sz w:val="28"/>
                <w:szCs w:val="28"/>
              </w:rPr>
              <w:t>е</w:t>
            </w:r>
            <w:r w:rsidRPr="00D7622F">
              <w:rPr>
                <w:rFonts w:ascii="Times New Roman" w:hAnsi="Times New Roman" w:cs="Times New Roman"/>
                <w:sz w:val="28"/>
                <w:szCs w:val="28"/>
              </w:rPr>
              <w:t>чью Посполитой. Итоги и последствия Смутн</w:t>
            </w:r>
            <w:r w:rsidRPr="00D7622F">
              <w:rPr>
                <w:rFonts w:ascii="Times New Roman" w:hAnsi="Times New Roman" w:cs="Times New Roman"/>
                <w:sz w:val="28"/>
                <w:szCs w:val="28"/>
              </w:rPr>
              <w:t>о</w:t>
            </w:r>
            <w:r w:rsidRPr="00D7622F">
              <w:rPr>
                <w:rFonts w:ascii="Times New Roman" w:hAnsi="Times New Roman" w:cs="Times New Roman"/>
                <w:sz w:val="28"/>
                <w:szCs w:val="28"/>
              </w:rPr>
              <w:t>го времени.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Россия в XVII веке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первых Романовых. Царствов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Михаила Федоровича. Восстановление экономического потенциала страны. Продо</w:t>
            </w:r>
            <w:r w:rsidRPr="00D7622F">
              <w:rPr>
                <w:rFonts w:ascii="Times New Roman" w:hAnsi="Times New Roman" w:cs="Times New Roman"/>
                <w:sz w:val="28"/>
                <w:szCs w:val="28"/>
              </w:rPr>
              <w:t>л</w:t>
            </w:r>
            <w:r w:rsidRPr="00D7622F">
              <w:rPr>
                <w:rFonts w:ascii="Times New Roman" w:hAnsi="Times New Roman" w:cs="Times New Roman"/>
                <w:sz w:val="28"/>
                <w:szCs w:val="28"/>
              </w:rPr>
              <w:t>жение закрепощения крестьян. Земские соборы. Роль патриарха Филарета в управлении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Царь Алексей Михайлович. Укрепление самодержавия. Ослабление роли Боярской д</w:t>
            </w:r>
            <w:r w:rsidRPr="00D7622F">
              <w:rPr>
                <w:rFonts w:ascii="Times New Roman" w:hAnsi="Times New Roman" w:cs="Times New Roman"/>
                <w:sz w:val="28"/>
                <w:szCs w:val="28"/>
              </w:rPr>
              <w:t>у</w:t>
            </w:r>
            <w:r w:rsidRPr="00D7622F">
              <w:rPr>
                <w:rFonts w:ascii="Times New Roman" w:hAnsi="Times New Roman" w:cs="Times New Roman"/>
                <w:sz w:val="28"/>
                <w:szCs w:val="28"/>
              </w:rPr>
              <w:t>мы в управлении государством. Развитие пр</w:t>
            </w:r>
            <w:r w:rsidRPr="00D7622F">
              <w:rPr>
                <w:rFonts w:ascii="Times New Roman" w:hAnsi="Times New Roman" w:cs="Times New Roman"/>
                <w:sz w:val="28"/>
                <w:szCs w:val="28"/>
              </w:rPr>
              <w:t>и</w:t>
            </w:r>
            <w:r w:rsidRPr="00D7622F">
              <w:rPr>
                <w:rFonts w:ascii="Times New Roman" w:hAnsi="Times New Roman" w:cs="Times New Roman"/>
                <w:sz w:val="28"/>
                <w:szCs w:val="28"/>
              </w:rPr>
              <w:t>казного строя. Приказ Тайных дел. Усиление воеводской власти в уездах и постепенная ли</w:t>
            </w:r>
            <w:r w:rsidRPr="00D7622F">
              <w:rPr>
                <w:rFonts w:ascii="Times New Roman" w:hAnsi="Times New Roman" w:cs="Times New Roman"/>
                <w:sz w:val="28"/>
                <w:szCs w:val="28"/>
              </w:rPr>
              <w:t>к</w:t>
            </w:r>
            <w:r w:rsidRPr="00D7622F">
              <w:rPr>
                <w:rFonts w:ascii="Times New Roman" w:hAnsi="Times New Roman" w:cs="Times New Roman"/>
                <w:sz w:val="28"/>
                <w:szCs w:val="28"/>
              </w:rPr>
              <w:t>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 XVII в. Первые мануфактуры. Ярмарки. Укрепление внутренних торговых связей и развитие хозя</w:t>
            </w:r>
            <w:r w:rsidRPr="00D7622F">
              <w:rPr>
                <w:rFonts w:ascii="Times New Roman" w:hAnsi="Times New Roman" w:cs="Times New Roman"/>
                <w:sz w:val="28"/>
                <w:szCs w:val="28"/>
              </w:rPr>
              <w:t>й</w:t>
            </w:r>
            <w:r w:rsidRPr="00D7622F">
              <w:rPr>
                <w:rFonts w:ascii="Times New Roman" w:hAnsi="Times New Roman" w:cs="Times New Roman"/>
                <w:sz w:val="28"/>
                <w:szCs w:val="28"/>
              </w:rPr>
              <w:t>ственной специализации регионов Российского государства. Торговый и Новоторговый уставы. Торговля с европейскими странами и Востоком.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российского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ства. Государев двор, служилый город, дух</w:t>
            </w:r>
            <w:r w:rsidRPr="00D7622F">
              <w:rPr>
                <w:rFonts w:ascii="Times New Roman" w:hAnsi="Times New Roman" w:cs="Times New Roman"/>
                <w:sz w:val="28"/>
                <w:szCs w:val="28"/>
              </w:rPr>
              <w:t>о</w:t>
            </w:r>
            <w:r w:rsidRPr="00D7622F">
              <w:rPr>
                <w:rFonts w:ascii="Times New Roman" w:hAnsi="Times New Roman" w:cs="Times New Roman"/>
                <w:sz w:val="28"/>
                <w:szCs w:val="28"/>
              </w:rPr>
              <w:t>венство, торговые люди, посадское население, стрельцы, служилые иноземцы, казаки, крест</w:t>
            </w:r>
            <w:r w:rsidRPr="00D7622F">
              <w:rPr>
                <w:rFonts w:ascii="Times New Roman" w:hAnsi="Times New Roman" w:cs="Times New Roman"/>
                <w:sz w:val="28"/>
                <w:szCs w:val="28"/>
              </w:rPr>
              <w:t>ь</w:t>
            </w:r>
            <w:r w:rsidRPr="00D7622F">
              <w:rPr>
                <w:rFonts w:ascii="Times New Roman" w:hAnsi="Times New Roman" w:cs="Times New Roman"/>
                <w:sz w:val="28"/>
                <w:szCs w:val="28"/>
              </w:rPr>
              <w:t>яне, холопы. Русская деревня в XVII в.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ские восстания середины XVII в. Соляной бунт в Москве. Псковско-Новгородское восстание. Соборное уложение 1649 г. Завершение офор</w:t>
            </w:r>
            <w:r w:rsidRPr="00D7622F">
              <w:rPr>
                <w:rFonts w:ascii="Times New Roman" w:hAnsi="Times New Roman" w:cs="Times New Roman"/>
                <w:sz w:val="28"/>
                <w:szCs w:val="28"/>
              </w:rPr>
              <w:t>м</w:t>
            </w:r>
            <w:r w:rsidRPr="00D7622F">
              <w:rPr>
                <w:rFonts w:ascii="Times New Roman" w:hAnsi="Times New Roman" w:cs="Times New Roman"/>
                <w:sz w:val="28"/>
                <w:szCs w:val="28"/>
              </w:rPr>
              <w:t>ления крепостного права и территория его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пространения. Денежная реформа 1654 г. Ме</w:t>
            </w:r>
            <w:r w:rsidRPr="00D7622F">
              <w:rPr>
                <w:rFonts w:ascii="Times New Roman" w:hAnsi="Times New Roman" w:cs="Times New Roman"/>
                <w:sz w:val="28"/>
                <w:szCs w:val="28"/>
              </w:rPr>
              <w:t>д</w:t>
            </w:r>
            <w:r w:rsidRPr="00D7622F">
              <w:rPr>
                <w:rFonts w:ascii="Times New Roman" w:hAnsi="Times New Roman" w:cs="Times New Roman"/>
                <w:sz w:val="28"/>
                <w:szCs w:val="28"/>
              </w:rPr>
              <w:t>ный бунт. Побеги крестьян на Дон и в Сибирь. Восстание Степана Разина.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 XVII в. Возо</w:t>
            </w:r>
            <w:r w:rsidRPr="00D7622F">
              <w:rPr>
                <w:rFonts w:ascii="Times New Roman" w:hAnsi="Times New Roman" w:cs="Times New Roman"/>
                <w:sz w:val="28"/>
                <w:szCs w:val="28"/>
              </w:rPr>
              <w:t>б</w:t>
            </w:r>
            <w:r w:rsidRPr="00D7622F">
              <w:rPr>
                <w:rFonts w:ascii="Times New Roman" w:hAnsi="Times New Roman" w:cs="Times New Roman"/>
                <w:sz w:val="28"/>
                <w:szCs w:val="28"/>
              </w:rPr>
              <w:t>новление дипломатических контактов со стр</w:t>
            </w:r>
            <w:r w:rsidRPr="00D7622F">
              <w:rPr>
                <w:rFonts w:ascii="Times New Roman" w:hAnsi="Times New Roman" w:cs="Times New Roman"/>
                <w:sz w:val="28"/>
                <w:szCs w:val="28"/>
              </w:rPr>
              <w:t>а</w:t>
            </w:r>
            <w:r w:rsidRPr="00D7622F">
              <w:rPr>
                <w:rFonts w:ascii="Times New Roman" w:hAnsi="Times New Roman" w:cs="Times New Roman"/>
                <w:sz w:val="28"/>
                <w:szCs w:val="28"/>
              </w:rPr>
              <w:t>нами Европы и Азии после Смуты. Смоленская война. Поляновский мир. Контакты с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славным населением Речи Посполитой: прот</w:t>
            </w:r>
            <w:r w:rsidRPr="00D7622F">
              <w:rPr>
                <w:rFonts w:ascii="Times New Roman" w:hAnsi="Times New Roman" w:cs="Times New Roman"/>
                <w:sz w:val="28"/>
                <w:szCs w:val="28"/>
              </w:rPr>
              <w:t>и</w:t>
            </w:r>
            <w:r w:rsidRPr="00D7622F">
              <w:rPr>
                <w:rFonts w:ascii="Times New Roman" w:hAnsi="Times New Roman" w:cs="Times New Roman"/>
                <w:sz w:val="28"/>
                <w:szCs w:val="28"/>
              </w:rPr>
              <w:t>водействие полонизации, распространению к</w:t>
            </w:r>
            <w:r w:rsidRPr="00D7622F">
              <w:rPr>
                <w:rFonts w:ascii="Times New Roman" w:hAnsi="Times New Roman" w:cs="Times New Roman"/>
                <w:sz w:val="28"/>
                <w:szCs w:val="28"/>
              </w:rPr>
              <w:t>а</w:t>
            </w:r>
            <w:r w:rsidRPr="00D7622F">
              <w:rPr>
                <w:rFonts w:ascii="Times New Roman" w:hAnsi="Times New Roman" w:cs="Times New Roman"/>
                <w:sz w:val="28"/>
                <w:szCs w:val="28"/>
              </w:rPr>
              <w:t>толичества. Контакты с Запорожской Сечью. Восстание Богдана Хмельницкого. Переясла</w:t>
            </w:r>
            <w:r w:rsidRPr="00D7622F">
              <w:rPr>
                <w:rFonts w:ascii="Times New Roman" w:hAnsi="Times New Roman" w:cs="Times New Roman"/>
                <w:sz w:val="28"/>
                <w:szCs w:val="28"/>
              </w:rPr>
              <w:t>в</w:t>
            </w:r>
            <w:r w:rsidRPr="00D7622F">
              <w:rPr>
                <w:rFonts w:ascii="Times New Roman" w:hAnsi="Times New Roman" w:cs="Times New Roman"/>
                <w:sz w:val="28"/>
                <w:szCs w:val="28"/>
              </w:rPr>
              <w:t>ская рада. Вхождение земель Войска Запоро</w:t>
            </w:r>
            <w:r w:rsidRPr="00D7622F">
              <w:rPr>
                <w:rFonts w:ascii="Times New Roman" w:hAnsi="Times New Roman" w:cs="Times New Roman"/>
                <w:sz w:val="28"/>
                <w:szCs w:val="28"/>
              </w:rPr>
              <w:t>ж</w:t>
            </w:r>
            <w:r w:rsidRPr="00D7622F">
              <w:rPr>
                <w:rFonts w:ascii="Times New Roman" w:hAnsi="Times New Roman" w:cs="Times New Roman"/>
                <w:sz w:val="28"/>
                <w:szCs w:val="28"/>
              </w:rPr>
              <w:t>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w:t>
            </w:r>
            <w:r w:rsidRPr="00D7622F">
              <w:rPr>
                <w:rFonts w:ascii="Times New Roman" w:hAnsi="Times New Roman" w:cs="Times New Roman"/>
                <w:sz w:val="28"/>
                <w:szCs w:val="28"/>
              </w:rPr>
              <w:t>е</w:t>
            </w:r>
            <w:r w:rsidRPr="00D7622F">
              <w:rPr>
                <w:rFonts w:ascii="Times New Roman" w:hAnsi="Times New Roman" w:cs="Times New Roman"/>
                <w:sz w:val="28"/>
                <w:szCs w:val="28"/>
              </w:rPr>
              <w:t>жей. Белгородская засечная черта. Конфликты с Османской империей. «Азовское осадное сид</w:t>
            </w:r>
            <w:r w:rsidRPr="00D7622F">
              <w:rPr>
                <w:rFonts w:ascii="Times New Roman" w:hAnsi="Times New Roman" w:cs="Times New Roman"/>
                <w:sz w:val="28"/>
                <w:szCs w:val="28"/>
              </w:rPr>
              <w:t>е</w:t>
            </w:r>
            <w:r w:rsidRPr="00D7622F">
              <w:rPr>
                <w:rFonts w:ascii="Times New Roman" w:hAnsi="Times New Roman" w:cs="Times New Roman"/>
                <w:sz w:val="28"/>
                <w:szCs w:val="28"/>
              </w:rPr>
              <w:t>ние». «Чигиринская война» и Бахчисарайский мирный договор. Отношения России со стран</w:t>
            </w:r>
            <w:r w:rsidRPr="00D7622F">
              <w:rPr>
                <w:rFonts w:ascii="Times New Roman" w:hAnsi="Times New Roman" w:cs="Times New Roman"/>
                <w:sz w:val="28"/>
                <w:szCs w:val="28"/>
              </w:rPr>
              <w:t>а</w:t>
            </w:r>
            <w:r w:rsidRPr="00D7622F">
              <w:rPr>
                <w:rFonts w:ascii="Times New Roman" w:hAnsi="Times New Roman" w:cs="Times New Roman"/>
                <w:sz w:val="28"/>
                <w:szCs w:val="28"/>
              </w:rPr>
              <w:t>ми Западной Европы. Военные столкновения с манчжурами и империей Цин.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Освоение новых территорий. Народы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w:t>
            </w:r>
            <w:r w:rsidRPr="00D7622F">
              <w:rPr>
                <w:rFonts w:ascii="Times New Roman" w:hAnsi="Times New Roman" w:cs="Times New Roman"/>
                <w:sz w:val="28"/>
                <w:szCs w:val="28"/>
              </w:rPr>
              <w:t>о</w:t>
            </w:r>
            <w:r w:rsidRPr="00D7622F">
              <w:rPr>
                <w:rFonts w:ascii="Times New Roman" w:hAnsi="Times New Roman" w:cs="Times New Roman"/>
                <w:sz w:val="28"/>
                <w:szCs w:val="28"/>
              </w:rPr>
              <w:t>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ских на новые земли. Миссионерство и хр</w:t>
            </w:r>
            <w:r w:rsidRPr="00D7622F">
              <w:rPr>
                <w:rFonts w:ascii="Times New Roman" w:hAnsi="Times New Roman" w:cs="Times New Roman"/>
                <w:sz w:val="28"/>
                <w:szCs w:val="28"/>
              </w:rPr>
              <w:t>и</w:t>
            </w:r>
            <w:r w:rsidRPr="00D7622F">
              <w:rPr>
                <w:rFonts w:ascii="Times New Roman" w:hAnsi="Times New Roman" w:cs="Times New Roman"/>
                <w:sz w:val="28"/>
                <w:szCs w:val="28"/>
              </w:rPr>
              <w:t>стианизация. Межэтнические отношения. Фо</w:t>
            </w:r>
            <w:r w:rsidRPr="00D7622F">
              <w:rPr>
                <w:rFonts w:ascii="Times New Roman" w:hAnsi="Times New Roman" w:cs="Times New Roman"/>
                <w:sz w:val="28"/>
                <w:szCs w:val="28"/>
              </w:rPr>
              <w:t>р</w:t>
            </w:r>
            <w:r w:rsidRPr="00D7622F">
              <w:rPr>
                <w:rFonts w:ascii="Times New Roman" w:hAnsi="Times New Roman" w:cs="Times New Roman"/>
                <w:sz w:val="28"/>
                <w:szCs w:val="28"/>
              </w:rPr>
              <w:t>мирование многонациональной элиты.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D7622F" w:rsidP="009364F0">
            <w:pPr>
              <w:pStyle w:val="a9"/>
              <w:jc w:val="both"/>
              <w:rPr>
                <w:rFonts w:ascii="Times New Roman" w:hAnsi="Times New Roman" w:cs="Times New Roman"/>
                <w:b/>
                <w:sz w:val="28"/>
                <w:szCs w:val="28"/>
              </w:rPr>
            </w:pPr>
            <w:r w:rsidRPr="009364F0">
              <w:rPr>
                <w:rFonts w:ascii="Times New Roman" w:hAnsi="Times New Roman" w:cs="Times New Roman"/>
                <w:b/>
                <w:sz w:val="28"/>
                <w:szCs w:val="28"/>
              </w:rPr>
              <w:t>Культурное пространство XVI-XVII вв.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селения страны.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Архитектура. Дворцово-храмовый а</w:t>
            </w:r>
            <w:r w:rsidRPr="00D7622F">
              <w:rPr>
                <w:rFonts w:ascii="Times New Roman" w:hAnsi="Times New Roman" w:cs="Times New Roman"/>
                <w:sz w:val="28"/>
                <w:szCs w:val="28"/>
              </w:rPr>
              <w:t>н</w:t>
            </w:r>
            <w:r w:rsidRPr="00D7622F">
              <w:rPr>
                <w:rFonts w:ascii="Times New Roman" w:hAnsi="Times New Roman" w:cs="Times New Roman"/>
                <w:sz w:val="28"/>
                <w:szCs w:val="28"/>
              </w:rPr>
              <w:t>самбль Соборной площади в Москве. Шатр</w:t>
            </w:r>
            <w:r w:rsidRPr="00D7622F">
              <w:rPr>
                <w:rFonts w:ascii="Times New Roman" w:hAnsi="Times New Roman" w:cs="Times New Roman"/>
                <w:sz w:val="28"/>
                <w:szCs w:val="28"/>
              </w:rPr>
              <w:t>о</w:t>
            </w:r>
            <w:r w:rsidRPr="00D7622F">
              <w:rPr>
                <w:rFonts w:ascii="Times New Roman" w:hAnsi="Times New Roman" w:cs="Times New Roman"/>
                <w:sz w:val="28"/>
                <w:szCs w:val="28"/>
              </w:rPr>
              <w:t>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w:t>
            </w:r>
            <w:r w:rsidRPr="00D7622F">
              <w:rPr>
                <w:rFonts w:ascii="Times New Roman" w:hAnsi="Times New Roman" w:cs="Times New Roman"/>
                <w:sz w:val="28"/>
                <w:szCs w:val="28"/>
              </w:rPr>
              <w:t>о</w:t>
            </w:r>
            <w:r w:rsidRPr="00D7622F">
              <w:rPr>
                <w:rFonts w:ascii="Times New Roman" w:hAnsi="Times New Roman" w:cs="Times New Roman"/>
                <w:sz w:val="28"/>
                <w:szCs w:val="28"/>
              </w:rPr>
              <w:t>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w:t>
            </w:r>
            <w:r w:rsidRPr="00D7622F">
              <w:rPr>
                <w:rFonts w:ascii="Times New Roman" w:hAnsi="Times New Roman" w:cs="Times New Roman"/>
                <w:sz w:val="28"/>
                <w:szCs w:val="28"/>
              </w:rPr>
              <w:t>р</w:t>
            </w:r>
            <w:r w:rsidRPr="00D7622F">
              <w:rPr>
                <w:rFonts w:ascii="Times New Roman" w:hAnsi="Times New Roman" w:cs="Times New Roman"/>
                <w:sz w:val="28"/>
                <w:szCs w:val="28"/>
              </w:rPr>
              <w:t>сунная живопись.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Летописание и начало книгопечатания. Л</w:t>
            </w:r>
            <w:r w:rsidRPr="00D7622F">
              <w:rPr>
                <w:rFonts w:ascii="Times New Roman" w:hAnsi="Times New Roman" w:cs="Times New Roman"/>
                <w:sz w:val="28"/>
                <w:szCs w:val="28"/>
              </w:rPr>
              <w:t>и</w:t>
            </w:r>
            <w:r w:rsidRPr="00D7622F">
              <w:rPr>
                <w:rFonts w:ascii="Times New Roman" w:hAnsi="Times New Roman" w:cs="Times New Roman"/>
                <w:sz w:val="28"/>
                <w:szCs w:val="28"/>
              </w:rPr>
              <w:t>цевой свод. Домострой. Переписка Ивана Гро</w:t>
            </w:r>
            <w:r w:rsidRPr="00D7622F">
              <w:rPr>
                <w:rFonts w:ascii="Times New Roman" w:hAnsi="Times New Roman" w:cs="Times New Roman"/>
                <w:sz w:val="28"/>
                <w:szCs w:val="28"/>
              </w:rPr>
              <w:t>з</w:t>
            </w:r>
            <w:r w:rsidRPr="00D7622F">
              <w:rPr>
                <w:rFonts w:ascii="Times New Roman" w:hAnsi="Times New Roman" w:cs="Times New Roman"/>
                <w:sz w:val="28"/>
                <w:szCs w:val="28"/>
              </w:rPr>
              <w:t>ного с князем Андреем Курбским. Публицист</w:t>
            </w:r>
            <w:r w:rsidRPr="00D7622F">
              <w:rPr>
                <w:rFonts w:ascii="Times New Roman" w:hAnsi="Times New Roman" w:cs="Times New Roman"/>
                <w:sz w:val="28"/>
                <w:szCs w:val="28"/>
              </w:rPr>
              <w:t>и</w:t>
            </w:r>
            <w:r w:rsidRPr="00D7622F">
              <w:rPr>
                <w:rFonts w:ascii="Times New Roman" w:hAnsi="Times New Roman" w:cs="Times New Roman"/>
                <w:sz w:val="28"/>
                <w:szCs w:val="28"/>
              </w:rPr>
              <w:t>ка Смутного времени. Усиление светского н</w:t>
            </w:r>
            <w:r w:rsidRPr="00D7622F">
              <w:rPr>
                <w:rFonts w:ascii="Times New Roman" w:hAnsi="Times New Roman" w:cs="Times New Roman"/>
                <w:sz w:val="28"/>
                <w:szCs w:val="28"/>
              </w:rPr>
              <w:t>а</w:t>
            </w:r>
            <w:r w:rsidRPr="00D7622F">
              <w:rPr>
                <w:rFonts w:ascii="Times New Roman" w:hAnsi="Times New Roman" w:cs="Times New Roman"/>
                <w:sz w:val="28"/>
                <w:szCs w:val="28"/>
              </w:rPr>
              <w:t>чала в российской культуре. Симеон Полоцкий. Немецкая слобода как проводник европейского культурного влияния. Посадская сатира XVII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образования и научных знаний. Школы при Аптекарском и Посольском прик</w:t>
            </w:r>
            <w:r w:rsidRPr="00D7622F">
              <w:rPr>
                <w:rFonts w:ascii="Times New Roman" w:hAnsi="Times New Roman" w:cs="Times New Roman"/>
                <w:sz w:val="28"/>
                <w:szCs w:val="28"/>
              </w:rPr>
              <w:t>а</w:t>
            </w:r>
            <w:r w:rsidRPr="00D7622F">
              <w:rPr>
                <w:rFonts w:ascii="Times New Roman" w:hAnsi="Times New Roman" w:cs="Times New Roman"/>
                <w:sz w:val="28"/>
                <w:szCs w:val="28"/>
              </w:rPr>
              <w:t>зах. «Синопсис» Иннокентия Гизеля - первое учебное пособие по истории.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9364F0" w:rsidRDefault="009364F0" w:rsidP="009364F0">
            <w:pPr>
              <w:pStyle w:val="a9"/>
              <w:jc w:val="both"/>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 - XVII вв.</w:t>
            </w:r>
          </w:p>
        </w:tc>
      </w:tr>
    </w:tbl>
    <w:p w:rsidR="00D7622F" w:rsidRPr="00D7622F" w:rsidRDefault="00D7622F" w:rsidP="009364F0">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0" w:name="sub_1896"/>
      <w:r w:rsidRPr="003B46DA">
        <w:rPr>
          <w:rFonts w:ascii="Times New Roman" w:hAnsi="Times New Roman" w:cs="Times New Roman"/>
          <w:b/>
          <w:sz w:val="28"/>
          <w:szCs w:val="28"/>
        </w:rPr>
        <w:t>СОДЕРЖАНИЕ ОБУЧЕНИЯ В 8 КЛАССЕ</w:t>
      </w:r>
    </w:p>
    <w:bookmarkEnd w:id="250"/>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XVIII 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Век Просвещения</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Истоки европейского Просвещения. До</w:t>
            </w:r>
            <w:r w:rsidRPr="00D7622F">
              <w:rPr>
                <w:rFonts w:ascii="Times New Roman" w:hAnsi="Times New Roman" w:cs="Times New Roman"/>
                <w:sz w:val="28"/>
                <w:szCs w:val="28"/>
              </w:rPr>
              <w:t>с</w:t>
            </w:r>
            <w:r w:rsidRPr="00D7622F">
              <w:rPr>
                <w:rFonts w:ascii="Times New Roman" w:hAnsi="Times New Roman" w:cs="Times New Roman"/>
                <w:sz w:val="28"/>
                <w:szCs w:val="28"/>
              </w:rPr>
              <w:t>тижения естественных наук и распространение идей рационализма. Английское Просвещение; Дж. Локк и Т. Гоббс. Секуляризация (обми</w:t>
            </w:r>
            <w:r w:rsidRPr="00D7622F">
              <w:rPr>
                <w:rFonts w:ascii="Times New Roman" w:hAnsi="Times New Roman" w:cs="Times New Roman"/>
                <w:sz w:val="28"/>
                <w:szCs w:val="28"/>
              </w:rPr>
              <w:t>р</w:t>
            </w:r>
            <w:r w:rsidRPr="00D7622F">
              <w:rPr>
                <w:rFonts w:ascii="Times New Roman" w:hAnsi="Times New Roman" w:cs="Times New Roman"/>
                <w:sz w:val="28"/>
                <w:szCs w:val="28"/>
              </w:rPr>
              <w:t>щение) сознания. Культ Разума. Франция - центр Просвещения. Философские и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идеи Ф.М. Вольтера, Ш.Л. Монтескье, Ж.Ж. Русс</w:t>
            </w:r>
            <w:r w:rsidR="009364F0">
              <w:rPr>
                <w:rFonts w:ascii="Times New Roman" w:hAnsi="Times New Roman" w:cs="Times New Roman"/>
                <w:sz w:val="28"/>
                <w:szCs w:val="28"/>
              </w:rPr>
              <w:t>о. «Энциклопедия» (Д. Дидро, Ж. </w:t>
            </w:r>
            <w:r w:rsidRPr="00D7622F">
              <w:rPr>
                <w:rFonts w:ascii="Times New Roman" w:hAnsi="Times New Roman" w:cs="Times New Roman"/>
                <w:sz w:val="28"/>
                <w:szCs w:val="28"/>
              </w:rPr>
              <w:t>Д'Аламбер). Германское Просвещение.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идей Просвещения в Америке. Влияние просветителей на изменение пре</w:t>
            </w:r>
            <w:r w:rsidRPr="00D7622F">
              <w:rPr>
                <w:rFonts w:ascii="Times New Roman" w:hAnsi="Times New Roman" w:cs="Times New Roman"/>
                <w:sz w:val="28"/>
                <w:szCs w:val="28"/>
              </w:rPr>
              <w:t>д</w:t>
            </w:r>
            <w:r w:rsidRPr="00D7622F">
              <w:rPr>
                <w:rFonts w:ascii="Times New Roman" w:hAnsi="Times New Roman" w:cs="Times New Roman"/>
                <w:sz w:val="28"/>
                <w:szCs w:val="28"/>
              </w:rPr>
              <w:t>ставлений об отношениях власти и общества. «Союз королей и философов».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Государства Европы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Монархии в Европе XVIII в.: абсолютные и парламентские монархии. Просвещенный абс</w:t>
            </w:r>
            <w:r w:rsidRPr="00D7622F">
              <w:rPr>
                <w:rFonts w:ascii="Times New Roman" w:hAnsi="Times New Roman" w:cs="Times New Roman"/>
                <w:sz w:val="28"/>
                <w:szCs w:val="28"/>
              </w:rPr>
              <w:t>о</w:t>
            </w:r>
            <w:r w:rsidRPr="00D7622F">
              <w:rPr>
                <w:rFonts w:ascii="Times New Roman" w:hAnsi="Times New Roman" w:cs="Times New Roman"/>
                <w:sz w:val="28"/>
                <w:szCs w:val="28"/>
              </w:rPr>
              <w:t>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XVIII в. Королевская власть и парламент. Тори и виги. Предпосылки промышленного переворота в Англии. Техн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изобретения и создание первых машин. Появление фабрик, замена ручного труда м</w:t>
            </w:r>
            <w:r w:rsidRPr="00D7622F">
              <w:rPr>
                <w:rFonts w:ascii="Times New Roman" w:hAnsi="Times New Roman" w:cs="Times New Roman"/>
                <w:sz w:val="28"/>
                <w:szCs w:val="28"/>
              </w:rPr>
              <w:t>а</w:t>
            </w:r>
            <w:r w:rsidRPr="00D7622F">
              <w:rPr>
                <w:rFonts w:ascii="Times New Roman" w:hAnsi="Times New Roman" w:cs="Times New Roman"/>
                <w:sz w:val="28"/>
                <w:szCs w:val="28"/>
              </w:rPr>
              <w:t>шинным. Социальные и экономические после</w:t>
            </w:r>
            <w:r w:rsidRPr="00D7622F">
              <w:rPr>
                <w:rFonts w:ascii="Times New Roman" w:hAnsi="Times New Roman" w:cs="Times New Roman"/>
                <w:sz w:val="28"/>
                <w:szCs w:val="28"/>
              </w:rPr>
              <w:t>д</w:t>
            </w:r>
            <w:r w:rsidRPr="00D7622F">
              <w:rPr>
                <w:rFonts w:ascii="Times New Roman" w:hAnsi="Times New Roman" w:cs="Times New Roman"/>
                <w:sz w:val="28"/>
                <w:szCs w:val="28"/>
              </w:rPr>
              <w:t>ствия промышленного переворота. Условия труда и быта фабричных рабочих. Движения протеста. Луддизм. Франция. Абсолютная м</w:t>
            </w:r>
            <w:r w:rsidRPr="00D7622F">
              <w:rPr>
                <w:rFonts w:ascii="Times New Roman" w:hAnsi="Times New Roman" w:cs="Times New Roman"/>
                <w:sz w:val="28"/>
                <w:szCs w:val="28"/>
              </w:rPr>
              <w:t>о</w:t>
            </w:r>
            <w:r w:rsidRPr="00D7622F">
              <w:rPr>
                <w:rFonts w:ascii="Times New Roman" w:hAnsi="Times New Roman" w:cs="Times New Roman"/>
                <w:sz w:val="28"/>
                <w:szCs w:val="28"/>
              </w:rPr>
              <w:t>нархия: политика сохранения старого порядка. Попытки проведения реформ. Королевская власть и сословия.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Германские государства, монархия Габ</w:t>
            </w:r>
            <w:r w:rsidRPr="00D7622F">
              <w:rPr>
                <w:rFonts w:ascii="Times New Roman" w:hAnsi="Times New Roman" w:cs="Times New Roman"/>
                <w:sz w:val="28"/>
                <w:szCs w:val="28"/>
              </w:rPr>
              <w:t>с</w:t>
            </w:r>
            <w:r w:rsidRPr="00D7622F">
              <w:rPr>
                <w:rFonts w:ascii="Times New Roman" w:hAnsi="Times New Roman" w:cs="Times New Roman"/>
                <w:sz w:val="28"/>
                <w:szCs w:val="28"/>
              </w:rPr>
              <w:t>бургов, итальянские земли в XVIII в. Раздро</w:t>
            </w:r>
            <w:r w:rsidRPr="00D7622F">
              <w:rPr>
                <w:rFonts w:ascii="Times New Roman" w:hAnsi="Times New Roman" w:cs="Times New Roman"/>
                <w:sz w:val="28"/>
                <w:szCs w:val="28"/>
              </w:rPr>
              <w:t>б</w:t>
            </w:r>
            <w:r w:rsidRPr="00D7622F">
              <w:rPr>
                <w:rFonts w:ascii="Times New Roman" w:hAnsi="Times New Roman" w:cs="Times New Roman"/>
                <w:sz w:val="28"/>
                <w:szCs w:val="28"/>
              </w:rPr>
              <w:t>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w:t>
            </w:r>
            <w:r w:rsidRPr="00D7622F">
              <w:rPr>
                <w:rFonts w:ascii="Times New Roman" w:hAnsi="Times New Roman" w:cs="Times New Roman"/>
                <w:sz w:val="28"/>
                <w:szCs w:val="28"/>
              </w:rPr>
              <w:t>ь</w:t>
            </w:r>
            <w:r w:rsidRPr="00D7622F">
              <w:rPr>
                <w:rFonts w:ascii="Times New Roman" w:hAnsi="Times New Roman" w:cs="Times New Roman"/>
                <w:sz w:val="28"/>
                <w:szCs w:val="28"/>
              </w:rPr>
              <w:t>янские государства: политическая раздробле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Усиление власти Габсбургов над частью итальянских земель.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Государства Пиренейского полуострова. Испания: проблемы внутреннего развития, о</w:t>
            </w:r>
            <w:r w:rsidRPr="00D7622F">
              <w:rPr>
                <w:rFonts w:ascii="Times New Roman" w:hAnsi="Times New Roman" w:cs="Times New Roman"/>
                <w:sz w:val="28"/>
                <w:szCs w:val="28"/>
              </w:rPr>
              <w:t>с</w:t>
            </w:r>
            <w:r w:rsidRPr="00D7622F">
              <w:rPr>
                <w:rFonts w:ascii="Times New Roman" w:hAnsi="Times New Roman" w:cs="Times New Roman"/>
                <w:sz w:val="28"/>
                <w:szCs w:val="28"/>
              </w:rPr>
              <w:t>лабление международных позиций. Реформы в правление Карла III. Попытки проведения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 в Португалии. Управление колониальн</w:t>
            </w:r>
            <w:r w:rsidRPr="00D7622F">
              <w:rPr>
                <w:rFonts w:ascii="Times New Roman" w:hAnsi="Times New Roman" w:cs="Times New Roman"/>
                <w:sz w:val="28"/>
                <w:szCs w:val="28"/>
              </w:rPr>
              <w:t>ы</w:t>
            </w:r>
            <w:r w:rsidRPr="00D7622F">
              <w:rPr>
                <w:rFonts w:ascii="Times New Roman" w:hAnsi="Times New Roman" w:cs="Times New Roman"/>
                <w:sz w:val="28"/>
                <w:szCs w:val="28"/>
              </w:rPr>
              <w:t>ми владениями Испании и Португалии в Ю</w:t>
            </w:r>
            <w:r w:rsidRPr="00D7622F">
              <w:rPr>
                <w:rFonts w:ascii="Times New Roman" w:hAnsi="Times New Roman" w:cs="Times New Roman"/>
                <w:sz w:val="28"/>
                <w:szCs w:val="28"/>
              </w:rPr>
              <w:t>ж</w:t>
            </w:r>
            <w:r w:rsidRPr="00D7622F">
              <w:rPr>
                <w:rFonts w:ascii="Times New Roman" w:hAnsi="Times New Roman" w:cs="Times New Roman"/>
                <w:sz w:val="28"/>
                <w:szCs w:val="28"/>
              </w:rPr>
              <w:t>ной Америке. Недовольство населения колоний политикой метрополий.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Британские колонии в Северной Америке: борьба за независимость.</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Создание английских колоний на 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канской земле. Состав европейских переселе</w:t>
            </w:r>
            <w:r w:rsidRPr="00D7622F">
              <w:rPr>
                <w:rFonts w:ascii="Times New Roman" w:hAnsi="Times New Roman" w:cs="Times New Roman"/>
                <w:sz w:val="28"/>
                <w:szCs w:val="28"/>
              </w:rPr>
              <w:t>н</w:t>
            </w:r>
            <w:r w:rsidRPr="00D7622F">
              <w:rPr>
                <w:rFonts w:ascii="Times New Roman" w:hAnsi="Times New Roman" w:cs="Times New Roman"/>
                <w:sz w:val="28"/>
                <w:szCs w:val="28"/>
              </w:rPr>
              <w:t>цев. Складывание местного самоуправления. Колонисты и индейцы. Южные и северные к</w:t>
            </w:r>
            <w:r w:rsidRPr="00D7622F">
              <w:rPr>
                <w:rFonts w:ascii="Times New Roman" w:hAnsi="Times New Roman" w:cs="Times New Roman"/>
                <w:sz w:val="28"/>
                <w:szCs w:val="28"/>
              </w:rPr>
              <w:t>о</w:t>
            </w:r>
            <w:r w:rsidRPr="00D7622F">
              <w:rPr>
                <w:rFonts w:ascii="Times New Roman" w:hAnsi="Times New Roman" w:cs="Times New Roman"/>
                <w:sz w:val="28"/>
                <w:szCs w:val="28"/>
              </w:rPr>
              <w:t>лонии: особенности экономического развития и социальных отношений. Противоречия между метрополией и колониями. «Бостонское чаеп</w:t>
            </w:r>
            <w:r w:rsidRPr="00D7622F">
              <w:rPr>
                <w:rFonts w:ascii="Times New Roman" w:hAnsi="Times New Roman" w:cs="Times New Roman"/>
                <w:sz w:val="28"/>
                <w:szCs w:val="28"/>
              </w:rPr>
              <w:t>и</w:t>
            </w:r>
            <w:r w:rsidRPr="00D7622F">
              <w:rPr>
                <w:rFonts w:ascii="Times New Roman" w:hAnsi="Times New Roman" w:cs="Times New Roman"/>
                <w:sz w:val="28"/>
                <w:szCs w:val="28"/>
              </w:rPr>
              <w:t>тие». Первый Континентальный конгресс (1774) и начало Войны за независимость. Пе</w:t>
            </w:r>
            <w:r w:rsidRPr="00D7622F">
              <w:rPr>
                <w:rFonts w:ascii="Times New Roman" w:hAnsi="Times New Roman" w:cs="Times New Roman"/>
                <w:sz w:val="28"/>
                <w:szCs w:val="28"/>
              </w:rPr>
              <w:t>р</w:t>
            </w:r>
            <w:r w:rsidRPr="00D7622F">
              <w:rPr>
                <w:rFonts w:ascii="Times New Roman" w:hAnsi="Times New Roman" w:cs="Times New Roman"/>
                <w:sz w:val="28"/>
                <w:szCs w:val="28"/>
              </w:rPr>
              <w:t>вые сражения войны. Создание регулярной а</w:t>
            </w:r>
            <w:r w:rsidRPr="00D7622F">
              <w:rPr>
                <w:rFonts w:ascii="Times New Roman" w:hAnsi="Times New Roman" w:cs="Times New Roman"/>
                <w:sz w:val="28"/>
                <w:szCs w:val="28"/>
              </w:rPr>
              <w:t>р</w:t>
            </w:r>
            <w:r w:rsidRPr="00D7622F">
              <w:rPr>
                <w:rFonts w:ascii="Times New Roman" w:hAnsi="Times New Roman" w:cs="Times New Roman"/>
                <w:sz w:val="28"/>
                <w:szCs w:val="28"/>
              </w:rPr>
              <w:t>мии под командованием Дж. Вашингтона. Пр</w:t>
            </w:r>
            <w:r w:rsidRPr="00D7622F">
              <w:rPr>
                <w:rFonts w:ascii="Times New Roman" w:hAnsi="Times New Roman" w:cs="Times New Roman"/>
                <w:sz w:val="28"/>
                <w:szCs w:val="28"/>
              </w:rPr>
              <w:t>и</w:t>
            </w:r>
            <w:r w:rsidRPr="00D7622F">
              <w:rPr>
                <w:rFonts w:ascii="Times New Roman" w:hAnsi="Times New Roman" w:cs="Times New Roman"/>
                <w:sz w:val="28"/>
                <w:szCs w:val="28"/>
              </w:rPr>
              <w:t>нятие Декларации независимости (1776). Пер</w:t>
            </w:r>
            <w:r w:rsidRPr="00D7622F">
              <w:rPr>
                <w:rFonts w:ascii="Times New Roman" w:hAnsi="Times New Roman" w:cs="Times New Roman"/>
                <w:sz w:val="28"/>
                <w:szCs w:val="28"/>
              </w:rPr>
              <w:t>е</w:t>
            </w:r>
            <w:r w:rsidRPr="00D7622F">
              <w:rPr>
                <w:rFonts w:ascii="Times New Roman" w:hAnsi="Times New Roman" w:cs="Times New Roman"/>
                <w:sz w:val="28"/>
                <w:szCs w:val="28"/>
              </w:rPr>
              <w:t>лом в войне и ее завершение. Поддержка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со стороны России. Итоги Войны за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зависимость. Конституция (1787). «Отцы-основатели». Билль о правах (1791). Значение завоевания североамериканскими штатами н</w:t>
            </w:r>
            <w:r w:rsidRPr="00D7622F">
              <w:rPr>
                <w:rFonts w:ascii="Times New Roman" w:hAnsi="Times New Roman" w:cs="Times New Roman"/>
                <w:sz w:val="28"/>
                <w:szCs w:val="28"/>
              </w:rPr>
              <w:t>е</w:t>
            </w:r>
            <w:r w:rsidRPr="00D7622F">
              <w:rPr>
                <w:rFonts w:ascii="Times New Roman" w:hAnsi="Times New Roman" w:cs="Times New Roman"/>
                <w:sz w:val="28"/>
                <w:szCs w:val="28"/>
              </w:rPr>
              <w:t>зависимости. Французская революция конца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 xml:space="preserve">Причины революции. Хронологические рамки и основные этапы революции. Начало революции. </w:t>
            </w:r>
            <w:hyperlink r:id="rId18" w:history="1">
              <w:r w:rsidRPr="00E02BF1">
                <w:rPr>
                  <w:rStyle w:val="a4"/>
                  <w:rFonts w:ascii="Times New Roman" w:hAnsi="Times New Roman" w:cs="Times New Roman"/>
                  <w:b w:val="0"/>
                  <w:color w:val="0070C0"/>
                  <w:sz w:val="28"/>
                  <w:szCs w:val="28"/>
                </w:rPr>
                <w:t>Декларация</w:t>
              </w:r>
            </w:hyperlink>
            <w:r w:rsidRPr="00D7622F">
              <w:rPr>
                <w:rFonts w:ascii="Times New Roman" w:hAnsi="Times New Roman" w:cs="Times New Roman"/>
                <w:sz w:val="28"/>
                <w:szCs w:val="28"/>
              </w:rPr>
              <w:t>прав человека 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данина. Политические течения и деятели рев</w:t>
            </w:r>
            <w:r w:rsidRPr="00D7622F">
              <w:rPr>
                <w:rFonts w:ascii="Times New Roman" w:hAnsi="Times New Roman" w:cs="Times New Roman"/>
                <w:sz w:val="28"/>
                <w:szCs w:val="28"/>
              </w:rPr>
              <w:t>о</w:t>
            </w:r>
            <w:r w:rsidRPr="00D7622F">
              <w:rPr>
                <w:rFonts w:ascii="Times New Roman" w:hAnsi="Times New Roman" w:cs="Times New Roman"/>
                <w:sz w:val="28"/>
                <w:szCs w:val="28"/>
              </w:rPr>
              <w:t>люции и (Ж.Ж. Дантон, Ж.-П. Марат). Упраз</w:t>
            </w:r>
            <w:r w:rsidRPr="00D7622F">
              <w:rPr>
                <w:rFonts w:ascii="Times New Roman" w:hAnsi="Times New Roman" w:cs="Times New Roman"/>
                <w:sz w:val="28"/>
                <w:szCs w:val="28"/>
              </w:rPr>
              <w:t>д</w:t>
            </w:r>
            <w:r w:rsidRPr="00D7622F">
              <w:rPr>
                <w:rFonts w:ascii="Times New Roman" w:hAnsi="Times New Roman" w:cs="Times New Roman"/>
                <w:sz w:val="28"/>
                <w:szCs w:val="28"/>
              </w:rPr>
              <w:t>нение монархии и провозглашение республики. Вареннский кризис. Начало войн против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пейских монархов. Казнь короля. Вандея.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литическая борьба в годы республики. Конвент и «революционный порядок управления». К</w:t>
            </w:r>
            <w:r w:rsidRPr="00D7622F">
              <w:rPr>
                <w:rFonts w:ascii="Times New Roman" w:hAnsi="Times New Roman" w:cs="Times New Roman"/>
                <w:sz w:val="28"/>
                <w:szCs w:val="28"/>
              </w:rPr>
              <w:t>о</w:t>
            </w:r>
            <w:r w:rsidRPr="00D7622F">
              <w:rPr>
                <w:rFonts w:ascii="Times New Roman" w:hAnsi="Times New Roman" w:cs="Times New Roman"/>
                <w:sz w:val="28"/>
                <w:szCs w:val="28"/>
              </w:rPr>
              <w:t>митет общественного спасения. М. Робеспьер. Террор. Отказ от основ «старого мира»: культ разума, борьба против церкви, новый кале</w:t>
            </w:r>
            <w:r w:rsidRPr="00D7622F">
              <w:rPr>
                <w:rFonts w:ascii="Times New Roman" w:hAnsi="Times New Roman" w:cs="Times New Roman"/>
                <w:sz w:val="28"/>
                <w:szCs w:val="28"/>
              </w:rPr>
              <w:t>н</w:t>
            </w:r>
            <w:r w:rsidRPr="00D7622F">
              <w:rPr>
                <w:rFonts w:ascii="Times New Roman" w:hAnsi="Times New Roman" w:cs="Times New Roman"/>
                <w:sz w:val="28"/>
                <w:szCs w:val="28"/>
              </w:rPr>
              <w:t>дарь. Термидорианский переворот (27 июля 1794 г.). Учреждение Директории. Наполеон Бонапарт. Государственный переворот 18-19 брюмера (ноябрь 1799 г.). Установление реж</w:t>
            </w:r>
            <w:r w:rsidRPr="00D7622F">
              <w:rPr>
                <w:rFonts w:ascii="Times New Roman" w:hAnsi="Times New Roman" w:cs="Times New Roman"/>
                <w:sz w:val="28"/>
                <w:szCs w:val="28"/>
              </w:rPr>
              <w:t>и</w:t>
            </w:r>
            <w:r w:rsidRPr="00D7622F">
              <w:rPr>
                <w:rFonts w:ascii="Times New Roman" w:hAnsi="Times New Roman" w:cs="Times New Roman"/>
                <w:sz w:val="28"/>
                <w:szCs w:val="28"/>
              </w:rPr>
              <w:t>ма консульства. Итоги и значение революции.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Европейская культура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Развитие науки. Новая картина мира в тр</w:t>
            </w:r>
            <w:r w:rsidRPr="00D7622F">
              <w:rPr>
                <w:rFonts w:ascii="Times New Roman" w:hAnsi="Times New Roman" w:cs="Times New Roman"/>
                <w:sz w:val="28"/>
                <w:szCs w:val="28"/>
              </w:rPr>
              <w:t>у</w:t>
            </w:r>
            <w:r w:rsidRPr="00D7622F">
              <w:rPr>
                <w:rFonts w:ascii="Times New Roman" w:hAnsi="Times New Roman" w:cs="Times New Roman"/>
                <w:sz w:val="28"/>
                <w:szCs w:val="28"/>
              </w:rPr>
              <w:t>дах математиков, физиков, астрономов. Дост</w:t>
            </w:r>
            <w:r w:rsidRPr="00D7622F">
              <w:rPr>
                <w:rFonts w:ascii="Times New Roman" w:hAnsi="Times New Roman" w:cs="Times New Roman"/>
                <w:sz w:val="28"/>
                <w:szCs w:val="28"/>
              </w:rPr>
              <w:t>и</w:t>
            </w:r>
            <w:r w:rsidRPr="00D7622F">
              <w:rPr>
                <w:rFonts w:ascii="Times New Roman" w:hAnsi="Times New Roman" w:cs="Times New Roman"/>
                <w:sz w:val="28"/>
                <w:szCs w:val="28"/>
              </w:rPr>
              <w:t>жения в естественных науках и медицине. Пр</w:t>
            </w:r>
            <w:r w:rsidRPr="00D7622F">
              <w:rPr>
                <w:rFonts w:ascii="Times New Roman" w:hAnsi="Times New Roman" w:cs="Times New Roman"/>
                <w:sz w:val="28"/>
                <w:szCs w:val="28"/>
              </w:rPr>
              <w:t>о</w:t>
            </w:r>
            <w:r w:rsidRPr="00D7622F">
              <w:rPr>
                <w:rFonts w:ascii="Times New Roman" w:hAnsi="Times New Roman" w:cs="Times New Roman"/>
                <w:sz w:val="28"/>
                <w:szCs w:val="28"/>
              </w:rPr>
              <w:t>должение географических открытий.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странение образования. Литература XVIII в.: жанры, писатели, великие романы. Художес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венные стили: классицизм, барокко, рококо. Музыка духовная и светская. Театр: жанры, п</w:t>
            </w:r>
            <w:r w:rsidRPr="00D7622F">
              <w:rPr>
                <w:rFonts w:ascii="Times New Roman" w:hAnsi="Times New Roman" w:cs="Times New Roman"/>
                <w:sz w:val="28"/>
                <w:szCs w:val="28"/>
              </w:rPr>
              <w:t>о</w:t>
            </w:r>
            <w:r w:rsidRPr="00D7622F">
              <w:rPr>
                <w:rFonts w:ascii="Times New Roman" w:hAnsi="Times New Roman" w:cs="Times New Roman"/>
                <w:sz w:val="28"/>
                <w:szCs w:val="28"/>
              </w:rPr>
              <w:t>пулярные авторы, произведения. Сословный характер культуры. Повседневная жизнь обит</w:t>
            </w:r>
            <w:r w:rsidRPr="00D7622F">
              <w:rPr>
                <w:rFonts w:ascii="Times New Roman" w:hAnsi="Times New Roman" w:cs="Times New Roman"/>
                <w:sz w:val="28"/>
                <w:szCs w:val="28"/>
              </w:rPr>
              <w:t>а</w:t>
            </w:r>
            <w:r w:rsidRPr="00D7622F">
              <w:rPr>
                <w:rFonts w:ascii="Times New Roman" w:hAnsi="Times New Roman" w:cs="Times New Roman"/>
                <w:sz w:val="28"/>
                <w:szCs w:val="28"/>
              </w:rPr>
              <w:t>телей городов и деревень. Международные о</w:t>
            </w:r>
            <w:r w:rsidRPr="00D7622F">
              <w:rPr>
                <w:rFonts w:ascii="Times New Roman" w:hAnsi="Times New Roman" w:cs="Times New Roman"/>
                <w:sz w:val="28"/>
                <w:szCs w:val="28"/>
              </w:rPr>
              <w:t>т</w:t>
            </w:r>
            <w:r w:rsidRPr="00D7622F">
              <w:rPr>
                <w:rFonts w:ascii="Times New Roman" w:hAnsi="Times New Roman" w:cs="Times New Roman"/>
                <w:sz w:val="28"/>
                <w:szCs w:val="28"/>
              </w:rPr>
              <w:t>ношения в XVIII в.</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Проблемы европейского баланса сил и д</w:t>
            </w:r>
            <w:r w:rsidRPr="00D7622F">
              <w:rPr>
                <w:rFonts w:ascii="Times New Roman" w:hAnsi="Times New Roman" w:cs="Times New Roman"/>
                <w:sz w:val="28"/>
                <w:szCs w:val="28"/>
              </w:rPr>
              <w:t>и</w:t>
            </w:r>
            <w:r w:rsidRPr="00D7622F">
              <w:rPr>
                <w:rFonts w:ascii="Times New Roman" w:hAnsi="Times New Roman" w:cs="Times New Roman"/>
                <w:sz w:val="28"/>
                <w:szCs w:val="28"/>
              </w:rPr>
              <w:t>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w:t>
            </w:r>
            <w:r w:rsidRPr="00D7622F">
              <w:rPr>
                <w:rFonts w:ascii="Times New Roman" w:hAnsi="Times New Roman" w:cs="Times New Roman"/>
                <w:sz w:val="28"/>
                <w:szCs w:val="28"/>
              </w:rPr>
              <w:t>и</w:t>
            </w:r>
            <w:r w:rsidRPr="00D7622F">
              <w:rPr>
                <w:rFonts w:ascii="Times New Roman" w:hAnsi="Times New Roman" w:cs="Times New Roman"/>
                <w:sz w:val="28"/>
                <w:szCs w:val="28"/>
              </w:rPr>
              <w:t>ций против революционной Франции.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захваты европейских держав.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Страны Востока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от могущества к упа</w:t>
            </w:r>
            <w:r w:rsidRPr="00D7622F">
              <w:rPr>
                <w:rFonts w:ascii="Times New Roman" w:hAnsi="Times New Roman" w:cs="Times New Roman"/>
                <w:sz w:val="28"/>
                <w:szCs w:val="28"/>
              </w:rPr>
              <w:t>д</w:t>
            </w:r>
            <w:r w:rsidRPr="00D7622F">
              <w:rPr>
                <w:rFonts w:ascii="Times New Roman" w:hAnsi="Times New Roman" w:cs="Times New Roman"/>
                <w:sz w:val="28"/>
                <w:szCs w:val="28"/>
              </w:rPr>
              <w:t>ку. Положение населения. Попытки проведения реформ; Селим III. Индия. Ослабление империи Великих Моголов. Борьба европейцев за влад</w:t>
            </w:r>
            <w:r w:rsidRPr="00D7622F">
              <w:rPr>
                <w:rFonts w:ascii="Times New Roman" w:hAnsi="Times New Roman" w:cs="Times New Roman"/>
                <w:sz w:val="28"/>
                <w:szCs w:val="28"/>
              </w:rPr>
              <w:t>е</w:t>
            </w:r>
            <w:r w:rsidRPr="00D7622F">
              <w:rPr>
                <w:rFonts w:ascii="Times New Roman" w:hAnsi="Times New Roman" w:cs="Times New Roman"/>
                <w:sz w:val="28"/>
                <w:szCs w:val="28"/>
              </w:rPr>
              <w:t>ния в Индии. Утверждение британского влад</w:t>
            </w:r>
            <w:r w:rsidRPr="00D7622F">
              <w:rPr>
                <w:rFonts w:ascii="Times New Roman" w:hAnsi="Times New Roman" w:cs="Times New Roman"/>
                <w:sz w:val="28"/>
                <w:szCs w:val="28"/>
              </w:rPr>
              <w:t>ы</w:t>
            </w:r>
            <w:r w:rsidRPr="00D7622F">
              <w:rPr>
                <w:rFonts w:ascii="Times New Roman" w:hAnsi="Times New Roman" w:cs="Times New Roman"/>
                <w:sz w:val="28"/>
                <w:szCs w:val="28"/>
              </w:rPr>
              <w:t>чества. Китай. Империя Цин в XVIII в.: власть маньчжурских императоров, система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Историчес</w:t>
            </w:r>
            <w:r w:rsidR="009364F0">
              <w:rPr>
                <w:rFonts w:ascii="Times New Roman" w:hAnsi="Times New Roman" w:cs="Times New Roman"/>
                <w:sz w:val="28"/>
                <w:szCs w:val="28"/>
              </w:rPr>
              <w:t>кое и культурное наследие XVIII </w:t>
            </w:r>
            <w:r w:rsidRPr="00D7622F">
              <w:rPr>
                <w:rFonts w:ascii="Times New Roman" w:hAnsi="Times New Roman" w:cs="Times New Roman"/>
                <w:sz w:val="28"/>
                <w:szCs w:val="28"/>
              </w:rPr>
              <w:t>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Россия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конце XVII-XVIII вв.: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От царства к империи. Введение.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эпоху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преобразований Петра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и предпосылки преобразований. Россия и Европа в конце XVII века. Модерн</w:t>
            </w:r>
            <w:r w:rsidRPr="00D7622F">
              <w:rPr>
                <w:rFonts w:ascii="Times New Roman" w:hAnsi="Times New Roman" w:cs="Times New Roman"/>
                <w:sz w:val="28"/>
                <w:szCs w:val="28"/>
              </w:rPr>
              <w:t>и</w:t>
            </w:r>
            <w:r w:rsidRPr="00D7622F">
              <w:rPr>
                <w:rFonts w:ascii="Times New Roman" w:hAnsi="Times New Roman" w:cs="Times New Roman"/>
                <w:sz w:val="28"/>
                <w:szCs w:val="28"/>
              </w:rPr>
              <w:t>зация как жизненно важная национальная зад</w:t>
            </w:r>
            <w:r w:rsidRPr="00D7622F">
              <w:rPr>
                <w:rFonts w:ascii="Times New Roman" w:hAnsi="Times New Roman" w:cs="Times New Roman"/>
                <w:sz w:val="28"/>
                <w:szCs w:val="28"/>
              </w:rPr>
              <w:t>а</w:t>
            </w:r>
            <w:r w:rsidRPr="00D7622F">
              <w:rPr>
                <w:rFonts w:ascii="Times New Roman" w:hAnsi="Times New Roman" w:cs="Times New Roman"/>
                <w:sz w:val="28"/>
                <w:szCs w:val="28"/>
              </w:rPr>
              <w:t>ча. Начало царствования Петра I, борьба за власть. Правление царевны Софьи. Стрелецкие бунты. Хованщина. Первые шаги на пути пр</w:t>
            </w:r>
            <w:r w:rsidRPr="00D7622F">
              <w:rPr>
                <w:rFonts w:ascii="Times New Roman" w:hAnsi="Times New Roman" w:cs="Times New Roman"/>
                <w:sz w:val="28"/>
                <w:szCs w:val="28"/>
              </w:rPr>
              <w:t>е</w:t>
            </w:r>
            <w:r w:rsidRPr="00D7622F">
              <w:rPr>
                <w:rFonts w:ascii="Times New Roman" w:hAnsi="Times New Roman" w:cs="Times New Roman"/>
                <w:sz w:val="28"/>
                <w:szCs w:val="28"/>
              </w:rPr>
              <w:t>образований. Азовские походы. Великое п</w:t>
            </w:r>
            <w:r w:rsidRPr="00D7622F">
              <w:rPr>
                <w:rFonts w:ascii="Times New Roman" w:hAnsi="Times New Roman" w:cs="Times New Roman"/>
                <w:sz w:val="28"/>
                <w:szCs w:val="28"/>
              </w:rPr>
              <w:t>о</w:t>
            </w:r>
            <w:r w:rsidRPr="00D7622F">
              <w:rPr>
                <w:rFonts w:ascii="Times New Roman" w:hAnsi="Times New Roman" w:cs="Times New Roman"/>
                <w:sz w:val="28"/>
                <w:szCs w:val="28"/>
              </w:rPr>
              <w:t>сольство и его значение. Сподвижники Петра I.</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политика. Строительство заводов и мануфактур. Создание базы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w:t>
            </w:r>
            <w:r w:rsidRPr="00D7622F">
              <w:rPr>
                <w:rFonts w:ascii="Times New Roman" w:hAnsi="Times New Roman" w:cs="Times New Roman"/>
                <w:sz w:val="28"/>
                <w:szCs w:val="28"/>
              </w:rPr>
              <w:t>н</w:t>
            </w:r>
            <w:r w:rsidRPr="00D7622F">
              <w:rPr>
                <w:rFonts w:ascii="Times New Roman" w:hAnsi="Times New Roman" w:cs="Times New Roman"/>
                <w:sz w:val="28"/>
                <w:szCs w:val="28"/>
              </w:rPr>
              <w:t>ный тариф 1724 г. Введение подушной подати.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Социальная политика. Консолидация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w:t>
            </w:r>
            <w:r w:rsidRPr="00D7622F">
              <w:rPr>
                <w:rFonts w:ascii="Times New Roman" w:hAnsi="Times New Roman" w:cs="Times New Roman"/>
                <w:sz w:val="28"/>
                <w:szCs w:val="28"/>
              </w:rPr>
              <w:t>и</w:t>
            </w:r>
            <w:r w:rsidRPr="00D7622F">
              <w:rPr>
                <w:rFonts w:ascii="Times New Roman" w:hAnsi="Times New Roman" w:cs="Times New Roman"/>
                <w:sz w:val="28"/>
                <w:szCs w:val="28"/>
              </w:rPr>
              <w:t>ям: расширение их прав в местном управлении и усиление налогового гнета. Положение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 Переписи населения (ревизии).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Реформы управления. Реформы местного управления (бурмистры и Ратуша), городская и областная (губернская) реформы. Сенат, колл</w:t>
            </w:r>
            <w:r w:rsidRPr="00D7622F">
              <w:rPr>
                <w:rFonts w:ascii="Times New Roman" w:hAnsi="Times New Roman" w:cs="Times New Roman"/>
                <w:sz w:val="28"/>
                <w:szCs w:val="28"/>
              </w:rPr>
              <w:t>е</w:t>
            </w:r>
            <w:r w:rsidRPr="00D7622F">
              <w:rPr>
                <w:rFonts w:ascii="Times New Roman" w:hAnsi="Times New Roman" w:cs="Times New Roman"/>
                <w:sz w:val="28"/>
                <w:szCs w:val="28"/>
              </w:rPr>
              <w:t>гии, органы надзора и суда. Усиление центр</w:t>
            </w:r>
            <w:r w:rsidRPr="00D7622F">
              <w:rPr>
                <w:rFonts w:ascii="Times New Roman" w:hAnsi="Times New Roman" w:cs="Times New Roman"/>
                <w:sz w:val="28"/>
                <w:szCs w:val="28"/>
              </w:rPr>
              <w:t>а</w:t>
            </w:r>
            <w:r w:rsidRPr="00D7622F">
              <w:rPr>
                <w:rFonts w:ascii="Times New Roman" w:hAnsi="Times New Roman" w:cs="Times New Roman"/>
                <w:sz w:val="28"/>
                <w:szCs w:val="28"/>
              </w:rPr>
              <w:t>лизации и бюрократизации управления. Ген</w:t>
            </w:r>
            <w:r w:rsidRPr="00D7622F">
              <w:rPr>
                <w:rFonts w:ascii="Times New Roman" w:hAnsi="Times New Roman" w:cs="Times New Roman"/>
                <w:sz w:val="28"/>
                <w:szCs w:val="28"/>
              </w:rPr>
              <w:t>е</w:t>
            </w:r>
            <w:r w:rsidRPr="00D7622F">
              <w:rPr>
                <w:rFonts w:ascii="Times New Roman" w:hAnsi="Times New Roman" w:cs="Times New Roman"/>
                <w:sz w:val="28"/>
                <w:szCs w:val="28"/>
              </w:rPr>
              <w:t>ральный регламент. Санкт-Петербург - новая столица. Первые гвардейские полки. Создание регулярной армии, военного флота. Рекрутские наборы. Церковная реформа. Упразднение па</w:t>
            </w:r>
            <w:r w:rsidRPr="00D7622F">
              <w:rPr>
                <w:rFonts w:ascii="Times New Roman" w:hAnsi="Times New Roman" w:cs="Times New Roman"/>
                <w:sz w:val="28"/>
                <w:szCs w:val="28"/>
              </w:rPr>
              <w:t>т</w:t>
            </w:r>
            <w:r w:rsidRPr="00D7622F">
              <w:rPr>
                <w:rFonts w:ascii="Times New Roman" w:hAnsi="Times New Roman" w:cs="Times New Roman"/>
                <w:sz w:val="28"/>
                <w:szCs w:val="28"/>
              </w:rPr>
              <w:t>риаршества, учреждение Синода. Положение инославных конфессий.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Оппозиция реформам Петра I. Социальные движения в первой четверти XVIII в. Восстания в Астрахани, Башкирии, на Дону. Дело царев</w:t>
            </w:r>
            <w:r w:rsidRPr="00D7622F">
              <w:rPr>
                <w:rFonts w:ascii="Times New Roman" w:hAnsi="Times New Roman" w:cs="Times New Roman"/>
                <w:sz w:val="28"/>
                <w:szCs w:val="28"/>
              </w:rPr>
              <w:t>и</w:t>
            </w:r>
            <w:r w:rsidRPr="00D7622F">
              <w:rPr>
                <w:rFonts w:ascii="Times New Roman" w:hAnsi="Times New Roman" w:cs="Times New Roman"/>
                <w:sz w:val="28"/>
                <w:szCs w:val="28"/>
              </w:rPr>
              <w:t>ча Алексея.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Северная война.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и цели войны. Неудачи в начале войны и их преодоление. Битва при д. Лесной и победа под Полтавой. Прутский поход. Борьба за гег</w:t>
            </w:r>
            <w:r w:rsidRPr="00D7622F">
              <w:rPr>
                <w:rFonts w:ascii="Times New Roman" w:hAnsi="Times New Roman" w:cs="Times New Roman"/>
                <w:sz w:val="28"/>
                <w:szCs w:val="28"/>
              </w:rPr>
              <w:t>е</w:t>
            </w:r>
            <w:r w:rsidRPr="00D7622F">
              <w:rPr>
                <w:rFonts w:ascii="Times New Roman" w:hAnsi="Times New Roman" w:cs="Times New Roman"/>
                <w:sz w:val="28"/>
                <w:szCs w:val="28"/>
              </w:rPr>
              <w:t>монию на Балтике. Сражения у м. Гангут и о. Гренгам. Ништадтский мир и его последствия. Закрепление России на берегах Балтики. Пр</w:t>
            </w:r>
            <w:r w:rsidRPr="00D7622F">
              <w:rPr>
                <w:rFonts w:ascii="Times New Roman" w:hAnsi="Times New Roman" w:cs="Times New Roman"/>
                <w:sz w:val="28"/>
                <w:szCs w:val="28"/>
              </w:rPr>
              <w:t>о</w:t>
            </w:r>
            <w:r w:rsidRPr="00D7622F">
              <w:rPr>
                <w:rFonts w:ascii="Times New Roman" w:hAnsi="Times New Roman" w:cs="Times New Roman"/>
                <w:sz w:val="28"/>
                <w:szCs w:val="28"/>
              </w:rPr>
              <w:t>возглашение России империей. Каспийский п</w:t>
            </w:r>
            <w:r w:rsidRPr="00D7622F">
              <w:rPr>
                <w:rFonts w:ascii="Times New Roman" w:hAnsi="Times New Roman" w:cs="Times New Roman"/>
                <w:sz w:val="28"/>
                <w:szCs w:val="28"/>
              </w:rPr>
              <w:t>о</w:t>
            </w:r>
            <w:r w:rsidRPr="00D7622F">
              <w:rPr>
                <w:rFonts w:ascii="Times New Roman" w:hAnsi="Times New Roman" w:cs="Times New Roman"/>
                <w:sz w:val="28"/>
                <w:szCs w:val="28"/>
              </w:rPr>
              <w:t>ход Петра I.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w:t>
            </w:r>
            <w:r w:rsidRPr="00D7622F">
              <w:rPr>
                <w:rFonts w:ascii="Times New Roman" w:hAnsi="Times New Roman" w:cs="Times New Roman"/>
                <w:sz w:val="28"/>
                <w:szCs w:val="28"/>
              </w:rPr>
              <w:t>е</w:t>
            </w:r>
            <w:r w:rsidRPr="00D7622F">
              <w:rPr>
                <w:rFonts w:ascii="Times New Roman" w:hAnsi="Times New Roman" w:cs="Times New Roman"/>
                <w:sz w:val="28"/>
                <w:szCs w:val="28"/>
              </w:rPr>
              <w:t>ния, гражданского шрифта и гражданской печ</w:t>
            </w:r>
            <w:r w:rsidRPr="00D7622F">
              <w:rPr>
                <w:rFonts w:ascii="Times New Roman" w:hAnsi="Times New Roman" w:cs="Times New Roman"/>
                <w:sz w:val="28"/>
                <w:szCs w:val="28"/>
              </w:rPr>
              <w:t>а</w:t>
            </w:r>
            <w:r w:rsidRPr="00D7622F">
              <w:rPr>
                <w:rFonts w:ascii="Times New Roman" w:hAnsi="Times New Roman" w:cs="Times New Roman"/>
                <w:sz w:val="28"/>
                <w:szCs w:val="28"/>
              </w:rPr>
              <w:t>ти. Первая газета «Ведомости». Создание сети школ и специальных учебных заведений.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Открытие Академии наук в П</w:t>
            </w:r>
            <w:r w:rsidRPr="00D7622F">
              <w:rPr>
                <w:rFonts w:ascii="Times New Roman" w:hAnsi="Times New Roman" w:cs="Times New Roman"/>
                <w:sz w:val="28"/>
                <w:szCs w:val="28"/>
              </w:rPr>
              <w:t>е</w:t>
            </w:r>
            <w:r w:rsidRPr="00D7622F">
              <w:rPr>
                <w:rFonts w:ascii="Times New Roman" w:hAnsi="Times New Roman" w:cs="Times New Roman"/>
                <w:sz w:val="28"/>
                <w:szCs w:val="28"/>
              </w:rPr>
              <w:t>тербурге. Кунсткамера. Светская живопись, портрет петровской эпохи. Скульптура и арх</w:t>
            </w:r>
            <w:r w:rsidRPr="00D7622F">
              <w:rPr>
                <w:rFonts w:ascii="Times New Roman" w:hAnsi="Times New Roman" w:cs="Times New Roman"/>
                <w:sz w:val="28"/>
                <w:szCs w:val="28"/>
              </w:rPr>
              <w:t>и</w:t>
            </w:r>
            <w:r w:rsidRPr="00D7622F">
              <w:rPr>
                <w:rFonts w:ascii="Times New Roman" w:hAnsi="Times New Roman" w:cs="Times New Roman"/>
                <w:sz w:val="28"/>
                <w:szCs w:val="28"/>
              </w:rPr>
              <w:t>тектура. Памятники раннего барокко.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Повседневная жизнь и быт правящей элиты и основной массы населения. Перемены в обр</w:t>
            </w:r>
            <w:r w:rsidRPr="00D7622F">
              <w:rPr>
                <w:rFonts w:ascii="Times New Roman" w:hAnsi="Times New Roman" w:cs="Times New Roman"/>
                <w:sz w:val="28"/>
                <w:szCs w:val="28"/>
              </w:rPr>
              <w:t>а</w:t>
            </w:r>
            <w:r w:rsidRPr="00D7622F">
              <w:rPr>
                <w:rFonts w:ascii="Times New Roman" w:hAnsi="Times New Roman" w:cs="Times New Roman"/>
                <w:sz w:val="28"/>
                <w:szCs w:val="28"/>
              </w:rPr>
              <w:t>зе жизни российского дворянства. Новые фо</w:t>
            </w:r>
            <w:r w:rsidRPr="00D7622F">
              <w:rPr>
                <w:rFonts w:ascii="Times New Roman" w:hAnsi="Times New Roman" w:cs="Times New Roman"/>
                <w:sz w:val="28"/>
                <w:szCs w:val="28"/>
              </w:rPr>
              <w:t>р</w:t>
            </w:r>
            <w:r w:rsidRPr="00D7622F">
              <w:rPr>
                <w:rFonts w:ascii="Times New Roman" w:hAnsi="Times New Roman" w:cs="Times New Roman"/>
                <w:sz w:val="28"/>
                <w:szCs w:val="28"/>
              </w:rPr>
              <w:t>мы общения в дворянской среде. Ассамблеи, балы, фейерверки, светские государственные праздники. «Европейский» стиль в одежде, ра</w:t>
            </w:r>
            <w:r w:rsidRPr="00D7622F">
              <w:rPr>
                <w:rFonts w:ascii="Times New Roman" w:hAnsi="Times New Roman" w:cs="Times New Roman"/>
                <w:sz w:val="28"/>
                <w:szCs w:val="28"/>
              </w:rPr>
              <w:t>з</w:t>
            </w:r>
            <w:r w:rsidRPr="00D7622F">
              <w:rPr>
                <w:rFonts w:ascii="Times New Roman" w:hAnsi="Times New Roman" w:cs="Times New Roman"/>
                <w:sz w:val="28"/>
                <w:szCs w:val="28"/>
              </w:rPr>
              <w:t>влечениях, питании. Изменения в положении женщин.</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Итоги, последствия и значение петровских преобразований. Образ Петра I в русской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туре. Россия после Петра I. Дворцовые перев</w:t>
            </w:r>
            <w:r w:rsidRPr="00D7622F">
              <w:rPr>
                <w:rFonts w:ascii="Times New Roman" w:hAnsi="Times New Roman" w:cs="Times New Roman"/>
                <w:sz w:val="28"/>
                <w:szCs w:val="28"/>
              </w:rPr>
              <w:t>о</w:t>
            </w:r>
            <w:r w:rsidRPr="00D7622F">
              <w:rPr>
                <w:rFonts w:ascii="Times New Roman" w:hAnsi="Times New Roman" w:cs="Times New Roman"/>
                <w:sz w:val="28"/>
                <w:szCs w:val="28"/>
              </w:rPr>
              <w:t>роты.</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Причины нестабильности политического строя. Дворцовые перевороты. Фаворитизм. Создание Верховного тайного совета. Круш</w:t>
            </w:r>
            <w:r w:rsidRPr="00D7622F">
              <w:rPr>
                <w:rFonts w:ascii="Times New Roman" w:hAnsi="Times New Roman" w:cs="Times New Roman"/>
                <w:sz w:val="28"/>
                <w:szCs w:val="28"/>
              </w:rPr>
              <w:t>е</w:t>
            </w:r>
            <w:r w:rsidRPr="00D7622F">
              <w:rPr>
                <w:rFonts w:ascii="Times New Roman" w:hAnsi="Times New Roman" w:cs="Times New Roman"/>
                <w:sz w:val="28"/>
                <w:szCs w:val="28"/>
              </w:rPr>
              <w:t>ние политической карьеры А.Д. Меншикова. «Кондиции верховников» и приход к власти Анны Иоанновны. Кабинет министров. Роль Э. Бирона, А.И. О</w:t>
            </w:r>
            <w:r w:rsidR="009364F0">
              <w:rPr>
                <w:rFonts w:ascii="Times New Roman" w:hAnsi="Times New Roman" w:cs="Times New Roman"/>
                <w:sz w:val="28"/>
                <w:szCs w:val="28"/>
              </w:rPr>
              <w:t>стермана, А.П. Волынского, Б.Х. </w:t>
            </w:r>
            <w:r w:rsidRPr="00D7622F">
              <w:rPr>
                <w:rFonts w:ascii="Times New Roman" w:hAnsi="Times New Roman" w:cs="Times New Roman"/>
                <w:sz w:val="28"/>
                <w:szCs w:val="28"/>
              </w:rPr>
              <w:t>Миниха в управлении и политической жизни страны. Укрепление границ империи на восточной и юго-восточной окраинах. Переход Младшего жуза в Казахстане под суверенитет Российской империи. Война с Османской и</w:t>
            </w:r>
            <w:r w:rsidRPr="00D7622F">
              <w:rPr>
                <w:rFonts w:ascii="Times New Roman" w:hAnsi="Times New Roman" w:cs="Times New Roman"/>
                <w:sz w:val="28"/>
                <w:szCs w:val="28"/>
              </w:rPr>
              <w:t>м</w:t>
            </w:r>
            <w:r w:rsidRPr="00D7622F">
              <w:rPr>
                <w:rFonts w:ascii="Times New Roman" w:hAnsi="Times New Roman" w:cs="Times New Roman"/>
                <w:sz w:val="28"/>
                <w:szCs w:val="28"/>
              </w:rPr>
              <w:t>перией.</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Елизавете Петровне. Эконом</w:t>
            </w:r>
            <w:r w:rsidRPr="00D7622F">
              <w:rPr>
                <w:rFonts w:ascii="Times New Roman" w:hAnsi="Times New Roman" w:cs="Times New Roman"/>
                <w:sz w:val="28"/>
                <w:szCs w:val="28"/>
              </w:rPr>
              <w:t>и</w:t>
            </w:r>
            <w:r w:rsidRPr="00D7622F">
              <w:rPr>
                <w:rFonts w:ascii="Times New Roman" w:hAnsi="Times New Roman" w:cs="Times New Roman"/>
                <w:sz w:val="28"/>
                <w:szCs w:val="28"/>
              </w:rPr>
              <w:t>ческая и финансовая политика.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Деятельность П.И. Шувалова. Создание Дворянского и Купеческого банков. Усиление роли косвенных налогов. Ликвидация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них таможен. Распространение монополий в промышленности и внешней торговле. Основ</w:t>
            </w:r>
            <w:r w:rsidRPr="00D7622F">
              <w:rPr>
                <w:rFonts w:ascii="Times New Roman" w:hAnsi="Times New Roman" w:cs="Times New Roman"/>
                <w:sz w:val="28"/>
                <w:szCs w:val="28"/>
              </w:rPr>
              <w:t>а</w:t>
            </w:r>
            <w:r w:rsidRPr="00D7622F">
              <w:rPr>
                <w:rFonts w:ascii="Times New Roman" w:hAnsi="Times New Roman" w:cs="Times New Roman"/>
                <w:sz w:val="28"/>
                <w:szCs w:val="28"/>
              </w:rPr>
              <w:t>ние Московского университета. М.В. Ломон</w:t>
            </w:r>
            <w:r w:rsidRPr="00D7622F">
              <w:rPr>
                <w:rFonts w:ascii="Times New Roman" w:hAnsi="Times New Roman" w:cs="Times New Roman"/>
                <w:sz w:val="28"/>
                <w:szCs w:val="28"/>
              </w:rPr>
              <w:t>о</w:t>
            </w:r>
            <w:r w:rsidRPr="00D7622F">
              <w:rPr>
                <w:rFonts w:ascii="Times New Roman" w:hAnsi="Times New Roman" w:cs="Times New Roman"/>
                <w:sz w:val="28"/>
                <w:szCs w:val="28"/>
              </w:rPr>
              <w:t>сов и И.И. Шувалов. Россия в международных конфликтах 1740-х - 1750-х гг. Участие в С</w:t>
            </w:r>
            <w:r w:rsidRPr="00D7622F">
              <w:rPr>
                <w:rFonts w:ascii="Times New Roman" w:hAnsi="Times New Roman" w:cs="Times New Roman"/>
                <w:sz w:val="28"/>
                <w:szCs w:val="28"/>
              </w:rPr>
              <w:t>е</w:t>
            </w:r>
            <w:r w:rsidRPr="00D7622F">
              <w:rPr>
                <w:rFonts w:ascii="Times New Roman" w:hAnsi="Times New Roman" w:cs="Times New Roman"/>
                <w:sz w:val="28"/>
                <w:szCs w:val="28"/>
              </w:rPr>
              <w:t>милетней войне.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Петр III. Манифест о вольности дворянс</w:t>
            </w:r>
            <w:r w:rsidRPr="00D7622F">
              <w:rPr>
                <w:rFonts w:ascii="Times New Roman" w:hAnsi="Times New Roman" w:cs="Times New Roman"/>
                <w:sz w:val="28"/>
                <w:szCs w:val="28"/>
              </w:rPr>
              <w:t>т</w:t>
            </w:r>
            <w:r w:rsidRPr="00D7622F">
              <w:rPr>
                <w:rFonts w:ascii="Times New Roman" w:hAnsi="Times New Roman" w:cs="Times New Roman"/>
                <w:sz w:val="28"/>
                <w:szCs w:val="28"/>
              </w:rPr>
              <w:t>ва. Причины переворота 28 июня 1762 г.</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в 1760-х - 1790-х гг. П</w:t>
            </w:r>
            <w:r w:rsidR="003B46DA">
              <w:rPr>
                <w:rFonts w:ascii="Times New Roman" w:hAnsi="Times New Roman" w:cs="Times New Roman"/>
                <w:b/>
                <w:sz w:val="28"/>
                <w:szCs w:val="28"/>
              </w:rPr>
              <w:t>равление Екатерины II и Павла I</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политика Екатерины II.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ность императрицы. Идеи Просвещения. «Пр</w:t>
            </w:r>
            <w:r w:rsidRPr="00D7622F">
              <w:rPr>
                <w:rFonts w:ascii="Times New Roman" w:hAnsi="Times New Roman" w:cs="Times New Roman"/>
                <w:sz w:val="28"/>
                <w:szCs w:val="28"/>
              </w:rPr>
              <w:t>о</w:t>
            </w:r>
            <w:r w:rsidRPr="00D7622F">
              <w:rPr>
                <w:rFonts w:ascii="Times New Roman" w:hAnsi="Times New Roman" w:cs="Times New Roman"/>
                <w:sz w:val="28"/>
                <w:szCs w:val="28"/>
              </w:rPr>
              <w:t>свещенный абсолютизм», его особенности в России. Секуляризация церковных земель.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Уложенной комиссии. Экономич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и финансовая политика правительства. Н</w:t>
            </w:r>
            <w:r w:rsidRPr="00D7622F">
              <w:rPr>
                <w:rFonts w:ascii="Times New Roman" w:hAnsi="Times New Roman" w:cs="Times New Roman"/>
                <w:sz w:val="28"/>
                <w:szCs w:val="28"/>
              </w:rPr>
              <w:t>а</w:t>
            </w:r>
            <w:r w:rsidRPr="00D7622F">
              <w:rPr>
                <w:rFonts w:ascii="Times New Roman" w:hAnsi="Times New Roman" w:cs="Times New Roman"/>
                <w:sz w:val="28"/>
                <w:szCs w:val="28"/>
              </w:rPr>
              <w:t>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w:t>
            </w:r>
            <w:r w:rsidRPr="00D7622F">
              <w:rPr>
                <w:rFonts w:ascii="Times New Roman" w:hAnsi="Times New Roman" w:cs="Times New Roman"/>
                <w:sz w:val="28"/>
                <w:szCs w:val="28"/>
              </w:rPr>
              <w:t>т</w:t>
            </w:r>
            <w:r w:rsidRPr="00D7622F">
              <w:rPr>
                <w:rFonts w:ascii="Times New Roman" w:hAnsi="Times New Roman" w:cs="Times New Roman"/>
                <w:sz w:val="28"/>
                <w:szCs w:val="28"/>
              </w:rPr>
              <w:t>вующее сословие» империи. Привлечение представителей сословий к местному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нию. Создание дворянских обществ в губерн</w:t>
            </w:r>
            <w:r w:rsidRPr="00D7622F">
              <w:rPr>
                <w:rFonts w:ascii="Times New Roman" w:hAnsi="Times New Roman" w:cs="Times New Roman"/>
                <w:sz w:val="28"/>
                <w:szCs w:val="28"/>
              </w:rPr>
              <w:t>и</w:t>
            </w:r>
            <w:r w:rsidRPr="00D7622F">
              <w:rPr>
                <w:rFonts w:ascii="Times New Roman" w:hAnsi="Times New Roman" w:cs="Times New Roman"/>
                <w:sz w:val="28"/>
                <w:szCs w:val="28"/>
              </w:rPr>
              <w:t>ях и уездах. Расширение привилегий гильде</w:t>
            </w:r>
            <w:r w:rsidRPr="00D7622F">
              <w:rPr>
                <w:rFonts w:ascii="Times New Roman" w:hAnsi="Times New Roman" w:cs="Times New Roman"/>
                <w:sz w:val="28"/>
                <w:szCs w:val="28"/>
              </w:rPr>
              <w:t>й</w:t>
            </w:r>
            <w:r w:rsidRPr="00D7622F">
              <w:rPr>
                <w:rFonts w:ascii="Times New Roman" w:hAnsi="Times New Roman" w:cs="Times New Roman"/>
                <w:sz w:val="28"/>
                <w:szCs w:val="28"/>
              </w:rPr>
              <w:t>ского купечества в налоговой сфере и горо</w:t>
            </w:r>
            <w:r w:rsidRPr="00D7622F">
              <w:rPr>
                <w:rFonts w:ascii="Times New Roman" w:hAnsi="Times New Roman" w:cs="Times New Roman"/>
                <w:sz w:val="28"/>
                <w:szCs w:val="28"/>
              </w:rPr>
              <w:t>д</w:t>
            </w:r>
            <w:r w:rsidRPr="00D7622F">
              <w:rPr>
                <w:rFonts w:ascii="Times New Roman" w:hAnsi="Times New Roman" w:cs="Times New Roman"/>
                <w:sz w:val="28"/>
                <w:szCs w:val="28"/>
              </w:rPr>
              <w:t>ском управлении. Национальная политика и народы России в XVIII в. Унификация упра</w:t>
            </w:r>
            <w:r w:rsidRPr="00D7622F">
              <w:rPr>
                <w:rFonts w:ascii="Times New Roman" w:hAnsi="Times New Roman" w:cs="Times New Roman"/>
                <w:sz w:val="28"/>
                <w:szCs w:val="28"/>
              </w:rPr>
              <w:t>в</w:t>
            </w:r>
            <w:r w:rsidRPr="00D7622F">
              <w:rPr>
                <w:rFonts w:ascii="Times New Roman" w:hAnsi="Times New Roman" w:cs="Times New Roman"/>
                <w:sz w:val="28"/>
                <w:szCs w:val="28"/>
              </w:rPr>
              <w:t>ления на окраинах империи. Ликвидация ге</w:t>
            </w:r>
            <w:r w:rsidRPr="00D7622F">
              <w:rPr>
                <w:rFonts w:ascii="Times New Roman" w:hAnsi="Times New Roman" w:cs="Times New Roman"/>
                <w:sz w:val="28"/>
                <w:szCs w:val="28"/>
              </w:rPr>
              <w:t>т</w:t>
            </w:r>
            <w:r w:rsidRPr="00D7622F">
              <w:rPr>
                <w:rFonts w:ascii="Times New Roman" w:hAnsi="Times New Roman" w:cs="Times New Roman"/>
                <w:sz w:val="28"/>
                <w:szCs w:val="28"/>
              </w:rPr>
              <w:t>манства на Левобережной Украине и Войска Запорожского. Формирование Кубанского к</w:t>
            </w:r>
            <w:r w:rsidRPr="00D7622F">
              <w:rPr>
                <w:rFonts w:ascii="Times New Roman" w:hAnsi="Times New Roman" w:cs="Times New Roman"/>
                <w:sz w:val="28"/>
                <w:szCs w:val="28"/>
              </w:rPr>
              <w:t>а</w:t>
            </w:r>
            <w:r w:rsidRPr="00D7622F">
              <w:rPr>
                <w:rFonts w:ascii="Times New Roman" w:hAnsi="Times New Roman" w:cs="Times New Roman"/>
                <w:sz w:val="28"/>
                <w:szCs w:val="28"/>
              </w:rPr>
              <w:t>зачества. Активизация деятельности по привл</w:t>
            </w:r>
            <w:r w:rsidRPr="00D7622F">
              <w:rPr>
                <w:rFonts w:ascii="Times New Roman" w:hAnsi="Times New Roman" w:cs="Times New Roman"/>
                <w:sz w:val="28"/>
                <w:szCs w:val="28"/>
              </w:rPr>
              <w:t>е</w:t>
            </w:r>
            <w:r w:rsidRPr="00D7622F">
              <w:rPr>
                <w:rFonts w:ascii="Times New Roman" w:hAnsi="Times New Roman" w:cs="Times New Roman"/>
                <w:sz w:val="28"/>
                <w:szCs w:val="28"/>
              </w:rPr>
              <w:t>чению иностранцев в Россию. Расселение кол</w:t>
            </w:r>
            <w:r w:rsidRPr="00D7622F">
              <w:rPr>
                <w:rFonts w:ascii="Times New Roman" w:hAnsi="Times New Roman" w:cs="Times New Roman"/>
                <w:sz w:val="28"/>
                <w:szCs w:val="28"/>
              </w:rPr>
              <w:t>о</w:t>
            </w:r>
            <w:r w:rsidRPr="00D7622F">
              <w:rPr>
                <w:rFonts w:ascii="Times New Roman" w:hAnsi="Times New Roman" w:cs="Times New Roman"/>
                <w:sz w:val="28"/>
                <w:szCs w:val="28"/>
              </w:rPr>
              <w:t>нистов в Новороссии, Поволжье, других реги</w:t>
            </w:r>
            <w:r w:rsidRPr="00D7622F">
              <w:rPr>
                <w:rFonts w:ascii="Times New Roman" w:hAnsi="Times New Roman" w:cs="Times New Roman"/>
                <w:sz w:val="28"/>
                <w:szCs w:val="28"/>
              </w:rPr>
              <w:t>о</w:t>
            </w:r>
            <w:r w:rsidRPr="00D7622F">
              <w:rPr>
                <w:rFonts w:ascii="Times New Roman" w:hAnsi="Times New Roman" w:cs="Times New Roman"/>
                <w:sz w:val="28"/>
                <w:szCs w:val="28"/>
              </w:rPr>
              <w:t>нах. Укрепление веротерпимости по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нию к неправославным и нехристианским ко</w:t>
            </w:r>
            <w:r w:rsidRPr="00D7622F">
              <w:rPr>
                <w:rFonts w:ascii="Times New Roman" w:hAnsi="Times New Roman" w:cs="Times New Roman"/>
                <w:sz w:val="28"/>
                <w:szCs w:val="28"/>
              </w:rPr>
              <w:t>н</w:t>
            </w:r>
            <w:r w:rsidRPr="00D7622F">
              <w:rPr>
                <w:rFonts w:ascii="Times New Roman" w:hAnsi="Times New Roman" w:cs="Times New Roman"/>
                <w:sz w:val="28"/>
                <w:szCs w:val="28"/>
              </w:rPr>
              <w:t>фессиям. Политика по отношению к исламу. Башкирские восстания. Формирование черты оседлости.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Экономическое развитие России во второй половине XVIII в. Крестьяне: крепостные,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сударственные, монастырские. Условия жизни крепостной деревни. Права помещика по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шению к своим крепостным. Барщинное и о</w:t>
            </w:r>
            <w:r w:rsidRPr="00D7622F">
              <w:rPr>
                <w:rFonts w:ascii="Times New Roman" w:hAnsi="Times New Roman" w:cs="Times New Roman"/>
                <w:sz w:val="28"/>
                <w:szCs w:val="28"/>
              </w:rPr>
              <w:t>б</w:t>
            </w:r>
            <w:r w:rsidRPr="00D7622F">
              <w:rPr>
                <w:rFonts w:ascii="Times New Roman" w:hAnsi="Times New Roman" w:cs="Times New Roman"/>
                <w:sz w:val="28"/>
                <w:szCs w:val="28"/>
              </w:rPr>
              <w:t>рочное хозяйство. Дворовые люди. Роль креп</w:t>
            </w:r>
            <w:r w:rsidRPr="00D7622F">
              <w:rPr>
                <w:rFonts w:ascii="Times New Roman" w:hAnsi="Times New Roman" w:cs="Times New Roman"/>
                <w:sz w:val="28"/>
                <w:szCs w:val="28"/>
              </w:rPr>
              <w:t>о</w:t>
            </w:r>
            <w:r w:rsidRPr="00D7622F">
              <w:rPr>
                <w:rFonts w:ascii="Times New Roman" w:hAnsi="Times New Roman" w:cs="Times New Roman"/>
                <w:sz w:val="28"/>
                <w:szCs w:val="28"/>
              </w:rPr>
              <w:t>стного строя в экономике страны. Промышле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в городе и деревне. Роль государства, к</w:t>
            </w:r>
            <w:r w:rsidRPr="00D7622F">
              <w:rPr>
                <w:rFonts w:ascii="Times New Roman" w:hAnsi="Times New Roman" w:cs="Times New Roman"/>
                <w:sz w:val="28"/>
                <w:szCs w:val="28"/>
              </w:rPr>
              <w:t>у</w:t>
            </w:r>
            <w:r w:rsidRPr="00D7622F">
              <w:rPr>
                <w:rFonts w:ascii="Times New Roman" w:hAnsi="Times New Roman" w:cs="Times New Roman"/>
                <w:sz w:val="28"/>
                <w:szCs w:val="28"/>
              </w:rPr>
              <w:t>печества, помещиков в развитии промышле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Крепостной и вольнонаемный труд. Привлечение крепостных оброчных крестьян к работе на мануфактурах. Развитие крестья</w:t>
            </w:r>
            <w:r w:rsidRPr="00D7622F">
              <w:rPr>
                <w:rFonts w:ascii="Times New Roman" w:hAnsi="Times New Roman" w:cs="Times New Roman"/>
                <w:sz w:val="28"/>
                <w:szCs w:val="28"/>
              </w:rPr>
              <w:t>н</w:t>
            </w:r>
            <w:r w:rsidRPr="00D7622F">
              <w:rPr>
                <w:rFonts w:ascii="Times New Roman" w:hAnsi="Times New Roman" w:cs="Times New Roman"/>
                <w:sz w:val="28"/>
                <w:szCs w:val="28"/>
              </w:rPr>
              <w:t>ских промыслов. Рост текстильной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ленности: распространение производства хло</w:t>
            </w:r>
            <w:r w:rsidRPr="00D7622F">
              <w:rPr>
                <w:rFonts w:ascii="Times New Roman" w:hAnsi="Times New Roman" w:cs="Times New Roman"/>
                <w:sz w:val="28"/>
                <w:szCs w:val="28"/>
              </w:rPr>
              <w:t>п</w:t>
            </w:r>
            <w:r w:rsidRPr="00D7622F">
              <w:rPr>
                <w:rFonts w:ascii="Times New Roman" w:hAnsi="Times New Roman" w:cs="Times New Roman"/>
                <w:sz w:val="28"/>
                <w:szCs w:val="28"/>
              </w:rPr>
              <w:t>чатобумажных тканей. Начало известных пре</w:t>
            </w:r>
            <w:r w:rsidRPr="00D7622F">
              <w:rPr>
                <w:rFonts w:ascii="Times New Roman" w:hAnsi="Times New Roman" w:cs="Times New Roman"/>
                <w:sz w:val="28"/>
                <w:szCs w:val="28"/>
              </w:rPr>
              <w:t>д</w:t>
            </w:r>
            <w:r w:rsidRPr="00D7622F">
              <w:rPr>
                <w:rFonts w:ascii="Times New Roman" w:hAnsi="Times New Roman" w:cs="Times New Roman"/>
                <w:sz w:val="28"/>
                <w:szCs w:val="28"/>
              </w:rPr>
              <w:t>принимательских династий: Морозовы, Ряб</w:t>
            </w:r>
            <w:r w:rsidRPr="00D7622F">
              <w:rPr>
                <w:rFonts w:ascii="Times New Roman" w:hAnsi="Times New Roman" w:cs="Times New Roman"/>
                <w:sz w:val="28"/>
                <w:szCs w:val="28"/>
              </w:rPr>
              <w:t>у</w:t>
            </w:r>
            <w:r w:rsidRPr="00D7622F">
              <w:rPr>
                <w:rFonts w:ascii="Times New Roman" w:hAnsi="Times New Roman" w:cs="Times New Roman"/>
                <w:sz w:val="28"/>
                <w:szCs w:val="28"/>
              </w:rPr>
              <w:t>шинские, Гарелины, Прохоровы, Демидовы и других.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Внутренняя и внешняя торговля. Торговые пути внутри страны. Водно-транспортные си</w:t>
            </w:r>
            <w:r w:rsidRPr="00D7622F">
              <w:rPr>
                <w:rFonts w:ascii="Times New Roman" w:hAnsi="Times New Roman" w:cs="Times New Roman"/>
                <w:sz w:val="28"/>
                <w:szCs w:val="28"/>
              </w:rPr>
              <w:t>с</w:t>
            </w:r>
            <w:r w:rsidRPr="00D7622F">
              <w:rPr>
                <w:rFonts w:ascii="Times New Roman" w:hAnsi="Times New Roman" w:cs="Times New Roman"/>
                <w:sz w:val="28"/>
                <w:szCs w:val="28"/>
              </w:rPr>
              <w:t>темы: Вышневолоцкая, Тихвинская, Марии</w:t>
            </w:r>
            <w:r w:rsidRPr="00D7622F">
              <w:rPr>
                <w:rFonts w:ascii="Times New Roman" w:hAnsi="Times New Roman" w:cs="Times New Roman"/>
                <w:sz w:val="28"/>
                <w:szCs w:val="28"/>
              </w:rPr>
              <w:t>н</w:t>
            </w:r>
            <w:r w:rsidRPr="00D7622F">
              <w:rPr>
                <w:rFonts w:ascii="Times New Roman" w:hAnsi="Times New Roman" w:cs="Times New Roman"/>
                <w:sz w:val="28"/>
                <w:szCs w:val="28"/>
              </w:rPr>
              <w:t>ская и другие. Ярмарки и их роль во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ней торговле. Макарьевская, Ирбитская, Све</w:t>
            </w:r>
            <w:r w:rsidRPr="00D7622F">
              <w:rPr>
                <w:rFonts w:ascii="Times New Roman" w:hAnsi="Times New Roman" w:cs="Times New Roman"/>
                <w:sz w:val="28"/>
                <w:szCs w:val="28"/>
              </w:rPr>
              <w:t>н</w:t>
            </w:r>
            <w:r w:rsidRPr="00D7622F">
              <w:rPr>
                <w:rFonts w:ascii="Times New Roman" w:hAnsi="Times New Roman" w:cs="Times New Roman"/>
                <w:sz w:val="28"/>
                <w:szCs w:val="28"/>
              </w:rPr>
              <w:t>ская, Коренная ярмарки. Ярмарки Малороссии. Партнеры России во внешней торговле в Евр</w:t>
            </w:r>
            <w:r w:rsidRPr="00D7622F">
              <w:rPr>
                <w:rFonts w:ascii="Times New Roman" w:hAnsi="Times New Roman" w:cs="Times New Roman"/>
                <w:sz w:val="28"/>
                <w:szCs w:val="28"/>
              </w:rPr>
              <w:t>о</w:t>
            </w:r>
            <w:r w:rsidRPr="00D7622F">
              <w:rPr>
                <w:rFonts w:ascii="Times New Roman" w:hAnsi="Times New Roman" w:cs="Times New Roman"/>
                <w:sz w:val="28"/>
                <w:szCs w:val="28"/>
              </w:rPr>
              <w:t>пе и в мире. Обеспечение активного внешн</w:t>
            </w:r>
            <w:r w:rsidRPr="00D7622F">
              <w:rPr>
                <w:rFonts w:ascii="Times New Roman" w:hAnsi="Times New Roman" w:cs="Times New Roman"/>
                <w:sz w:val="28"/>
                <w:szCs w:val="28"/>
              </w:rPr>
              <w:t>е</w:t>
            </w:r>
            <w:r w:rsidRPr="00D7622F">
              <w:rPr>
                <w:rFonts w:ascii="Times New Roman" w:hAnsi="Times New Roman" w:cs="Times New Roman"/>
                <w:sz w:val="28"/>
                <w:szCs w:val="28"/>
              </w:rPr>
              <w:t>торгового баланса.</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Обострение социальных противоречий. Чумной бунт в Москве. Восстание под предв</w:t>
            </w:r>
            <w:r w:rsidRPr="00D7622F">
              <w:rPr>
                <w:rFonts w:ascii="Times New Roman" w:hAnsi="Times New Roman" w:cs="Times New Roman"/>
                <w:sz w:val="28"/>
                <w:szCs w:val="28"/>
              </w:rPr>
              <w:t>о</w:t>
            </w:r>
            <w:r w:rsidRPr="00D7622F">
              <w:rPr>
                <w:rFonts w:ascii="Times New Roman" w:hAnsi="Times New Roman" w:cs="Times New Roman"/>
                <w:sz w:val="28"/>
                <w:szCs w:val="28"/>
              </w:rPr>
              <w:t>дительством Емельяна Пугачева. Антидворя</w:t>
            </w:r>
            <w:r w:rsidRPr="00D7622F">
              <w:rPr>
                <w:rFonts w:ascii="Times New Roman" w:hAnsi="Times New Roman" w:cs="Times New Roman"/>
                <w:sz w:val="28"/>
                <w:szCs w:val="28"/>
              </w:rPr>
              <w:t>н</w:t>
            </w:r>
            <w:r w:rsidRPr="00D7622F">
              <w:rPr>
                <w:rFonts w:ascii="Times New Roman" w:hAnsi="Times New Roman" w:cs="Times New Roman"/>
                <w:sz w:val="28"/>
                <w:szCs w:val="28"/>
              </w:rPr>
              <w:t>ский и антикрепостнический характер движ</w:t>
            </w:r>
            <w:r w:rsidRPr="00D7622F">
              <w:rPr>
                <w:rFonts w:ascii="Times New Roman" w:hAnsi="Times New Roman" w:cs="Times New Roman"/>
                <w:sz w:val="28"/>
                <w:szCs w:val="28"/>
              </w:rPr>
              <w:t>е</w:t>
            </w:r>
            <w:r w:rsidRPr="00D7622F">
              <w:rPr>
                <w:rFonts w:ascii="Times New Roman" w:hAnsi="Times New Roman" w:cs="Times New Roman"/>
                <w:sz w:val="28"/>
                <w:szCs w:val="28"/>
              </w:rPr>
              <w:t>ния. Роль казачества, народов Урала и Пово</w:t>
            </w:r>
            <w:r w:rsidRPr="00D7622F">
              <w:rPr>
                <w:rFonts w:ascii="Times New Roman" w:hAnsi="Times New Roman" w:cs="Times New Roman"/>
                <w:sz w:val="28"/>
                <w:szCs w:val="28"/>
              </w:rPr>
              <w:t>л</w:t>
            </w:r>
            <w:r w:rsidRPr="00D7622F">
              <w:rPr>
                <w:rFonts w:ascii="Times New Roman" w:hAnsi="Times New Roman" w:cs="Times New Roman"/>
                <w:sz w:val="28"/>
                <w:szCs w:val="28"/>
              </w:rPr>
              <w:t>жья в восстании. Влияние восстания на вну</w:t>
            </w:r>
            <w:r w:rsidRPr="00D7622F">
              <w:rPr>
                <w:rFonts w:ascii="Times New Roman" w:hAnsi="Times New Roman" w:cs="Times New Roman"/>
                <w:sz w:val="28"/>
                <w:szCs w:val="28"/>
              </w:rPr>
              <w:t>т</w:t>
            </w:r>
            <w:r w:rsidRPr="00D7622F">
              <w:rPr>
                <w:rFonts w:ascii="Times New Roman" w:hAnsi="Times New Roman" w:cs="Times New Roman"/>
                <w:sz w:val="28"/>
                <w:szCs w:val="28"/>
              </w:rPr>
              <w:t>реннюю политику и развитие общественной мысли.</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второй полов</w:t>
            </w:r>
            <w:r w:rsidRPr="00D7622F">
              <w:rPr>
                <w:rFonts w:ascii="Times New Roman" w:hAnsi="Times New Roman" w:cs="Times New Roman"/>
                <w:sz w:val="28"/>
                <w:szCs w:val="28"/>
              </w:rPr>
              <w:t>и</w:t>
            </w:r>
            <w:r w:rsidRPr="00D7622F">
              <w:rPr>
                <w:rFonts w:ascii="Times New Roman" w:hAnsi="Times New Roman" w:cs="Times New Roman"/>
                <w:sz w:val="28"/>
                <w:szCs w:val="28"/>
              </w:rPr>
              <w:t>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w:t>
            </w:r>
            <w:r w:rsidRPr="00D7622F">
              <w:rPr>
                <w:rFonts w:ascii="Times New Roman" w:hAnsi="Times New Roman" w:cs="Times New Roman"/>
                <w:sz w:val="28"/>
                <w:szCs w:val="28"/>
              </w:rPr>
              <w:t>о</w:t>
            </w:r>
            <w:r w:rsidRPr="00D7622F">
              <w:rPr>
                <w:rFonts w:ascii="Times New Roman" w:hAnsi="Times New Roman" w:cs="Times New Roman"/>
                <w:sz w:val="28"/>
                <w:szCs w:val="28"/>
              </w:rPr>
              <w:t>морья. Организация управления Новороссией. Строительство новых городов и портов. Осн</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Пятигорска, Севастополя, Одессы, Хе</w:t>
            </w:r>
            <w:r w:rsidRPr="00D7622F">
              <w:rPr>
                <w:rFonts w:ascii="Times New Roman" w:hAnsi="Times New Roman" w:cs="Times New Roman"/>
                <w:sz w:val="28"/>
                <w:szCs w:val="28"/>
              </w:rPr>
              <w:t>р</w:t>
            </w:r>
            <w:r w:rsidRPr="00D7622F">
              <w:rPr>
                <w:rFonts w:ascii="Times New Roman" w:hAnsi="Times New Roman" w:cs="Times New Roman"/>
                <w:sz w:val="28"/>
                <w:szCs w:val="28"/>
              </w:rPr>
              <w:t>сона. Г.А. Потемкин. Путешествие Екатерины II на юг в 1787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разделах Речи Поспол</w:t>
            </w:r>
            <w:r w:rsidRPr="00D7622F">
              <w:rPr>
                <w:rFonts w:ascii="Times New Roman" w:hAnsi="Times New Roman" w:cs="Times New Roman"/>
                <w:sz w:val="28"/>
                <w:szCs w:val="28"/>
              </w:rPr>
              <w:t>и</w:t>
            </w:r>
            <w:r w:rsidRPr="00D7622F">
              <w:rPr>
                <w:rFonts w:ascii="Times New Roman" w:hAnsi="Times New Roman" w:cs="Times New Roman"/>
                <w:sz w:val="28"/>
                <w:szCs w:val="28"/>
              </w:rPr>
              <w:t>той. Политика России в Польше до начала 1770-х гг.: стремление к усилению российского влияния в условиях сохранения польского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сударства. Участие России в разделах Польши вместе с империей Габсбургов и Пруссией. Первый, второй и третий разделы. Борьба пол</w:t>
            </w:r>
            <w:r w:rsidRPr="00D7622F">
              <w:rPr>
                <w:rFonts w:ascii="Times New Roman" w:hAnsi="Times New Roman" w:cs="Times New Roman"/>
                <w:sz w:val="28"/>
                <w:szCs w:val="28"/>
              </w:rPr>
              <w:t>я</w:t>
            </w:r>
            <w:r w:rsidRPr="00D7622F">
              <w:rPr>
                <w:rFonts w:ascii="Times New Roman" w:hAnsi="Times New Roman" w:cs="Times New Roman"/>
                <w:sz w:val="28"/>
                <w:szCs w:val="28"/>
              </w:rPr>
              <w:t>ков за национальную независимость. Восстание под предводительством Тадеуша Костюшко.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Россия при Павле I. Личность Павла I и ее влияние на политику страны. Основные при</w:t>
            </w:r>
            <w:r w:rsidRPr="00D7622F">
              <w:rPr>
                <w:rFonts w:ascii="Times New Roman" w:hAnsi="Times New Roman" w:cs="Times New Roman"/>
                <w:sz w:val="28"/>
                <w:szCs w:val="28"/>
              </w:rPr>
              <w:t>н</w:t>
            </w:r>
            <w:r w:rsidRPr="00D7622F">
              <w:rPr>
                <w:rFonts w:ascii="Times New Roman" w:hAnsi="Times New Roman" w:cs="Times New Roman"/>
                <w:sz w:val="28"/>
                <w:szCs w:val="28"/>
              </w:rPr>
              <w:t>ципы внутренней политики. Ограничение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рянских привилегий. Укрепление абсолютизма через отказ от принципов «просвещенного а</w:t>
            </w:r>
            <w:r w:rsidRPr="00D7622F">
              <w:rPr>
                <w:rFonts w:ascii="Times New Roman" w:hAnsi="Times New Roman" w:cs="Times New Roman"/>
                <w:sz w:val="28"/>
                <w:szCs w:val="28"/>
              </w:rPr>
              <w:t>б</w:t>
            </w:r>
            <w:r w:rsidRPr="00D7622F">
              <w:rPr>
                <w:rFonts w:ascii="Times New Roman" w:hAnsi="Times New Roman" w:cs="Times New Roman"/>
                <w:sz w:val="28"/>
                <w:szCs w:val="28"/>
              </w:rPr>
              <w:t>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Участие России в борьбе с революционной Францией. Итальянский и Швейцарский пох</w:t>
            </w:r>
            <w:r w:rsidRPr="00D7622F">
              <w:rPr>
                <w:rFonts w:ascii="Times New Roman" w:hAnsi="Times New Roman" w:cs="Times New Roman"/>
                <w:sz w:val="28"/>
                <w:szCs w:val="28"/>
              </w:rPr>
              <w:t>о</w:t>
            </w:r>
            <w:r w:rsidRPr="00D7622F">
              <w:rPr>
                <w:rFonts w:ascii="Times New Roman" w:hAnsi="Times New Roman" w:cs="Times New Roman"/>
                <w:sz w:val="28"/>
                <w:szCs w:val="28"/>
              </w:rPr>
              <w:t>ды А.В. Суворова. Действия эскадры Ф.Ф. Ушакова в Средиземном море.</w:t>
            </w:r>
          </w:p>
        </w:tc>
      </w:tr>
      <w:tr w:rsidR="00D7622F" w:rsidRPr="00D7622F" w:rsidTr="003B46DA">
        <w:tc>
          <w:tcPr>
            <w:tcW w:w="3640" w:type="dxa"/>
            <w:tcBorders>
              <w:top w:val="single" w:sz="4" w:space="0" w:color="auto"/>
              <w:bottom w:val="single" w:sz="4" w:space="0" w:color="auto"/>
              <w:right w:val="single" w:sz="4" w:space="0" w:color="auto"/>
            </w:tcBorders>
          </w:tcPr>
          <w:p w:rsidR="009364F0"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Культурное пространство Российской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XVIII в.</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Идеи Просвещения в российской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мысли, публицистике и литературе. Л</w:t>
            </w:r>
            <w:r w:rsidRPr="00D7622F">
              <w:rPr>
                <w:rFonts w:ascii="Times New Roman" w:hAnsi="Times New Roman" w:cs="Times New Roman"/>
                <w:sz w:val="28"/>
                <w:szCs w:val="28"/>
              </w:rPr>
              <w:t>и</w:t>
            </w:r>
            <w:r w:rsidRPr="00D7622F">
              <w:rPr>
                <w:rFonts w:ascii="Times New Roman" w:hAnsi="Times New Roman" w:cs="Times New Roman"/>
                <w:sz w:val="28"/>
                <w:szCs w:val="28"/>
              </w:rPr>
              <w:t>тература народов России в XVIII в. Первые журналы. Общественные идеи в произведениях А.П. Сумарокова, Г.Р. Державина, Д.И. Фонв</w:t>
            </w:r>
            <w:r w:rsidRPr="00D7622F">
              <w:rPr>
                <w:rFonts w:ascii="Times New Roman" w:hAnsi="Times New Roman" w:cs="Times New Roman"/>
                <w:sz w:val="28"/>
                <w:szCs w:val="28"/>
              </w:rPr>
              <w:t>и</w:t>
            </w:r>
            <w:r w:rsidRPr="00D7622F">
              <w:rPr>
                <w:rFonts w:ascii="Times New Roman" w:hAnsi="Times New Roman" w:cs="Times New Roman"/>
                <w:sz w:val="28"/>
                <w:szCs w:val="28"/>
              </w:rPr>
              <w:t>зина. Н.И. Новиков, материалы о положении крепостных крестьян в его журналах. А.Н. Р</w:t>
            </w:r>
            <w:r w:rsidRPr="00D7622F">
              <w:rPr>
                <w:rFonts w:ascii="Times New Roman" w:hAnsi="Times New Roman" w:cs="Times New Roman"/>
                <w:sz w:val="28"/>
                <w:szCs w:val="28"/>
              </w:rPr>
              <w:t>а</w:t>
            </w:r>
            <w:r w:rsidRPr="00D7622F">
              <w:rPr>
                <w:rFonts w:ascii="Times New Roman" w:hAnsi="Times New Roman" w:cs="Times New Roman"/>
                <w:sz w:val="28"/>
                <w:szCs w:val="28"/>
              </w:rPr>
              <w:t>дищев и его «Путешествие из Петербурга в Москву».</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культура и культура народов Ро</w:t>
            </w:r>
            <w:r w:rsidRPr="00D7622F">
              <w:rPr>
                <w:rFonts w:ascii="Times New Roman" w:hAnsi="Times New Roman" w:cs="Times New Roman"/>
                <w:sz w:val="28"/>
                <w:szCs w:val="28"/>
              </w:rPr>
              <w:t>с</w:t>
            </w:r>
            <w:r w:rsidRPr="00D7622F">
              <w:rPr>
                <w:rFonts w:ascii="Times New Roman" w:hAnsi="Times New Roman" w:cs="Times New Roman"/>
                <w:sz w:val="28"/>
                <w:szCs w:val="28"/>
              </w:rPr>
              <w:t>сии в XVIII веке. Развитие новой светской культуры после преобразований Петра I. Укр</w:t>
            </w:r>
            <w:r w:rsidRPr="00D7622F">
              <w:rPr>
                <w:rFonts w:ascii="Times New Roman" w:hAnsi="Times New Roman" w:cs="Times New Roman"/>
                <w:sz w:val="28"/>
                <w:szCs w:val="28"/>
              </w:rPr>
              <w:t>е</w:t>
            </w:r>
            <w:r w:rsidRPr="00D7622F">
              <w:rPr>
                <w:rFonts w:ascii="Times New Roman" w:hAnsi="Times New Roman" w:cs="Times New Roman"/>
                <w:sz w:val="28"/>
                <w:szCs w:val="28"/>
              </w:rPr>
              <w:t>пление взаимосвязей с культурой стран зар</w:t>
            </w:r>
            <w:r w:rsidRPr="00D7622F">
              <w:rPr>
                <w:rFonts w:ascii="Times New Roman" w:hAnsi="Times New Roman" w:cs="Times New Roman"/>
                <w:sz w:val="28"/>
                <w:szCs w:val="28"/>
              </w:rPr>
              <w:t>у</w:t>
            </w:r>
            <w:r w:rsidRPr="00D7622F">
              <w:rPr>
                <w:rFonts w:ascii="Times New Roman" w:hAnsi="Times New Roman" w:cs="Times New Roman"/>
                <w:sz w:val="28"/>
                <w:szCs w:val="28"/>
              </w:rPr>
              <w:t>бежной Европы. Масонство в России.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странение в России основных стилей и жанров европейской художественной культуры (баро</w:t>
            </w:r>
            <w:r w:rsidRPr="00D7622F">
              <w:rPr>
                <w:rFonts w:ascii="Times New Roman" w:hAnsi="Times New Roman" w:cs="Times New Roman"/>
                <w:sz w:val="28"/>
                <w:szCs w:val="28"/>
              </w:rPr>
              <w:t>к</w:t>
            </w:r>
            <w:r w:rsidRPr="00D7622F">
              <w:rPr>
                <w:rFonts w:ascii="Times New Roman" w:hAnsi="Times New Roman" w:cs="Times New Roman"/>
                <w:sz w:val="28"/>
                <w:szCs w:val="28"/>
              </w:rPr>
              <w:t>ко, классицизм, рококо). Вклад в развитие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ской культуры ученых, художников, мастеров, прибывших из-за рубежа. Усиление внимания к жизни и культуре русского народа и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скому прошлому России к концу столетия.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и быт российских сословий. Дв</w:t>
            </w:r>
            <w:r w:rsidRPr="00D7622F">
              <w:rPr>
                <w:rFonts w:ascii="Times New Roman" w:hAnsi="Times New Roman" w:cs="Times New Roman"/>
                <w:sz w:val="28"/>
                <w:szCs w:val="28"/>
              </w:rPr>
              <w:t>о</w:t>
            </w:r>
            <w:r w:rsidRPr="00D7622F">
              <w:rPr>
                <w:rFonts w:ascii="Times New Roman" w:hAnsi="Times New Roman" w:cs="Times New Roman"/>
                <w:sz w:val="28"/>
                <w:szCs w:val="28"/>
              </w:rPr>
              <w:t>рянство: жизнь и быт дворянской усадьбы. Д</w:t>
            </w:r>
            <w:r w:rsidRPr="00D7622F">
              <w:rPr>
                <w:rFonts w:ascii="Times New Roman" w:hAnsi="Times New Roman" w:cs="Times New Roman"/>
                <w:sz w:val="28"/>
                <w:szCs w:val="28"/>
              </w:rPr>
              <w:t>у</w:t>
            </w:r>
            <w:r w:rsidRPr="00D7622F">
              <w:rPr>
                <w:rFonts w:ascii="Times New Roman" w:hAnsi="Times New Roman" w:cs="Times New Roman"/>
                <w:sz w:val="28"/>
                <w:szCs w:val="28"/>
              </w:rPr>
              <w:t>ховенство. Купечество. Крестьянство.</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Российская наука в XVIII веке. Академия наук в Петербурге. Изучение</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страны - главная задача российской науки. Географические экспедиции. Вторая Камча</w:t>
            </w:r>
            <w:r w:rsidRPr="00D7622F">
              <w:rPr>
                <w:rFonts w:ascii="Times New Roman" w:hAnsi="Times New Roman" w:cs="Times New Roman"/>
                <w:sz w:val="28"/>
                <w:szCs w:val="28"/>
              </w:rPr>
              <w:t>т</w:t>
            </w:r>
            <w:r w:rsidRPr="00D7622F">
              <w:rPr>
                <w:rFonts w:ascii="Times New Roman" w:hAnsi="Times New Roman" w:cs="Times New Roman"/>
                <w:sz w:val="28"/>
                <w:szCs w:val="28"/>
              </w:rPr>
              <w:t>ская экспедиция. Освоение Аляски и Северо-Западного побережья Америки. Российско-американская компания. Исследования в обла</w:t>
            </w:r>
            <w:r w:rsidRPr="00D7622F">
              <w:rPr>
                <w:rFonts w:ascii="Times New Roman" w:hAnsi="Times New Roman" w:cs="Times New Roman"/>
                <w:sz w:val="28"/>
                <w:szCs w:val="28"/>
              </w:rPr>
              <w:t>с</w:t>
            </w:r>
            <w:r w:rsidRPr="00D7622F">
              <w:rPr>
                <w:rFonts w:ascii="Times New Roman" w:hAnsi="Times New Roman" w:cs="Times New Roman"/>
                <w:sz w:val="28"/>
                <w:szCs w:val="28"/>
              </w:rPr>
              <w:t>ти отечественной истории. Изучение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словесности и развитие литературного языка. Российская академия. Е.Р. Дашкова. М.В. Ломоносов и его выдающаяся роль в ст</w:t>
            </w:r>
            <w:r w:rsidRPr="00D7622F">
              <w:rPr>
                <w:rFonts w:ascii="Times New Roman" w:hAnsi="Times New Roman" w:cs="Times New Roman"/>
                <w:sz w:val="28"/>
                <w:szCs w:val="28"/>
              </w:rPr>
              <w:t>а</w:t>
            </w:r>
            <w:r w:rsidRPr="00D7622F">
              <w:rPr>
                <w:rFonts w:ascii="Times New Roman" w:hAnsi="Times New Roman" w:cs="Times New Roman"/>
                <w:sz w:val="28"/>
                <w:szCs w:val="28"/>
              </w:rPr>
              <w:t>новлении российской науки и образования.</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в России в XVIII в. Основные педагогические идеи. Воспитание «новой пор</w:t>
            </w:r>
            <w:r w:rsidRPr="00D7622F">
              <w:rPr>
                <w:rFonts w:ascii="Times New Roman" w:hAnsi="Times New Roman" w:cs="Times New Roman"/>
                <w:sz w:val="28"/>
                <w:szCs w:val="28"/>
              </w:rPr>
              <w:t>о</w:t>
            </w:r>
            <w:r w:rsidRPr="00D7622F">
              <w:rPr>
                <w:rFonts w:ascii="Times New Roman" w:hAnsi="Times New Roman" w:cs="Times New Roman"/>
                <w:sz w:val="28"/>
                <w:szCs w:val="28"/>
              </w:rPr>
              <w:t>ды» людей. Основание воспитательных домов в Санкт- Петербурге и Москве, Института «бл</w:t>
            </w:r>
            <w:r w:rsidRPr="00D7622F">
              <w:rPr>
                <w:rFonts w:ascii="Times New Roman" w:hAnsi="Times New Roman" w:cs="Times New Roman"/>
                <w:sz w:val="28"/>
                <w:szCs w:val="28"/>
              </w:rPr>
              <w:t>а</w:t>
            </w:r>
            <w:r w:rsidRPr="00D7622F">
              <w:rPr>
                <w:rFonts w:ascii="Times New Roman" w:hAnsi="Times New Roman" w:cs="Times New Roman"/>
                <w:sz w:val="28"/>
                <w:szCs w:val="28"/>
              </w:rPr>
              <w:t>городных девиц» в Смольном монастыре.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словные учебные заведения для юношества из дворянства. Московский университет - первый российский университет.</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Русская архитектура XVIII в. Строительс</w:t>
            </w:r>
            <w:r w:rsidRPr="00D7622F">
              <w:rPr>
                <w:rFonts w:ascii="Times New Roman" w:hAnsi="Times New Roman" w:cs="Times New Roman"/>
                <w:sz w:val="28"/>
                <w:szCs w:val="28"/>
              </w:rPr>
              <w:t>т</w:t>
            </w:r>
            <w:r w:rsidRPr="00D7622F">
              <w:rPr>
                <w:rFonts w:ascii="Times New Roman" w:hAnsi="Times New Roman" w:cs="Times New Roman"/>
                <w:sz w:val="28"/>
                <w:szCs w:val="28"/>
              </w:rPr>
              <w:t>во Петербурга, формирование его городского плана. Регулярный характер застройки Пете</w:t>
            </w:r>
            <w:r w:rsidRPr="00D7622F">
              <w:rPr>
                <w:rFonts w:ascii="Times New Roman" w:hAnsi="Times New Roman" w:cs="Times New Roman"/>
                <w:sz w:val="28"/>
                <w:szCs w:val="28"/>
              </w:rPr>
              <w:t>р</w:t>
            </w:r>
            <w:r w:rsidRPr="00D7622F">
              <w:rPr>
                <w:rFonts w:ascii="Times New Roman" w:hAnsi="Times New Roman" w:cs="Times New Roman"/>
                <w:sz w:val="28"/>
                <w:szCs w:val="28"/>
              </w:rPr>
              <w:t>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w:t>
            </w:r>
          </w:p>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В.И. Баженов, М.Ф. Казаков, Ф.Ф. Растре</w:t>
            </w:r>
            <w:r w:rsidRPr="00D7622F">
              <w:rPr>
                <w:rFonts w:ascii="Times New Roman" w:hAnsi="Times New Roman" w:cs="Times New Roman"/>
                <w:sz w:val="28"/>
                <w:szCs w:val="28"/>
              </w:rPr>
              <w:t>л</w:t>
            </w:r>
            <w:r w:rsidRPr="00D7622F">
              <w:rPr>
                <w:rFonts w:ascii="Times New Roman" w:hAnsi="Times New Roman" w:cs="Times New Roman"/>
                <w:sz w:val="28"/>
                <w:szCs w:val="28"/>
              </w:rPr>
              <w:t>ли. Изобразительное искусство в России, его выдающиеся мастера и произведения. Акад</w:t>
            </w:r>
            <w:r w:rsidRPr="00D7622F">
              <w:rPr>
                <w:rFonts w:ascii="Times New Roman" w:hAnsi="Times New Roman" w:cs="Times New Roman"/>
                <w:sz w:val="28"/>
                <w:szCs w:val="28"/>
              </w:rPr>
              <w:t>е</w:t>
            </w:r>
            <w:r w:rsidRPr="00D7622F">
              <w:rPr>
                <w:rFonts w:ascii="Times New Roman" w:hAnsi="Times New Roman" w:cs="Times New Roman"/>
                <w:sz w:val="28"/>
                <w:szCs w:val="28"/>
              </w:rPr>
              <w:t>мия художеств в Петербурге. Расцвет жанра парадного портрета в середине XVIII в. Новые веяния в изобразительном искусстве в конце столетия.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9364F0"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9364F0">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Наш край в XVIII в.</w:t>
            </w:r>
          </w:p>
        </w:tc>
      </w:tr>
    </w:tbl>
    <w:p w:rsidR="00D7622F" w:rsidRPr="00D7622F" w:rsidRDefault="00D7622F" w:rsidP="00D7622F">
      <w:pPr>
        <w:rPr>
          <w:rFonts w:ascii="Times New Roman" w:hAnsi="Times New Roman" w:cs="Times New Roman"/>
          <w:sz w:val="28"/>
          <w:szCs w:val="28"/>
        </w:rPr>
      </w:pPr>
    </w:p>
    <w:p w:rsidR="00D7622F" w:rsidRPr="003B46DA" w:rsidRDefault="003B46DA" w:rsidP="003B46DA">
      <w:pPr>
        <w:ind w:firstLine="0"/>
        <w:jc w:val="center"/>
        <w:rPr>
          <w:rFonts w:ascii="Times New Roman" w:hAnsi="Times New Roman" w:cs="Times New Roman"/>
          <w:b/>
          <w:sz w:val="28"/>
          <w:szCs w:val="28"/>
        </w:rPr>
      </w:pPr>
      <w:bookmarkStart w:id="251" w:name="sub_1897"/>
      <w:r w:rsidRPr="003B46DA">
        <w:rPr>
          <w:rFonts w:ascii="Times New Roman" w:hAnsi="Times New Roman" w:cs="Times New Roman"/>
          <w:b/>
          <w:sz w:val="28"/>
          <w:szCs w:val="28"/>
        </w:rPr>
        <w:t>СОДЕРЖАНИЕ ОБУЧЕНИЯ В 9 КЛАССЕ</w:t>
      </w:r>
    </w:p>
    <w:bookmarkEnd w:id="251"/>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Всеобщая история.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Нового времени XIX - начало XX вв.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Европа в начале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Провозглашение империи Наполеона I во Франции. Реформы. Законодательство. Напол</w:t>
            </w:r>
            <w:r w:rsidRPr="00D7622F">
              <w:rPr>
                <w:rFonts w:ascii="Times New Roman" w:hAnsi="Times New Roman" w:cs="Times New Roman"/>
                <w:sz w:val="28"/>
                <w:szCs w:val="28"/>
              </w:rPr>
              <w:t>е</w:t>
            </w:r>
            <w:r w:rsidRPr="00D7622F">
              <w:rPr>
                <w:rFonts w:ascii="Times New Roman" w:hAnsi="Times New Roman" w:cs="Times New Roman"/>
                <w:sz w:val="28"/>
                <w:szCs w:val="28"/>
              </w:rPr>
              <w:t>оновские войны. Антинаполеоновские коал</w:t>
            </w:r>
            <w:r w:rsidRPr="00D7622F">
              <w:rPr>
                <w:rFonts w:ascii="Times New Roman" w:hAnsi="Times New Roman" w:cs="Times New Roman"/>
                <w:sz w:val="28"/>
                <w:szCs w:val="28"/>
              </w:rPr>
              <w:t>и</w:t>
            </w:r>
            <w:r w:rsidRPr="00D7622F">
              <w:rPr>
                <w:rFonts w:ascii="Times New Roman" w:hAnsi="Times New Roman" w:cs="Times New Roman"/>
                <w:sz w:val="28"/>
                <w:szCs w:val="28"/>
              </w:rPr>
              <w:t>ции. Политика Наполеона в завоеванных стр</w:t>
            </w:r>
            <w:r w:rsidRPr="00D7622F">
              <w:rPr>
                <w:rFonts w:ascii="Times New Roman" w:hAnsi="Times New Roman" w:cs="Times New Roman"/>
                <w:sz w:val="28"/>
                <w:szCs w:val="28"/>
              </w:rPr>
              <w:t>а</w:t>
            </w:r>
            <w:r w:rsidRPr="00D7622F">
              <w:rPr>
                <w:rFonts w:ascii="Times New Roman" w:hAnsi="Times New Roman" w:cs="Times New Roman"/>
                <w:sz w:val="28"/>
                <w:szCs w:val="28"/>
              </w:rPr>
              <w:t>нах. Отношение населения к завоевателям: с</w:t>
            </w:r>
            <w:r w:rsidRPr="00D7622F">
              <w:rPr>
                <w:rFonts w:ascii="Times New Roman" w:hAnsi="Times New Roman" w:cs="Times New Roman"/>
                <w:sz w:val="28"/>
                <w:szCs w:val="28"/>
              </w:rPr>
              <w:t>о</w:t>
            </w:r>
            <w:r w:rsidRPr="00D7622F">
              <w:rPr>
                <w:rFonts w:ascii="Times New Roman" w:hAnsi="Times New Roman" w:cs="Times New Roman"/>
                <w:sz w:val="28"/>
                <w:szCs w:val="28"/>
              </w:rPr>
              <w:t>противление, сотрудничество. Поход армии Наполеона в Россию и крушение Французской империи. Венский конгресс: цели, главные уч</w:t>
            </w:r>
            <w:r w:rsidRPr="00D7622F">
              <w:rPr>
                <w:rFonts w:ascii="Times New Roman" w:hAnsi="Times New Roman" w:cs="Times New Roman"/>
                <w:sz w:val="28"/>
                <w:szCs w:val="28"/>
              </w:rPr>
              <w:t>а</w:t>
            </w:r>
            <w:r w:rsidRPr="00D7622F">
              <w:rPr>
                <w:rFonts w:ascii="Times New Roman" w:hAnsi="Times New Roman" w:cs="Times New Roman"/>
                <w:sz w:val="28"/>
                <w:szCs w:val="28"/>
              </w:rPr>
              <w:t>стники, решения. Создание Священного союза.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индустриального общества в пе</w:t>
            </w:r>
            <w:r w:rsidRPr="00D7622F">
              <w:rPr>
                <w:rFonts w:ascii="Times New Roman" w:hAnsi="Times New Roman" w:cs="Times New Roman"/>
                <w:sz w:val="28"/>
                <w:szCs w:val="28"/>
              </w:rPr>
              <w:t>р</w:t>
            </w:r>
            <w:r w:rsidRPr="00D7622F">
              <w:rPr>
                <w:rFonts w:ascii="Times New Roman" w:hAnsi="Times New Roman" w:cs="Times New Roman"/>
                <w:sz w:val="28"/>
                <w:szCs w:val="28"/>
              </w:rPr>
              <w:t>вой половине XIX в.: экономика, социальные отношения, политические процессы. Промы</w:t>
            </w:r>
            <w:r w:rsidRPr="00D7622F">
              <w:rPr>
                <w:rFonts w:ascii="Times New Roman" w:hAnsi="Times New Roman" w:cs="Times New Roman"/>
                <w:sz w:val="28"/>
                <w:szCs w:val="28"/>
              </w:rPr>
              <w:t>ш</w:t>
            </w:r>
            <w:r w:rsidRPr="00D7622F">
              <w:rPr>
                <w:rFonts w:ascii="Times New Roman" w:hAnsi="Times New Roman" w:cs="Times New Roman"/>
                <w:sz w:val="28"/>
                <w:szCs w:val="28"/>
              </w:rPr>
              <w:t>ленный переворот, его особенности в странах Европы и США. Изменения в социальной структуре общества. Распространение социал</w:t>
            </w:r>
            <w:r w:rsidRPr="00D7622F">
              <w:rPr>
                <w:rFonts w:ascii="Times New Roman" w:hAnsi="Times New Roman" w:cs="Times New Roman"/>
                <w:sz w:val="28"/>
                <w:szCs w:val="28"/>
              </w:rPr>
              <w:t>и</w:t>
            </w:r>
            <w:r w:rsidRPr="00D7622F">
              <w:rPr>
                <w:rFonts w:ascii="Times New Roman" w:hAnsi="Times New Roman" w:cs="Times New Roman"/>
                <w:sz w:val="28"/>
                <w:szCs w:val="28"/>
              </w:rPr>
              <w:t>стических идей; социалисты-утописты. Выст</w:t>
            </w:r>
            <w:r w:rsidRPr="00D7622F">
              <w:rPr>
                <w:rFonts w:ascii="Times New Roman" w:hAnsi="Times New Roman" w:cs="Times New Roman"/>
                <w:sz w:val="28"/>
                <w:szCs w:val="28"/>
              </w:rPr>
              <w:t>у</w:t>
            </w:r>
            <w:r w:rsidRPr="00D7622F">
              <w:rPr>
                <w:rFonts w:ascii="Times New Roman" w:hAnsi="Times New Roman" w:cs="Times New Roman"/>
                <w:sz w:val="28"/>
                <w:szCs w:val="28"/>
              </w:rPr>
              <w:t>пления рабочих. Социальные и национальные движения в странах Европы. Оформление ко</w:t>
            </w:r>
            <w:r w:rsidRPr="00D7622F">
              <w:rPr>
                <w:rFonts w:ascii="Times New Roman" w:hAnsi="Times New Roman" w:cs="Times New Roman"/>
                <w:sz w:val="28"/>
                <w:szCs w:val="28"/>
              </w:rPr>
              <w:t>н</w:t>
            </w:r>
            <w:r w:rsidRPr="00D7622F">
              <w:rPr>
                <w:rFonts w:ascii="Times New Roman" w:hAnsi="Times New Roman" w:cs="Times New Roman"/>
                <w:sz w:val="28"/>
                <w:szCs w:val="28"/>
              </w:rPr>
              <w:t>сервативных, либеральных, радикальных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тических течений и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Политическое развитие европейских стран в 1815-1840-е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w:t>
            </w:r>
            <w:r w:rsidRPr="00D7622F">
              <w:rPr>
                <w:rFonts w:ascii="Times New Roman" w:hAnsi="Times New Roman" w:cs="Times New Roman"/>
                <w:sz w:val="28"/>
                <w:szCs w:val="28"/>
              </w:rPr>
              <w:t>е</w:t>
            </w:r>
            <w:r w:rsidRPr="00D7622F">
              <w:rPr>
                <w:rFonts w:ascii="Times New Roman" w:hAnsi="Times New Roman" w:cs="Times New Roman"/>
                <w:sz w:val="28"/>
                <w:szCs w:val="28"/>
              </w:rPr>
              <w:t>ние марксизма.</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Страны Европы 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Северной Америки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в середине XIX </w:t>
            </w:r>
            <w:r w:rsidR="003B46DA">
              <w:rPr>
                <w:rFonts w:ascii="Times New Roman" w:hAnsi="Times New Roman" w:cs="Times New Roman"/>
                <w:b/>
                <w:sz w:val="28"/>
                <w:szCs w:val="28"/>
              </w:rPr>
              <w:t>–</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Великобритания в Викторианскую эпоху. «Мастерская мира». Рабочее движение.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тические и социальные реформы. Британская колониальная империя; доминионы.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Франция. Империя Наполеона III: внутре</w:t>
            </w:r>
            <w:r w:rsidRPr="00D7622F">
              <w:rPr>
                <w:rFonts w:ascii="Times New Roman" w:hAnsi="Times New Roman" w:cs="Times New Roman"/>
                <w:sz w:val="28"/>
                <w:szCs w:val="28"/>
              </w:rPr>
              <w:t>н</w:t>
            </w:r>
            <w:r w:rsidRPr="00D7622F">
              <w:rPr>
                <w:rFonts w:ascii="Times New Roman" w:hAnsi="Times New Roman" w:cs="Times New Roman"/>
                <w:sz w:val="28"/>
                <w:szCs w:val="28"/>
              </w:rPr>
              <w:t>няя и внешняя политика. Активизация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альной экспансии. Франко-германская война 1870-1871 гг. Парижская коммуна.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Италия. Подъем борьбы за независимость итальянских земель. К. Кавур, Дж. Гарибальди. Образование единого государства. Король Ви</w:t>
            </w:r>
            <w:r w:rsidRPr="00D7622F">
              <w:rPr>
                <w:rFonts w:ascii="Times New Roman" w:hAnsi="Times New Roman" w:cs="Times New Roman"/>
                <w:sz w:val="28"/>
                <w:szCs w:val="28"/>
              </w:rPr>
              <w:t>к</w:t>
            </w:r>
            <w:r w:rsidRPr="00D7622F">
              <w:rPr>
                <w:rFonts w:ascii="Times New Roman" w:hAnsi="Times New Roman" w:cs="Times New Roman"/>
                <w:sz w:val="28"/>
                <w:szCs w:val="28"/>
              </w:rPr>
              <w:t>тор Эммануил II.</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Германия. Движение за объединение 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манских государств. О. Бисмарк. Североге</w:t>
            </w:r>
            <w:r w:rsidRPr="00D7622F">
              <w:rPr>
                <w:rFonts w:ascii="Times New Roman" w:hAnsi="Times New Roman" w:cs="Times New Roman"/>
                <w:sz w:val="28"/>
                <w:szCs w:val="28"/>
              </w:rPr>
              <w:t>р</w:t>
            </w:r>
            <w:r w:rsidRPr="00D7622F">
              <w:rPr>
                <w:rFonts w:ascii="Times New Roman" w:hAnsi="Times New Roman" w:cs="Times New Roman"/>
                <w:sz w:val="28"/>
                <w:szCs w:val="28"/>
              </w:rPr>
              <w:t>манский союз. Провозглашение Германской империи. Социальная политика. Включение империи в систему внешнеполитических со</w:t>
            </w:r>
            <w:r w:rsidRPr="00D7622F">
              <w:rPr>
                <w:rFonts w:ascii="Times New Roman" w:hAnsi="Times New Roman" w:cs="Times New Roman"/>
                <w:sz w:val="28"/>
                <w:szCs w:val="28"/>
              </w:rPr>
              <w:t>ю</w:t>
            </w:r>
            <w:r w:rsidRPr="00D7622F">
              <w:rPr>
                <w:rFonts w:ascii="Times New Roman" w:hAnsi="Times New Roman" w:cs="Times New Roman"/>
                <w:sz w:val="28"/>
                <w:szCs w:val="28"/>
              </w:rPr>
              <w:t>зов и колониальные захваты.</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Центральной и Юго-Восточной Е</w:t>
            </w:r>
            <w:r w:rsidRPr="00D7622F">
              <w:rPr>
                <w:rFonts w:ascii="Times New Roman" w:hAnsi="Times New Roman" w:cs="Times New Roman"/>
                <w:sz w:val="28"/>
                <w:szCs w:val="28"/>
              </w:rPr>
              <w:t>в</w:t>
            </w:r>
            <w:r w:rsidRPr="00D7622F">
              <w:rPr>
                <w:rFonts w:ascii="Times New Roman" w:hAnsi="Times New Roman" w:cs="Times New Roman"/>
                <w:sz w:val="28"/>
                <w:szCs w:val="28"/>
              </w:rPr>
              <w:t>ропы во второй половине XIX - начале XX вв. Габсбургская империя: экономическое и пол</w:t>
            </w:r>
            <w:r w:rsidRPr="00D7622F">
              <w:rPr>
                <w:rFonts w:ascii="Times New Roman" w:hAnsi="Times New Roman" w:cs="Times New Roman"/>
                <w:sz w:val="28"/>
                <w:szCs w:val="28"/>
              </w:rPr>
              <w:t>и</w:t>
            </w:r>
            <w:r w:rsidRPr="00D7622F">
              <w:rPr>
                <w:rFonts w:ascii="Times New Roman" w:hAnsi="Times New Roman" w:cs="Times New Roman"/>
                <w:sz w:val="28"/>
                <w:szCs w:val="28"/>
              </w:rPr>
              <w:t>тическое развитие, положение народов, наци</w:t>
            </w:r>
            <w:r w:rsidRPr="00D7622F">
              <w:rPr>
                <w:rFonts w:ascii="Times New Roman" w:hAnsi="Times New Roman" w:cs="Times New Roman"/>
                <w:sz w:val="28"/>
                <w:szCs w:val="28"/>
              </w:rPr>
              <w:t>о</w:t>
            </w:r>
            <w:r w:rsidRPr="00D7622F">
              <w:rPr>
                <w:rFonts w:ascii="Times New Roman" w:hAnsi="Times New Roman" w:cs="Times New Roman"/>
                <w:sz w:val="28"/>
                <w:szCs w:val="28"/>
              </w:rPr>
              <w:t>нальные движения. Провозглашение дуалист</w:t>
            </w:r>
            <w:r w:rsidRPr="00D7622F">
              <w:rPr>
                <w:rFonts w:ascii="Times New Roman" w:hAnsi="Times New Roman" w:cs="Times New Roman"/>
                <w:sz w:val="28"/>
                <w:szCs w:val="28"/>
              </w:rPr>
              <w:t>и</w:t>
            </w:r>
            <w:r w:rsidRPr="00D7622F">
              <w:rPr>
                <w:rFonts w:ascii="Times New Roman" w:hAnsi="Times New Roman" w:cs="Times New Roman"/>
                <w:sz w:val="28"/>
                <w:szCs w:val="28"/>
              </w:rPr>
              <w:t>ческой Австро-Венгерской монархии (1867). Югославянские народы: борьба за освобожд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от османского господства. Русско-турецкая война 1877-1878 гг., её итоги.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Соединенные Штаты Америки. Север и Юг: экономика, социальные отношения,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ская жизнь. Проблема рабства; аболиционизм. Гражданская война (1861-1865): причины, уч</w:t>
            </w:r>
            <w:r w:rsidRPr="00D7622F">
              <w:rPr>
                <w:rFonts w:ascii="Times New Roman" w:hAnsi="Times New Roman" w:cs="Times New Roman"/>
                <w:sz w:val="28"/>
                <w:szCs w:val="28"/>
              </w:rPr>
              <w:t>а</w:t>
            </w:r>
            <w:r w:rsidRPr="00D7622F">
              <w:rPr>
                <w:rFonts w:ascii="Times New Roman" w:hAnsi="Times New Roman" w:cs="Times New Roman"/>
                <w:sz w:val="28"/>
                <w:szCs w:val="28"/>
              </w:rPr>
              <w:t>стники, итоги. А. Линкольн. Восстановление Юга. Промышленный рост в конце XIX в. Эк</w:t>
            </w:r>
            <w:r w:rsidRPr="00D7622F">
              <w:rPr>
                <w:rFonts w:ascii="Times New Roman" w:hAnsi="Times New Roman" w:cs="Times New Roman"/>
                <w:sz w:val="28"/>
                <w:szCs w:val="28"/>
              </w:rPr>
              <w:t>о</w:t>
            </w:r>
            <w:r w:rsidRPr="00D7622F">
              <w:rPr>
                <w:rFonts w:ascii="Times New Roman" w:hAnsi="Times New Roman" w:cs="Times New Roman"/>
                <w:sz w:val="28"/>
                <w:szCs w:val="28"/>
              </w:rPr>
              <w:t>номическое и социально-политическое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тие стран Европы и США в конце XIX - начале XX вв. Завершение промышленного перевор</w:t>
            </w:r>
            <w:r w:rsidRPr="00D7622F">
              <w:rPr>
                <w:rFonts w:ascii="Times New Roman" w:hAnsi="Times New Roman" w:cs="Times New Roman"/>
                <w:sz w:val="28"/>
                <w:szCs w:val="28"/>
              </w:rPr>
              <w:t>о</w:t>
            </w:r>
            <w:r w:rsidRPr="00D7622F">
              <w:rPr>
                <w:rFonts w:ascii="Times New Roman" w:hAnsi="Times New Roman" w:cs="Times New Roman"/>
                <w:sz w:val="28"/>
                <w:szCs w:val="28"/>
              </w:rPr>
              <w:t>та. Вторая промышленная революция. Индус</w:t>
            </w:r>
            <w:r w:rsidRPr="00D7622F">
              <w:rPr>
                <w:rFonts w:ascii="Times New Roman" w:hAnsi="Times New Roman" w:cs="Times New Roman"/>
                <w:sz w:val="28"/>
                <w:szCs w:val="28"/>
              </w:rPr>
              <w:t>т</w:t>
            </w:r>
            <w:r w:rsidRPr="00D7622F">
              <w:rPr>
                <w:rFonts w:ascii="Times New Roman" w:hAnsi="Times New Roman" w:cs="Times New Roman"/>
                <w:sz w:val="28"/>
                <w:szCs w:val="28"/>
              </w:rPr>
              <w:t>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Страны Латинской Америки в XIX - начале XX вв. Политика метрополий в латиноамер</w:t>
            </w:r>
            <w:r w:rsidRPr="00D7622F">
              <w:rPr>
                <w:rFonts w:ascii="Times New Roman" w:hAnsi="Times New Roman" w:cs="Times New Roman"/>
                <w:sz w:val="28"/>
                <w:szCs w:val="28"/>
              </w:rPr>
              <w:t>и</w:t>
            </w:r>
            <w:r w:rsidRPr="00D7622F">
              <w:rPr>
                <w:rFonts w:ascii="Times New Roman" w:hAnsi="Times New Roman" w:cs="Times New Roman"/>
                <w:sz w:val="28"/>
                <w:szCs w:val="28"/>
              </w:rPr>
              <w:t>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 Влияние США на страны Латинской Америки. Традиционные отношения; латифу</w:t>
            </w:r>
            <w:r w:rsidRPr="00D7622F">
              <w:rPr>
                <w:rFonts w:ascii="Times New Roman" w:hAnsi="Times New Roman" w:cs="Times New Roman"/>
                <w:sz w:val="28"/>
                <w:szCs w:val="28"/>
              </w:rPr>
              <w:t>н</w:t>
            </w:r>
            <w:r w:rsidRPr="00D7622F">
              <w:rPr>
                <w:rFonts w:ascii="Times New Roman" w:hAnsi="Times New Roman" w:cs="Times New Roman"/>
                <w:sz w:val="28"/>
                <w:szCs w:val="28"/>
              </w:rPr>
              <w:t>дизм. Проблемы модернизации. Мексиканская революция 1910-1917 гг.: участники, итоги, значение.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Страны Азии в XIX - н</w:t>
            </w:r>
            <w:r w:rsidRPr="003B46DA">
              <w:rPr>
                <w:rFonts w:ascii="Times New Roman" w:hAnsi="Times New Roman" w:cs="Times New Roman"/>
                <w:b/>
                <w:sz w:val="28"/>
                <w:szCs w:val="28"/>
              </w:rPr>
              <w:t>а</w:t>
            </w:r>
            <w:r w:rsidRPr="003B46DA">
              <w:rPr>
                <w:rFonts w:ascii="Times New Roman" w:hAnsi="Times New Roman" w:cs="Times New Roman"/>
                <w:b/>
                <w:sz w:val="28"/>
                <w:szCs w:val="28"/>
              </w:rPr>
              <w:t>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Япония. Внутренняя и внешняя политика с</w:t>
            </w:r>
            <w:r w:rsidRPr="00D7622F">
              <w:rPr>
                <w:rFonts w:ascii="Times New Roman" w:hAnsi="Times New Roman" w:cs="Times New Roman"/>
                <w:sz w:val="28"/>
                <w:szCs w:val="28"/>
              </w:rPr>
              <w:t>е</w:t>
            </w:r>
            <w:r w:rsidRPr="00D7622F">
              <w:rPr>
                <w:rFonts w:ascii="Times New Roman" w:hAnsi="Times New Roman" w:cs="Times New Roman"/>
                <w:sz w:val="28"/>
                <w:szCs w:val="28"/>
              </w:rPr>
              <w:t>гуната Токугава. «Открытие Японии». Реста</w:t>
            </w:r>
            <w:r w:rsidRPr="00D7622F">
              <w:rPr>
                <w:rFonts w:ascii="Times New Roman" w:hAnsi="Times New Roman" w:cs="Times New Roman"/>
                <w:sz w:val="28"/>
                <w:szCs w:val="28"/>
              </w:rPr>
              <w:t>в</w:t>
            </w:r>
            <w:r w:rsidRPr="00D7622F">
              <w:rPr>
                <w:rFonts w:ascii="Times New Roman" w:hAnsi="Times New Roman" w:cs="Times New Roman"/>
                <w:sz w:val="28"/>
                <w:szCs w:val="28"/>
              </w:rPr>
              <w:t>рация Мэйдзи. Введение конституции. Моде</w:t>
            </w:r>
            <w:r w:rsidRPr="00D7622F">
              <w:rPr>
                <w:rFonts w:ascii="Times New Roman" w:hAnsi="Times New Roman" w:cs="Times New Roman"/>
                <w:sz w:val="28"/>
                <w:szCs w:val="28"/>
              </w:rPr>
              <w:t>р</w:t>
            </w:r>
            <w:r w:rsidRPr="00D7622F">
              <w:rPr>
                <w:rFonts w:ascii="Times New Roman" w:hAnsi="Times New Roman" w:cs="Times New Roman"/>
                <w:sz w:val="28"/>
                <w:szCs w:val="28"/>
              </w:rPr>
              <w:t>низация в экономике и социальных отношен</w:t>
            </w:r>
            <w:r w:rsidRPr="00D7622F">
              <w:rPr>
                <w:rFonts w:ascii="Times New Roman" w:hAnsi="Times New Roman" w:cs="Times New Roman"/>
                <w:sz w:val="28"/>
                <w:szCs w:val="28"/>
              </w:rPr>
              <w:t>и</w:t>
            </w:r>
            <w:r w:rsidRPr="00D7622F">
              <w:rPr>
                <w:rFonts w:ascii="Times New Roman" w:hAnsi="Times New Roman" w:cs="Times New Roman"/>
                <w:sz w:val="28"/>
                <w:szCs w:val="28"/>
              </w:rPr>
              <w:t>ях. Переход к политике завоеваний.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Китай. Империя Цин. «Опиумные войны». Восстание тайпинов. «Открытие» Китая.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«самоусиления». Восстание «ихэтуаней».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1911-1913 гг. Сунь Ятсен.</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Османская империя. Традиционные устои и попытки проведения реформ. Политика Танз</w:t>
            </w:r>
            <w:r w:rsidRPr="00D7622F">
              <w:rPr>
                <w:rFonts w:ascii="Times New Roman" w:hAnsi="Times New Roman" w:cs="Times New Roman"/>
                <w:sz w:val="28"/>
                <w:szCs w:val="28"/>
              </w:rPr>
              <w:t>и</w:t>
            </w:r>
            <w:r w:rsidRPr="00D7622F">
              <w:rPr>
                <w:rFonts w:ascii="Times New Roman" w:hAnsi="Times New Roman" w:cs="Times New Roman"/>
                <w:sz w:val="28"/>
                <w:szCs w:val="28"/>
              </w:rPr>
              <w:t>мата. Принятие конституции. Младотурецкая революция 1908-1909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Революция 1905-1911 гг. в Иране.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Индия. Колониальный режим. Индийское национальное движение. Восстание сипаев (1857- 1859). Объявление Индии владением британской короны. Политическое развитие Индии во второй половине XIX в. Создание Индийского национального конгресса. Б. Т</w:t>
            </w:r>
            <w:r w:rsidRPr="00D7622F">
              <w:rPr>
                <w:rFonts w:ascii="Times New Roman" w:hAnsi="Times New Roman" w:cs="Times New Roman"/>
                <w:sz w:val="28"/>
                <w:szCs w:val="28"/>
              </w:rPr>
              <w:t>и</w:t>
            </w:r>
            <w:r w:rsidRPr="00D7622F">
              <w:rPr>
                <w:rFonts w:ascii="Times New Roman" w:hAnsi="Times New Roman" w:cs="Times New Roman"/>
                <w:sz w:val="28"/>
                <w:szCs w:val="28"/>
              </w:rPr>
              <w:t>лак, М.К. Ганди.</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Народы Африки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Завершение колониального раздела мира. Колониальные порядки и традиционные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ственные отношения в странах Африки. В</w:t>
            </w:r>
            <w:r w:rsidRPr="00D7622F">
              <w:rPr>
                <w:rFonts w:ascii="Times New Roman" w:hAnsi="Times New Roman" w:cs="Times New Roman"/>
                <w:sz w:val="28"/>
                <w:szCs w:val="28"/>
              </w:rPr>
              <w:t>ы</w:t>
            </w:r>
            <w:r w:rsidRPr="00D7622F">
              <w:rPr>
                <w:rFonts w:ascii="Times New Roman" w:hAnsi="Times New Roman" w:cs="Times New Roman"/>
                <w:sz w:val="28"/>
                <w:szCs w:val="28"/>
              </w:rPr>
              <w:t>ступления против колонизаторов. Англо-бурская война.</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Развитие культуры 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Научные открытия и технические изобрет</w:t>
            </w:r>
            <w:r w:rsidRPr="00D7622F">
              <w:rPr>
                <w:rFonts w:ascii="Times New Roman" w:hAnsi="Times New Roman" w:cs="Times New Roman"/>
                <w:sz w:val="28"/>
                <w:szCs w:val="28"/>
              </w:rPr>
              <w:t>е</w:t>
            </w:r>
            <w:r w:rsidRPr="00D7622F">
              <w:rPr>
                <w:rFonts w:ascii="Times New Roman" w:hAnsi="Times New Roman" w:cs="Times New Roman"/>
                <w:sz w:val="28"/>
                <w:szCs w:val="28"/>
              </w:rPr>
              <w:t>ния в XIX - начале XX вв. Революция в физике. Достижения естествознания и медицины.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философии, психологии и социологии. Распространение образования. Технический прогресс и изменения в условиях труда и п</w:t>
            </w:r>
            <w:r w:rsidRPr="00D7622F">
              <w:rPr>
                <w:rFonts w:ascii="Times New Roman" w:hAnsi="Times New Roman" w:cs="Times New Roman"/>
                <w:sz w:val="28"/>
                <w:szCs w:val="28"/>
              </w:rPr>
              <w:t>о</w:t>
            </w:r>
            <w:r w:rsidRPr="00D7622F">
              <w:rPr>
                <w:rFonts w:ascii="Times New Roman" w:hAnsi="Times New Roman" w:cs="Times New Roman"/>
                <w:sz w:val="28"/>
                <w:szCs w:val="28"/>
              </w:rPr>
              <w:t>вседневной жизни людей. Художественная культура XIX - начала XX вв. Эволюция стилей в литературе, живописи: классицизм, рома</w:t>
            </w:r>
            <w:r w:rsidRPr="00D7622F">
              <w:rPr>
                <w:rFonts w:ascii="Times New Roman" w:hAnsi="Times New Roman" w:cs="Times New Roman"/>
                <w:sz w:val="28"/>
                <w:szCs w:val="28"/>
              </w:rPr>
              <w:t>н</w:t>
            </w:r>
            <w:r w:rsidRPr="00D7622F">
              <w:rPr>
                <w:rFonts w:ascii="Times New Roman" w:hAnsi="Times New Roman" w:cs="Times New Roman"/>
                <w:sz w:val="28"/>
                <w:szCs w:val="28"/>
              </w:rPr>
              <w:t>тизм, реализм. Импрессионизм. Модернизм. Смена стилей в архитектуре. Музыкальное и театральное искусство. Рождение кинематогр</w:t>
            </w:r>
            <w:r w:rsidRPr="00D7622F">
              <w:rPr>
                <w:rFonts w:ascii="Times New Roman" w:hAnsi="Times New Roman" w:cs="Times New Roman"/>
                <w:sz w:val="28"/>
                <w:szCs w:val="28"/>
              </w:rPr>
              <w:t>а</w:t>
            </w:r>
            <w:r w:rsidRPr="00D7622F">
              <w:rPr>
                <w:rFonts w:ascii="Times New Roman" w:hAnsi="Times New Roman" w:cs="Times New Roman"/>
                <w:sz w:val="28"/>
                <w:szCs w:val="28"/>
              </w:rPr>
              <w:t>фа. Деятели культуры: жизнь и творчество.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Международные </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отношения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XIX - начале XX вв.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Венская система международных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ний. Внешнеполитические интересы великих держав и политика союзов в Европе. Восто</w:t>
            </w:r>
            <w:r w:rsidRPr="00D7622F">
              <w:rPr>
                <w:rFonts w:ascii="Times New Roman" w:hAnsi="Times New Roman" w:cs="Times New Roman"/>
                <w:sz w:val="28"/>
                <w:szCs w:val="28"/>
              </w:rPr>
              <w:t>ч</w:t>
            </w:r>
            <w:r w:rsidRPr="00D7622F">
              <w:rPr>
                <w:rFonts w:ascii="Times New Roman" w:hAnsi="Times New Roman" w:cs="Times New Roman"/>
                <w:sz w:val="28"/>
                <w:szCs w:val="28"/>
              </w:rPr>
              <w:t>ный вопрос. Колониальные захваты и колон</w:t>
            </w:r>
            <w:r w:rsidRPr="00D7622F">
              <w:rPr>
                <w:rFonts w:ascii="Times New Roman" w:hAnsi="Times New Roman" w:cs="Times New Roman"/>
                <w:sz w:val="28"/>
                <w:szCs w:val="28"/>
              </w:rPr>
              <w:t>и</w:t>
            </w:r>
            <w:r w:rsidRPr="00D7622F">
              <w:rPr>
                <w:rFonts w:ascii="Times New Roman" w:hAnsi="Times New Roman" w:cs="Times New Roman"/>
                <w:sz w:val="28"/>
                <w:szCs w:val="28"/>
              </w:rPr>
              <w:t>альные империи. Старые и новые лидеры инд</w:t>
            </w:r>
            <w:r w:rsidRPr="00D7622F">
              <w:rPr>
                <w:rFonts w:ascii="Times New Roman" w:hAnsi="Times New Roman" w:cs="Times New Roman"/>
                <w:sz w:val="28"/>
                <w:szCs w:val="28"/>
              </w:rPr>
              <w:t>у</w:t>
            </w:r>
            <w:r w:rsidRPr="00D7622F">
              <w:rPr>
                <w:rFonts w:ascii="Times New Roman" w:hAnsi="Times New Roman" w:cs="Times New Roman"/>
                <w:sz w:val="28"/>
                <w:szCs w:val="28"/>
              </w:rPr>
              <w:t>стриального мира. Активизация борьбы за п</w:t>
            </w:r>
            <w:r w:rsidRPr="00D7622F">
              <w:rPr>
                <w:rFonts w:ascii="Times New Roman" w:hAnsi="Times New Roman" w:cs="Times New Roman"/>
                <w:sz w:val="28"/>
                <w:szCs w:val="28"/>
              </w:rPr>
              <w:t>е</w:t>
            </w:r>
            <w:r w:rsidRPr="00D7622F">
              <w:rPr>
                <w:rFonts w:ascii="Times New Roman" w:hAnsi="Times New Roman" w:cs="Times New Roman"/>
                <w:sz w:val="28"/>
                <w:szCs w:val="28"/>
              </w:rPr>
              <w:t>редел мира. Формирование военно-политических блоков великих держав. Первая Гаагская мирная конференция (1899). Межд</w:t>
            </w:r>
            <w:r w:rsidRPr="00D7622F">
              <w:rPr>
                <w:rFonts w:ascii="Times New Roman" w:hAnsi="Times New Roman" w:cs="Times New Roman"/>
                <w:sz w:val="28"/>
                <w:szCs w:val="28"/>
              </w:rPr>
              <w:t>у</w:t>
            </w:r>
            <w:r w:rsidRPr="00D7622F">
              <w:rPr>
                <w:rFonts w:ascii="Times New Roman" w:hAnsi="Times New Roman" w:cs="Times New Roman"/>
                <w:sz w:val="28"/>
                <w:szCs w:val="28"/>
              </w:rPr>
              <w:t>народные конфликты и войны в конце XIX - начале XX вв. (испаноамериканская война, ру</w:t>
            </w:r>
            <w:r w:rsidRPr="00D7622F">
              <w:rPr>
                <w:rFonts w:ascii="Times New Roman" w:hAnsi="Times New Roman" w:cs="Times New Roman"/>
                <w:sz w:val="28"/>
                <w:szCs w:val="28"/>
              </w:rPr>
              <w:t>с</w:t>
            </w:r>
            <w:r w:rsidRPr="00D7622F">
              <w:rPr>
                <w:rFonts w:ascii="Times New Roman" w:hAnsi="Times New Roman" w:cs="Times New Roman"/>
                <w:sz w:val="28"/>
                <w:szCs w:val="28"/>
              </w:rPr>
              <w:t>ско-японская война, боснийский кризис). Ба</w:t>
            </w:r>
            <w:r w:rsidRPr="00D7622F">
              <w:rPr>
                <w:rFonts w:ascii="Times New Roman" w:hAnsi="Times New Roman" w:cs="Times New Roman"/>
                <w:sz w:val="28"/>
                <w:szCs w:val="28"/>
              </w:rPr>
              <w:t>л</w:t>
            </w:r>
            <w:r w:rsidRPr="00D7622F">
              <w:rPr>
                <w:rFonts w:ascii="Times New Roman" w:hAnsi="Times New Roman" w:cs="Times New Roman"/>
                <w:sz w:val="28"/>
                <w:szCs w:val="28"/>
              </w:rPr>
              <w:t>канские войны.</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Обобщение</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Историческое и культурное наследие XIX 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История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Российская империя в первой половине XIX в.</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Введение.</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Александровская эпоха:</w:t>
            </w:r>
          </w:p>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либерализм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Проекты либеральных реформ Александра I. Внешние и внутренние факторы. Негласный комитет. Реформы государственного 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ния. М.М. Сперанский.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Внешняя политика России. Война России с Францией 1805-1807 гг. Тильзитский мир. Во</w:t>
            </w:r>
            <w:r w:rsidRPr="00D7622F">
              <w:rPr>
                <w:rFonts w:ascii="Times New Roman" w:hAnsi="Times New Roman" w:cs="Times New Roman"/>
                <w:sz w:val="28"/>
                <w:szCs w:val="28"/>
              </w:rPr>
              <w:t>й</w:t>
            </w:r>
            <w:r w:rsidRPr="00D7622F">
              <w:rPr>
                <w:rFonts w:ascii="Times New Roman" w:hAnsi="Times New Roman" w:cs="Times New Roman"/>
                <w:sz w:val="28"/>
                <w:szCs w:val="28"/>
              </w:rPr>
              <w:t>на со Швецией 1808-1809 гг. и присоединение Финляндии. Война с Турцией и Бухарестский мир 1812 г. Отечественная война 1812 г. - ва</w:t>
            </w:r>
            <w:r w:rsidRPr="00D7622F">
              <w:rPr>
                <w:rFonts w:ascii="Times New Roman" w:hAnsi="Times New Roman" w:cs="Times New Roman"/>
                <w:sz w:val="28"/>
                <w:szCs w:val="28"/>
              </w:rPr>
              <w:t>ж</w:t>
            </w:r>
            <w:r w:rsidRPr="00D7622F">
              <w:rPr>
                <w:rFonts w:ascii="Times New Roman" w:hAnsi="Times New Roman" w:cs="Times New Roman"/>
                <w:sz w:val="28"/>
                <w:szCs w:val="28"/>
              </w:rPr>
              <w:t>нейшее событие российской и мировой истории XIX в. Венский конгресс и его решения. Св</w:t>
            </w:r>
            <w:r w:rsidRPr="00D7622F">
              <w:rPr>
                <w:rFonts w:ascii="Times New Roman" w:hAnsi="Times New Roman" w:cs="Times New Roman"/>
                <w:sz w:val="28"/>
                <w:szCs w:val="28"/>
              </w:rPr>
              <w:t>я</w:t>
            </w:r>
            <w:r w:rsidRPr="00D7622F">
              <w:rPr>
                <w:rFonts w:ascii="Times New Roman" w:hAnsi="Times New Roman" w:cs="Times New Roman"/>
                <w:sz w:val="28"/>
                <w:szCs w:val="28"/>
              </w:rPr>
              <w:t>щенный союз. Возрастание роли России после победы над Наполеоном и Венского конгресса.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Либеральные и охранительные тенденции во внутренней политике. Польская конституция 1815 г. Военные поселения. Дворянская опп</w:t>
            </w:r>
            <w:r w:rsidRPr="00D7622F">
              <w:rPr>
                <w:rFonts w:ascii="Times New Roman" w:hAnsi="Times New Roman" w:cs="Times New Roman"/>
                <w:sz w:val="28"/>
                <w:szCs w:val="28"/>
              </w:rPr>
              <w:t>о</w:t>
            </w:r>
            <w:r w:rsidRPr="00D7622F">
              <w:rPr>
                <w:rFonts w:ascii="Times New Roman" w:hAnsi="Times New Roman" w:cs="Times New Roman"/>
                <w:sz w:val="28"/>
                <w:szCs w:val="28"/>
              </w:rPr>
              <w:t>зиция самодержавию. Тайные организации: Союз спасения, Союз благоденствия, Северное и Южное общества. Восстание декабристов 14 декабря 1825 г.</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Николаевское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самодержавие:</w:t>
            </w:r>
          </w:p>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государственный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консерватизм</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Реформаторские и консервативные тенде</w:t>
            </w:r>
            <w:r w:rsidRPr="00D7622F">
              <w:rPr>
                <w:rFonts w:ascii="Times New Roman" w:hAnsi="Times New Roman" w:cs="Times New Roman"/>
                <w:sz w:val="28"/>
                <w:szCs w:val="28"/>
              </w:rPr>
              <w:t>н</w:t>
            </w:r>
            <w:r w:rsidRPr="00D7622F">
              <w:rPr>
                <w:rFonts w:ascii="Times New Roman" w:hAnsi="Times New Roman" w:cs="Times New Roman"/>
                <w:sz w:val="28"/>
                <w:szCs w:val="28"/>
              </w:rPr>
              <w:t>ции в политике Николая I. Экономическая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литика в условиях политического консервати</w:t>
            </w:r>
            <w:r w:rsidRPr="00D7622F">
              <w:rPr>
                <w:rFonts w:ascii="Times New Roman" w:hAnsi="Times New Roman" w:cs="Times New Roman"/>
                <w:sz w:val="28"/>
                <w:szCs w:val="28"/>
              </w:rPr>
              <w:t>з</w:t>
            </w:r>
            <w:r w:rsidRPr="00D7622F">
              <w:rPr>
                <w:rFonts w:ascii="Times New Roman" w:hAnsi="Times New Roman" w:cs="Times New Roman"/>
                <w:sz w:val="28"/>
                <w:szCs w:val="28"/>
              </w:rPr>
              <w:t>ма. Государственная регламентация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жизни: централизация управления,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литическая полиция, кодификация законов, цензура, попечительство об образовании. Кр</w:t>
            </w:r>
            <w:r w:rsidRPr="00D7622F">
              <w:rPr>
                <w:rFonts w:ascii="Times New Roman" w:hAnsi="Times New Roman" w:cs="Times New Roman"/>
                <w:sz w:val="28"/>
                <w:szCs w:val="28"/>
              </w:rPr>
              <w:t>е</w:t>
            </w:r>
            <w:r w:rsidRPr="00D7622F">
              <w:rPr>
                <w:rFonts w:ascii="Times New Roman" w:hAnsi="Times New Roman" w:cs="Times New Roman"/>
                <w:sz w:val="28"/>
                <w:szCs w:val="28"/>
              </w:rPr>
              <w:t>стьянский вопрос. Реформа государственных крестьян П.Д. Киселева 1837-1841 гг. Офиц</w:t>
            </w:r>
            <w:r w:rsidRPr="00D7622F">
              <w:rPr>
                <w:rFonts w:ascii="Times New Roman" w:hAnsi="Times New Roman" w:cs="Times New Roman"/>
                <w:sz w:val="28"/>
                <w:szCs w:val="28"/>
              </w:rPr>
              <w:t>и</w:t>
            </w:r>
            <w:r w:rsidRPr="00D7622F">
              <w:rPr>
                <w:rFonts w:ascii="Times New Roman" w:hAnsi="Times New Roman" w:cs="Times New Roman"/>
                <w:sz w:val="28"/>
                <w:szCs w:val="28"/>
              </w:rPr>
              <w:t>альная идеология: «православие, самодержавие, народность». Формирование профессиональной бюрократии.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Расширение империи: русско-иранская и русско-турецкая войны. Россия и Западная Е</w:t>
            </w:r>
            <w:r w:rsidRPr="00D7622F">
              <w:rPr>
                <w:rFonts w:ascii="Times New Roman" w:hAnsi="Times New Roman" w:cs="Times New Roman"/>
                <w:sz w:val="28"/>
                <w:szCs w:val="28"/>
              </w:rPr>
              <w:t>в</w:t>
            </w:r>
            <w:r w:rsidRPr="00D7622F">
              <w:rPr>
                <w:rFonts w:ascii="Times New Roman" w:hAnsi="Times New Roman" w:cs="Times New Roman"/>
                <w:sz w:val="28"/>
                <w:szCs w:val="28"/>
              </w:rPr>
              <w:t>ропа: особенности взаимного восприятия. «Священный союз». Россия и революции в Е</w:t>
            </w:r>
            <w:r w:rsidRPr="00D7622F">
              <w:rPr>
                <w:rFonts w:ascii="Times New Roman" w:hAnsi="Times New Roman" w:cs="Times New Roman"/>
                <w:sz w:val="28"/>
                <w:szCs w:val="28"/>
              </w:rPr>
              <w:t>в</w:t>
            </w:r>
            <w:r w:rsidRPr="00D7622F">
              <w:rPr>
                <w:rFonts w:ascii="Times New Roman" w:hAnsi="Times New Roman" w:cs="Times New Roman"/>
                <w:sz w:val="28"/>
                <w:szCs w:val="28"/>
              </w:rPr>
              <w:t>ропе. Восточный вопрос. Распад Венской си</w:t>
            </w:r>
            <w:r w:rsidRPr="00D7622F">
              <w:rPr>
                <w:rFonts w:ascii="Times New Roman" w:hAnsi="Times New Roman" w:cs="Times New Roman"/>
                <w:sz w:val="28"/>
                <w:szCs w:val="28"/>
              </w:rPr>
              <w:t>с</w:t>
            </w:r>
            <w:r w:rsidRPr="00D7622F">
              <w:rPr>
                <w:rFonts w:ascii="Times New Roman" w:hAnsi="Times New Roman" w:cs="Times New Roman"/>
                <w:sz w:val="28"/>
                <w:szCs w:val="28"/>
              </w:rPr>
              <w:t>темы. Крымская война. Героическая оборона Севастополя. Парижский мир 1856 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w:t>
            </w:r>
            <w:r w:rsidRPr="00D7622F">
              <w:rPr>
                <w:rFonts w:ascii="Times New Roman" w:hAnsi="Times New Roman" w:cs="Times New Roman"/>
                <w:sz w:val="28"/>
                <w:szCs w:val="28"/>
              </w:rPr>
              <w:t>и</w:t>
            </w:r>
            <w:r w:rsidRPr="00D7622F">
              <w:rPr>
                <w:rFonts w:ascii="Times New Roman" w:hAnsi="Times New Roman" w:cs="Times New Roman"/>
                <w:sz w:val="28"/>
                <w:szCs w:val="28"/>
              </w:rPr>
              <w:t>нистративные, торговые и промышленные це</w:t>
            </w:r>
            <w:r w:rsidRPr="00D7622F">
              <w:rPr>
                <w:rFonts w:ascii="Times New Roman" w:hAnsi="Times New Roman" w:cs="Times New Roman"/>
                <w:sz w:val="28"/>
                <w:szCs w:val="28"/>
              </w:rPr>
              <w:t>н</w:t>
            </w:r>
            <w:r w:rsidRPr="00D7622F">
              <w:rPr>
                <w:rFonts w:ascii="Times New Roman" w:hAnsi="Times New Roman" w:cs="Times New Roman"/>
                <w:sz w:val="28"/>
                <w:szCs w:val="28"/>
              </w:rPr>
              <w:t>тры. Городское самоуправление.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1830-1850-е гг. Роль литературы, печати, университетов в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вании независимого общественного мнения. Общественная мысль: официальная идеология, славянофилы и западники, зарождение соци</w:t>
            </w:r>
            <w:r w:rsidRPr="00D7622F">
              <w:rPr>
                <w:rFonts w:ascii="Times New Roman" w:hAnsi="Times New Roman" w:cs="Times New Roman"/>
                <w:sz w:val="28"/>
                <w:szCs w:val="28"/>
              </w:rPr>
              <w:t>а</w:t>
            </w:r>
            <w:r w:rsidRPr="00D7622F">
              <w:rPr>
                <w:rFonts w:ascii="Times New Roman" w:hAnsi="Times New Roman" w:cs="Times New Roman"/>
                <w:sz w:val="28"/>
                <w:szCs w:val="28"/>
              </w:rPr>
              <w:t>листической мысли. Складывание теории ру</w:t>
            </w:r>
            <w:r w:rsidRPr="00D7622F">
              <w:rPr>
                <w:rFonts w:ascii="Times New Roman" w:hAnsi="Times New Roman" w:cs="Times New Roman"/>
                <w:sz w:val="28"/>
                <w:szCs w:val="28"/>
              </w:rPr>
              <w:t>с</w:t>
            </w:r>
            <w:r w:rsidRPr="00D7622F">
              <w:rPr>
                <w:rFonts w:ascii="Times New Roman" w:hAnsi="Times New Roman" w:cs="Times New Roman"/>
                <w:sz w:val="28"/>
                <w:szCs w:val="28"/>
              </w:rPr>
              <w:t>ского социализма. А.И. Герцен. Влияние н</w:t>
            </w:r>
            <w:r w:rsidRPr="00D7622F">
              <w:rPr>
                <w:rFonts w:ascii="Times New Roman" w:hAnsi="Times New Roman" w:cs="Times New Roman"/>
                <w:sz w:val="28"/>
                <w:szCs w:val="28"/>
              </w:rPr>
              <w:t>е</w:t>
            </w:r>
            <w:r w:rsidRPr="00D7622F">
              <w:rPr>
                <w:rFonts w:ascii="Times New Roman" w:hAnsi="Times New Roman" w:cs="Times New Roman"/>
                <w:sz w:val="28"/>
                <w:szCs w:val="28"/>
              </w:rPr>
              <w:t>мецкой философии и французского социализма на русскую общественную мысль. Россия и Е</w:t>
            </w:r>
            <w:r w:rsidRPr="00D7622F">
              <w:rPr>
                <w:rFonts w:ascii="Times New Roman" w:hAnsi="Times New Roman" w:cs="Times New Roman"/>
                <w:sz w:val="28"/>
                <w:szCs w:val="28"/>
              </w:rPr>
              <w:t>в</w:t>
            </w:r>
            <w:r w:rsidRPr="00D7622F">
              <w:rPr>
                <w:rFonts w:ascii="Times New Roman" w:hAnsi="Times New Roman" w:cs="Times New Roman"/>
                <w:sz w:val="28"/>
                <w:szCs w:val="28"/>
              </w:rPr>
              <w:t>ропа как центральный пункт общественных д</w:t>
            </w:r>
            <w:r w:rsidRPr="00D7622F">
              <w:rPr>
                <w:rFonts w:ascii="Times New Roman" w:hAnsi="Times New Roman" w:cs="Times New Roman"/>
                <w:sz w:val="28"/>
                <w:szCs w:val="28"/>
              </w:rPr>
              <w:t>е</w:t>
            </w:r>
            <w:r w:rsidRPr="00D7622F">
              <w:rPr>
                <w:rFonts w:ascii="Times New Roman" w:hAnsi="Times New Roman" w:cs="Times New Roman"/>
                <w:sz w:val="28"/>
                <w:szCs w:val="28"/>
              </w:rPr>
              <w:t>батов.</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Культурное пространство империи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Национальные корни отечественной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и западные влияния. Государственная пол</w:t>
            </w:r>
            <w:r w:rsidRPr="00D7622F">
              <w:rPr>
                <w:rFonts w:ascii="Times New Roman" w:hAnsi="Times New Roman" w:cs="Times New Roman"/>
                <w:sz w:val="28"/>
                <w:szCs w:val="28"/>
              </w:rPr>
              <w:t>и</w:t>
            </w:r>
            <w:r w:rsidRPr="00D7622F">
              <w:rPr>
                <w:rFonts w:ascii="Times New Roman" w:hAnsi="Times New Roman" w:cs="Times New Roman"/>
                <w:sz w:val="28"/>
                <w:szCs w:val="28"/>
              </w:rPr>
              <w:t>тика в области культуры. Основные стили в х</w:t>
            </w:r>
            <w:r w:rsidRPr="00D7622F">
              <w:rPr>
                <w:rFonts w:ascii="Times New Roman" w:hAnsi="Times New Roman" w:cs="Times New Roman"/>
                <w:sz w:val="28"/>
                <w:szCs w:val="28"/>
              </w:rPr>
              <w:t>у</w:t>
            </w:r>
            <w:r w:rsidRPr="00D7622F">
              <w:rPr>
                <w:rFonts w:ascii="Times New Roman" w:hAnsi="Times New Roman" w:cs="Times New Roman"/>
                <w:sz w:val="28"/>
                <w:szCs w:val="28"/>
              </w:rPr>
              <w:t>дожественной культуре: романтизм, класс</w:t>
            </w:r>
            <w:r w:rsidRPr="00D7622F">
              <w:rPr>
                <w:rFonts w:ascii="Times New Roman" w:hAnsi="Times New Roman" w:cs="Times New Roman"/>
                <w:sz w:val="28"/>
                <w:szCs w:val="28"/>
              </w:rPr>
              <w:t>и</w:t>
            </w:r>
            <w:r w:rsidRPr="00D7622F">
              <w:rPr>
                <w:rFonts w:ascii="Times New Roman" w:hAnsi="Times New Roman" w:cs="Times New Roman"/>
                <w:sz w:val="28"/>
                <w:szCs w:val="28"/>
              </w:rPr>
              <w:t>цизм, реализм. Ампир как стиль империи. Культ гражданственности. Золотой век русской литературы. Формирование русской музыкал</w:t>
            </w:r>
            <w:r w:rsidRPr="00D7622F">
              <w:rPr>
                <w:rFonts w:ascii="Times New Roman" w:hAnsi="Times New Roman" w:cs="Times New Roman"/>
                <w:sz w:val="28"/>
                <w:szCs w:val="28"/>
              </w:rPr>
              <w:t>ь</w:t>
            </w:r>
            <w:r w:rsidRPr="00D7622F">
              <w:rPr>
                <w:rFonts w:ascii="Times New Roman" w:hAnsi="Times New Roman" w:cs="Times New Roman"/>
                <w:sz w:val="28"/>
                <w:szCs w:val="28"/>
              </w:rPr>
              <w:t>ной школы. Театр, живопись, архитектура. Ра</w:t>
            </w:r>
            <w:r w:rsidRPr="00D7622F">
              <w:rPr>
                <w:rFonts w:ascii="Times New Roman" w:hAnsi="Times New Roman" w:cs="Times New Roman"/>
                <w:sz w:val="28"/>
                <w:szCs w:val="28"/>
              </w:rPr>
              <w:t>з</w:t>
            </w:r>
            <w:r w:rsidRPr="00D7622F">
              <w:rPr>
                <w:rFonts w:ascii="Times New Roman" w:hAnsi="Times New Roman" w:cs="Times New Roman"/>
                <w:sz w:val="28"/>
                <w:szCs w:val="28"/>
              </w:rPr>
              <w:t>витие науки и техники. Географические эксп</w:t>
            </w:r>
            <w:r w:rsidRPr="00D7622F">
              <w:rPr>
                <w:rFonts w:ascii="Times New Roman" w:hAnsi="Times New Roman" w:cs="Times New Roman"/>
                <w:sz w:val="28"/>
                <w:szCs w:val="28"/>
              </w:rPr>
              <w:t>е</w:t>
            </w:r>
            <w:r w:rsidRPr="00D7622F">
              <w:rPr>
                <w:rFonts w:ascii="Times New Roman" w:hAnsi="Times New Roman" w:cs="Times New Roman"/>
                <w:sz w:val="28"/>
                <w:szCs w:val="28"/>
              </w:rPr>
              <w:t>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Народы России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в первой половине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Многообразие культур и религий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империи. Православная церковь и осно</w:t>
            </w:r>
            <w:r w:rsidRPr="00D7622F">
              <w:rPr>
                <w:rFonts w:ascii="Times New Roman" w:hAnsi="Times New Roman" w:cs="Times New Roman"/>
                <w:sz w:val="28"/>
                <w:szCs w:val="28"/>
              </w:rPr>
              <w:t>в</w:t>
            </w:r>
            <w:r w:rsidRPr="00D7622F">
              <w:rPr>
                <w:rFonts w:ascii="Times New Roman" w:hAnsi="Times New Roman" w:cs="Times New Roman"/>
                <w:sz w:val="28"/>
                <w:szCs w:val="28"/>
              </w:rPr>
              <w:t>ные конфессии (католичество, протестантство, ислам, иудаизм, буддизм). Конфликты и с</w:t>
            </w:r>
            <w:r w:rsidRPr="00D7622F">
              <w:rPr>
                <w:rFonts w:ascii="Times New Roman" w:hAnsi="Times New Roman" w:cs="Times New Roman"/>
                <w:sz w:val="28"/>
                <w:szCs w:val="28"/>
              </w:rPr>
              <w:t>о</w:t>
            </w:r>
            <w:r w:rsidRPr="00D7622F">
              <w:rPr>
                <w:rFonts w:ascii="Times New Roman" w:hAnsi="Times New Roman" w:cs="Times New Roman"/>
                <w:sz w:val="28"/>
                <w:szCs w:val="28"/>
              </w:rPr>
              <w:t>трудничество между народами. Особенности административного управления на окраинах империи. Царство Польское.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1830-1831 гг. Присоединение Грузии и З</w:t>
            </w:r>
            <w:r w:rsidRPr="00D7622F">
              <w:rPr>
                <w:rFonts w:ascii="Times New Roman" w:hAnsi="Times New Roman" w:cs="Times New Roman"/>
                <w:sz w:val="28"/>
                <w:szCs w:val="28"/>
              </w:rPr>
              <w:t>а</w:t>
            </w:r>
            <w:r w:rsidRPr="00D7622F">
              <w:rPr>
                <w:rFonts w:ascii="Times New Roman" w:hAnsi="Times New Roman" w:cs="Times New Roman"/>
                <w:sz w:val="28"/>
                <w:szCs w:val="28"/>
              </w:rPr>
              <w:t>кавказья. Кавказская война. Движение Шамиля.</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Социальная и правовая модернизация страны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при Александре II</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Реформы 1860-1870-х гг. - движение к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вовому государству и гражданскому обществу. Крестьянская реформа 1861 г. и ее последствия. Крестьянская община. Земская и городская р</w:t>
            </w:r>
            <w:r w:rsidRPr="00D7622F">
              <w:rPr>
                <w:rFonts w:ascii="Times New Roman" w:hAnsi="Times New Roman" w:cs="Times New Roman"/>
                <w:sz w:val="28"/>
                <w:szCs w:val="28"/>
              </w:rPr>
              <w:t>е</w:t>
            </w:r>
            <w:r w:rsidRPr="00D7622F">
              <w:rPr>
                <w:rFonts w:ascii="Times New Roman" w:hAnsi="Times New Roman" w:cs="Times New Roman"/>
                <w:sz w:val="28"/>
                <w:szCs w:val="28"/>
              </w:rPr>
              <w:t>формы. Становление общественного сам</w:t>
            </w:r>
            <w:r w:rsidRPr="00D7622F">
              <w:rPr>
                <w:rFonts w:ascii="Times New Roman" w:hAnsi="Times New Roman" w:cs="Times New Roman"/>
                <w:sz w:val="28"/>
                <w:szCs w:val="28"/>
              </w:rPr>
              <w:t>о</w:t>
            </w:r>
            <w:r w:rsidRPr="00D7622F">
              <w:rPr>
                <w:rFonts w:ascii="Times New Roman" w:hAnsi="Times New Roman" w:cs="Times New Roman"/>
                <w:sz w:val="28"/>
                <w:szCs w:val="28"/>
              </w:rPr>
              <w:t>управления. Судебная реформа и развитие пр</w:t>
            </w:r>
            <w:r w:rsidRPr="00D7622F">
              <w:rPr>
                <w:rFonts w:ascii="Times New Roman" w:hAnsi="Times New Roman" w:cs="Times New Roman"/>
                <w:sz w:val="28"/>
                <w:szCs w:val="28"/>
              </w:rPr>
              <w:t>а</w:t>
            </w:r>
            <w:r w:rsidRPr="00D7622F">
              <w:rPr>
                <w:rFonts w:ascii="Times New Roman" w:hAnsi="Times New Roman" w:cs="Times New Roman"/>
                <w:sz w:val="28"/>
                <w:szCs w:val="28"/>
              </w:rPr>
              <w:t>вового сознания. Военные реформы. Утвержд</w:t>
            </w:r>
            <w:r w:rsidRPr="00D7622F">
              <w:rPr>
                <w:rFonts w:ascii="Times New Roman" w:hAnsi="Times New Roman" w:cs="Times New Roman"/>
                <w:sz w:val="28"/>
                <w:szCs w:val="28"/>
              </w:rPr>
              <w:t>е</w:t>
            </w:r>
            <w:r w:rsidRPr="00D7622F">
              <w:rPr>
                <w:rFonts w:ascii="Times New Roman" w:hAnsi="Times New Roman" w:cs="Times New Roman"/>
                <w:sz w:val="28"/>
                <w:szCs w:val="28"/>
              </w:rPr>
              <w:t>ние начал всесословности в правовом строе страны. Конституционный вопрос. Многове</w:t>
            </w:r>
            <w:r w:rsidRPr="00D7622F">
              <w:rPr>
                <w:rFonts w:ascii="Times New Roman" w:hAnsi="Times New Roman" w:cs="Times New Roman"/>
                <w:sz w:val="28"/>
                <w:szCs w:val="28"/>
              </w:rPr>
              <w:t>к</w:t>
            </w:r>
            <w:r w:rsidRPr="00D7622F">
              <w:rPr>
                <w:rFonts w:ascii="Times New Roman" w:hAnsi="Times New Roman" w:cs="Times New Roman"/>
                <w:sz w:val="28"/>
                <w:szCs w:val="28"/>
              </w:rPr>
              <w:t>торность внешней политики империи. Заве</w:t>
            </w:r>
            <w:r w:rsidRPr="00D7622F">
              <w:rPr>
                <w:rFonts w:ascii="Times New Roman" w:hAnsi="Times New Roman" w:cs="Times New Roman"/>
                <w:sz w:val="28"/>
                <w:szCs w:val="28"/>
              </w:rPr>
              <w:t>р</w:t>
            </w:r>
            <w:r w:rsidRPr="00D7622F">
              <w:rPr>
                <w:rFonts w:ascii="Times New Roman" w:hAnsi="Times New Roman" w:cs="Times New Roman"/>
                <w:sz w:val="28"/>
                <w:szCs w:val="28"/>
              </w:rPr>
              <w:t>шение Кавказской войны. Присоединение Средней Азии. Россия и Балканы. Русско-турецкая война 1877-1878 гг. Россия на Дал</w:t>
            </w:r>
            <w:r w:rsidRPr="00D7622F">
              <w:rPr>
                <w:rFonts w:ascii="Times New Roman" w:hAnsi="Times New Roman" w:cs="Times New Roman"/>
                <w:sz w:val="28"/>
                <w:szCs w:val="28"/>
              </w:rPr>
              <w:t>ь</w:t>
            </w:r>
            <w:r w:rsidRPr="00D7622F">
              <w:rPr>
                <w:rFonts w:ascii="Times New Roman" w:hAnsi="Times New Roman" w:cs="Times New Roman"/>
                <w:sz w:val="28"/>
                <w:szCs w:val="28"/>
              </w:rPr>
              <w:t>нем Востоке.</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в 1880-1890-х гг.</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«Народное самодержавие» Александра III. Идеология самобытного развития России.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сударственный национализм. Реформы и «контрреформы». Политика консервативной стабилизации. Ограничение общественной с</w:t>
            </w:r>
            <w:r w:rsidRPr="00D7622F">
              <w:rPr>
                <w:rFonts w:ascii="Times New Roman" w:hAnsi="Times New Roman" w:cs="Times New Roman"/>
                <w:sz w:val="28"/>
                <w:szCs w:val="28"/>
              </w:rPr>
              <w:t>а</w:t>
            </w:r>
            <w:r w:rsidRPr="00D7622F">
              <w:rPr>
                <w:rFonts w:ascii="Times New Roman" w:hAnsi="Times New Roman" w:cs="Times New Roman"/>
                <w:sz w:val="28"/>
                <w:szCs w:val="28"/>
              </w:rPr>
              <w:t>модеятельности. Местное самоуправление и самодержавие. Независимость суда. Права ун</w:t>
            </w:r>
            <w:r w:rsidRPr="00D7622F">
              <w:rPr>
                <w:rFonts w:ascii="Times New Roman" w:hAnsi="Times New Roman" w:cs="Times New Roman"/>
                <w:sz w:val="28"/>
                <w:szCs w:val="28"/>
              </w:rPr>
              <w:t>и</w:t>
            </w:r>
            <w:r w:rsidRPr="00D7622F">
              <w:rPr>
                <w:rFonts w:ascii="Times New Roman" w:hAnsi="Times New Roman" w:cs="Times New Roman"/>
                <w:sz w:val="28"/>
                <w:szCs w:val="28"/>
              </w:rPr>
              <w:t>верситетов и власть попечителей. Печать и це</w:t>
            </w:r>
            <w:r w:rsidRPr="00D7622F">
              <w:rPr>
                <w:rFonts w:ascii="Times New Roman" w:hAnsi="Times New Roman" w:cs="Times New Roman"/>
                <w:sz w:val="28"/>
                <w:szCs w:val="28"/>
              </w:rPr>
              <w:t>н</w:t>
            </w:r>
            <w:r w:rsidRPr="00D7622F">
              <w:rPr>
                <w:rFonts w:ascii="Times New Roman" w:hAnsi="Times New Roman" w:cs="Times New Roman"/>
                <w:sz w:val="28"/>
                <w:szCs w:val="28"/>
              </w:rPr>
              <w:t>зура. Экономическая модернизация через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дарственное вмешательство в экономику. Фо</w:t>
            </w:r>
            <w:r w:rsidRPr="00D7622F">
              <w:rPr>
                <w:rFonts w:ascii="Times New Roman" w:hAnsi="Times New Roman" w:cs="Times New Roman"/>
                <w:sz w:val="28"/>
                <w:szCs w:val="28"/>
              </w:rPr>
              <w:t>р</w:t>
            </w:r>
            <w:r w:rsidRPr="00D7622F">
              <w:rPr>
                <w:rFonts w:ascii="Times New Roman" w:hAnsi="Times New Roman" w:cs="Times New Roman"/>
                <w:sz w:val="28"/>
                <w:szCs w:val="28"/>
              </w:rPr>
              <w:t>сированное развитие промышленности. Фина</w:t>
            </w:r>
            <w:r w:rsidRPr="00D7622F">
              <w:rPr>
                <w:rFonts w:ascii="Times New Roman" w:hAnsi="Times New Roman" w:cs="Times New Roman"/>
                <w:sz w:val="28"/>
                <w:szCs w:val="28"/>
              </w:rPr>
              <w:t>н</w:t>
            </w:r>
            <w:r w:rsidRPr="00D7622F">
              <w:rPr>
                <w:rFonts w:ascii="Times New Roman" w:hAnsi="Times New Roman" w:cs="Times New Roman"/>
                <w:sz w:val="28"/>
                <w:szCs w:val="28"/>
              </w:rPr>
              <w:t>совая политика. Консервация аграрных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шений.</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Сельское хозяйство и промышленность. П</w:t>
            </w:r>
            <w:r w:rsidRPr="00D7622F">
              <w:rPr>
                <w:rFonts w:ascii="Times New Roman" w:hAnsi="Times New Roman" w:cs="Times New Roman"/>
                <w:sz w:val="28"/>
                <w:szCs w:val="28"/>
              </w:rPr>
              <w:t>о</w:t>
            </w:r>
            <w:r w:rsidRPr="00D7622F">
              <w:rPr>
                <w:rFonts w:ascii="Times New Roman" w:hAnsi="Times New Roman" w:cs="Times New Roman"/>
                <w:sz w:val="28"/>
                <w:szCs w:val="28"/>
              </w:rPr>
              <w:t>реформенная деревня: традиции и новации. Общинное землевладение и крестьянское х</w:t>
            </w:r>
            <w:r w:rsidRPr="00D7622F">
              <w:rPr>
                <w:rFonts w:ascii="Times New Roman" w:hAnsi="Times New Roman" w:cs="Times New Roman"/>
                <w:sz w:val="28"/>
                <w:szCs w:val="28"/>
              </w:rPr>
              <w:t>о</w:t>
            </w:r>
            <w:r w:rsidRPr="00D7622F">
              <w:rPr>
                <w:rFonts w:ascii="Times New Roman" w:hAnsi="Times New Roman" w:cs="Times New Roman"/>
                <w:sz w:val="28"/>
                <w:szCs w:val="28"/>
              </w:rPr>
              <w:t>зяйство. Взаимозависимость помещичьего и крестьянского хозяйств. Помещичье «оскуд</w:t>
            </w:r>
            <w:r w:rsidRPr="00D7622F">
              <w:rPr>
                <w:rFonts w:ascii="Times New Roman" w:hAnsi="Times New Roman" w:cs="Times New Roman"/>
                <w:sz w:val="28"/>
                <w:szCs w:val="28"/>
              </w:rPr>
              <w:t>е</w:t>
            </w:r>
            <w:r w:rsidRPr="00D7622F">
              <w:rPr>
                <w:rFonts w:ascii="Times New Roman" w:hAnsi="Times New Roman" w:cs="Times New Roman"/>
                <w:sz w:val="28"/>
                <w:szCs w:val="28"/>
              </w:rPr>
              <w:t>ние». Социальные типы крестьян и помещиков. Дворяне-предприниматели.</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Индустриализация и урбанизация. Железные дороги и их роль в экономической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ной модернизации. Миграции сельского нас</w:t>
            </w:r>
            <w:r w:rsidRPr="00D7622F">
              <w:rPr>
                <w:rFonts w:ascii="Times New Roman" w:hAnsi="Times New Roman" w:cs="Times New Roman"/>
                <w:sz w:val="28"/>
                <w:szCs w:val="28"/>
              </w:rPr>
              <w:t>е</w:t>
            </w:r>
            <w:r w:rsidRPr="00D7622F">
              <w:rPr>
                <w:rFonts w:ascii="Times New Roman" w:hAnsi="Times New Roman" w:cs="Times New Roman"/>
                <w:sz w:val="28"/>
                <w:szCs w:val="28"/>
              </w:rPr>
              <w:t>ления в города. Рабочий вопрос и его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в России. Государственные, общественные и частнопредпринимательские способы его р</w:t>
            </w:r>
            <w:r w:rsidRPr="00D7622F">
              <w:rPr>
                <w:rFonts w:ascii="Times New Roman" w:hAnsi="Times New Roman" w:cs="Times New Roman"/>
                <w:sz w:val="28"/>
                <w:szCs w:val="28"/>
              </w:rPr>
              <w:t>е</w:t>
            </w:r>
            <w:r w:rsidRPr="00D7622F">
              <w:rPr>
                <w:rFonts w:ascii="Times New Roman" w:hAnsi="Times New Roman" w:cs="Times New Roman"/>
                <w:sz w:val="28"/>
                <w:szCs w:val="28"/>
              </w:rPr>
              <w:t>шения.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Культурное пространство империи во второй пол</w:t>
            </w:r>
            <w:r w:rsidRPr="003B46DA">
              <w:rPr>
                <w:rFonts w:ascii="Times New Roman" w:hAnsi="Times New Roman" w:cs="Times New Roman"/>
                <w:b/>
                <w:sz w:val="28"/>
                <w:szCs w:val="28"/>
              </w:rPr>
              <w:t>о</w:t>
            </w:r>
            <w:r w:rsidRPr="003B46DA">
              <w:rPr>
                <w:rFonts w:ascii="Times New Roman" w:hAnsi="Times New Roman" w:cs="Times New Roman"/>
                <w:b/>
                <w:sz w:val="28"/>
                <w:szCs w:val="28"/>
              </w:rPr>
              <w:t>вине XIX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Культура и быт народов России во второй половине XIX в. Развитие городской культуры. Технический прогресс и перемены в повс</w:t>
            </w:r>
            <w:r w:rsidRPr="00D7622F">
              <w:rPr>
                <w:rFonts w:ascii="Times New Roman" w:hAnsi="Times New Roman" w:cs="Times New Roman"/>
                <w:sz w:val="28"/>
                <w:szCs w:val="28"/>
              </w:rPr>
              <w:t>е</w:t>
            </w:r>
            <w:r w:rsidRPr="00D7622F">
              <w:rPr>
                <w:rFonts w:ascii="Times New Roman" w:hAnsi="Times New Roman" w:cs="Times New Roman"/>
                <w:sz w:val="28"/>
                <w:szCs w:val="28"/>
              </w:rPr>
              <w:t>дневной жизни. Развитие транспорта, связи. Рост образования и распространение грамотн</w:t>
            </w:r>
            <w:r w:rsidRPr="00D7622F">
              <w:rPr>
                <w:rFonts w:ascii="Times New Roman" w:hAnsi="Times New Roman" w:cs="Times New Roman"/>
                <w:sz w:val="28"/>
                <w:szCs w:val="28"/>
              </w:rPr>
              <w:t>о</w:t>
            </w:r>
            <w:r w:rsidRPr="00D7622F">
              <w:rPr>
                <w:rFonts w:ascii="Times New Roman" w:hAnsi="Times New Roman" w:cs="Times New Roman"/>
                <w:sz w:val="28"/>
                <w:szCs w:val="28"/>
              </w:rPr>
              <w:t>сти. Появление массовой печати. Роль печатн</w:t>
            </w:r>
            <w:r w:rsidRPr="00D7622F">
              <w:rPr>
                <w:rFonts w:ascii="Times New Roman" w:hAnsi="Times New Roman" w:cs="Times New Roman"/>
                <w:sz w:val="28"/>
                <w:szCs w:val="28"/>
              </w:rPr>
              <w:t>о</w:t>
            </w:r>
            <w:r w:rsidRPr="00D7622F">
              <w:rPr>
                <w:rFonts w:ascii="Times New Roman" w:hAnsi="Times New Roman" w:cs="Times New Roman"/>
                <w:sz w:val="28"/>
                <w:szCs w:val="28"/>
              </w:rPr>
              <w:t>го слова в формировании общественного мн</w:t>
            </w:r>
            <w:r w:rsidRPr="00D7622F">
              <w:rPr>
                <w:rFonts w:ascii="Times New Roman" w:hAnsi="Times New Roman" w:cs="Times New Roman"/>
                <w:sz w:val="28"/>
                <w:szCs w:val="28"/>
              </w:rPr>
              <w:t>е</w:t>
            </w:r>
            <w:r w:rsidRPr="00D7622F">
              <w:rPr>
                <w:rFonts w:ascii="Times New Roman" w:hAnsi="Times New Roman" w:cs="Times New Roman"/>
                <w:sz w:val="28"/>
                <w:szCs w:val="28"/>
              </w:rPr>
              <w:t>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w:t>
            </w:r>
            <w:r w:rsidRPr="00D7622F">
              <w:rPr>
                <w:rFonts w:ascii="Times New Roman" w:hAnsi="Times New Roman" w:cs="Times New Roman"/>
                <w:sz w:val="28"/>
                <w:szCs w:val="28"/>
              </w:rPr>
              <w:t>а</w:t>
            </w:r>
            <w:r w:rsidRPr="00D7622F">
              <w:rPr>
                <w:rFonts w:ascii="Times New Roman" w:hAnsi="Times New Roman" w:cs="Times New Roman"/>
                <w:sz w:val="28"/>
                <w:szCs w:val="28"/>
              </w:rPr>
              <w:t>тура, живопись, музыка, театр.</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Архитектура и градостроительство.</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Этнокультурный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облик империи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w:t>
            </w:r>
            <w:r w:rsidRPr="00D7622F">
              <w:rPr>
                <w:rFonts w:ascii="Times New Roman" w:hAnsi="Times New Roman" w:cs="Times New Roman"/>
                <w:sz w:val="28"/>
                <w:szCs w:val="28"/>
              </w:rPr>
              <w:t>з</w:t>
            </w:r>
            <w:r w:rsidRPr="00D7622F">
              <w:rPr>
                <w:rFonts w:ascii="Times New Roman" w:hAnsi="Times New Roman" w:cs="Times New Roman"/>
                <w:sz w:val="28"/>
                <w:szCs w:val="28"/>
              </w:rPr>
              <w:t>рождения у народов Российской империи. 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циональные движения народов России. Вза</w:t>
            </w:r>
            <w:r w:rsidRPr="00D7622F">
              <w:rPr>
                <w:rFonts w:ascii="Times New Roman" w:hAnsi="Times New Roman" w:cs="Times New Roman"/>
                <w:sz w:val="28"/>
                <w:szCs w:val="28"/>
              </w:rPr>
              <w:t>и</w:t>
            </w:r>
            <w:r w:rsidRPr="00D7622F">
              <w:rPr>
                <w:rFonts w:ascii="Times New Roman" w:hAnsi="Times New Roman" w:cs="Times New Roman"/>
                <w:sz w:val="28"/>
                <w:szCs w:val="28"/>
              </w:rPr>
              <w:t>модействие национальных культур и народов. Национальная политика самодержавия. Укре</w:t>
            </w:r>
            <w:r w:rsidRPr="00D7622F">
              <w:rPr>
                <w:rFonts w:ascii="Times New Roman" w:hAnsi="Times New Roman" w:cs="Times New Roman"/>
                <w:sz w:val="28"/>
                <w:szCs w:val="28"/>
              </w:rPr>
              <w:t>п</w:t>
            </w:r>
            <w:r w:rsidRPr="00D7622F">
              <w:rPr>
                <w:rFonts w:ascii="Times New Roman" w:hAnsi="Times New Roman" w:cs="Times New Roman"/>
                <w:sz w:val="28"/>
                <w:szCs w:val="28"/>
              </w:rPr>
              <w:t>ление автономии Финляндии. Польское восст</w:t>
            </w:r>
            <w:r w:rsidRPr="00D7622F">
              <w:rPr>
                <w:rFonts w:ascii="Times New Roman" w:hAnsi="Times New Roman" w:cs="Times New Roman"/>
                <w:sz w:val="28"/>
                <w:szCs w:val="28"/>
              </w:rPr>
              <w:t>а</w:t>
            </w:r>
            <w:r w:rsidRPr="00D7622F">
              <w:rPr>
                <w:rFonts w:ascii="Times New Roman" w:hAnsi="Times New Roman" w:cs="Times New Roman"/>
                <w:sz w:val="28"/>
                <w:szCs w:val="28"/>
              </w:rPr>
              <w:t>ние 1863 г. Прибалтика. Еврейский вопрос. П</w:t>
            </w:r>
            <w:r w:rsidRPr="00D7622F">
              <w:rPr>
                <w:rFonts w:ascii="Times New Roman" w:hAnsi="Times New Roman" w:cs="Times New Roman"/>
                <w:sz w:val="28"/>
                <w:szCs w:val="28"/>
              </w:rPr>
              <w:t>о</w:t>
            </w:r>
            <w:r w:rsidRPr="00D7622F">
              <w:rPr>
                <w:rFonts w:ascii="Times New Roman" w:hAnsi="Times New Roman" w:cs="Times New Roman"/>
                <w:sz w:val="28"/>
                <w:szCs w:val="28"/>
              </w:rPr>
              <w:t>волжье. Северный Кавказ и Закавказье. Север, Сибирь, Дальний Восток. Средняя Азия. Ми</w:t>
            </w:r>
            <w:r w:rsidRPr="00D7622F">
              <w:rPr>
                <w:rFonts w:ascii="Times New Roman" w:hAnsi="Times New Roman" w:cs="Times New Roman"/>
                <w:sz w:val="28"/>
                <w:szCs w:val="28"/>
              </w:rPr>
              <w:t>с</w:t>
            </w:r>
            <w:r w:rsidRPr="00D7622F">
              <w:rPr>
                <w:rFonts w:ascii="Times New Roman" w:hAnsi="Times New Roman" w:cs="Times New Roman"/>
                <w:sz w:val="28"/>
                <w:szCs w:val="28"/>
              </w:rPr>
              <w:t>сии Русской православной церкви и ее знам</w:t>
            </w:r>
            <w:r w:rsidRPr="00D7622F">
              <w:rPr>
                <w:rFonts w:ascii="Times New Roman" w:hAnsi="Times New Roman" w:cs="Times New Roman"/>
                <w:sz w:val="28"/>
                <w:szCs w:val="28"/>
              </w:rPr>
              <w:t>е</w:t>
            </w:r>
            <w:r w:rsidRPr="00D7622F">
              <w:rPr>
                <w:rFonts w:ascii="Times New Roman" w:hAnsi="Times New Roman" w:cs="Times New Roman"/>
                <w:sz w:val="28"/>
                <w:szCs w:val="28"/>
              </w:rPr>
              <w:t>нитые миссионеры.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Формирование </w:t>
            </w:r>
          </w:p>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гражданского общества и основные на</w:t>
            </w:r>
            <w:r w:rsidR="003B46DA">
              <w:rPr>
                <w:rFonts w:ascii="Times New Roman" w:hAnsi="Times New Roman" w:cs="Times New Roman"/>
                <w:b/>
                <w:sz w:val="28"/>
                <w:szCs w:val="28"/>
              </w:rPr>
              <w:t>правления общественных движений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Общественная жизнь в 1860-1890-х гг. Рост общественной самодеятельности. Расширение публичной сферы (общественное самоуправл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печать, образование, суд). Феномен инте</w:t>
            </w:r>
            <w:r w:rsidRPr="00D7622F">
              <w:rPr>
                <w:rFonts w:ascii="Times New Roman" w:hAnsi="Times New Roman" w:cs="Times New Roman"/>
                <w:sz w:val="28"/>
                <w:szCs w:val="28"/>
              </w:rPr>
              <w:t>л</w:t>
            </w:r>
            <w:r w:rsidRPr="00D7622F">
              <w:rPr>
                <w:rFonts w:ascii="Times New Roman" w:hAnsi="Times New Roman" w:cs="Times New Roman"/>
                <w:sz w:val="28"/>
                <w:szCs w:val="28"/>
              </w:rPr>
              <w:t>лигенции. Общественные организации. Благ</w:t>
            </w:r>
            <w:r w:rsidRPr="00D7622F">
              <w:rPr>
                <w:rFonts w:ascii="Times New Roman" w:hAnsi="Times New Roman" w:cs="Times New Roman"/>
                <w:sz w:val="28"/>
                <w:szCs w:val="28"/>
              </w:rPr>
              <w:t>о</w:t>
            </w:r>
            <w:r w:rsidRPr="00D7622F">
              <w:rPr>
                <w:rFonts w:ascii="Times New Roman" w:hAnsi="Times New Roman" w:cs="Times New Roman"/>
                <w:sz w:val="28"/>
                <w:szCs w:val="28"/>
              </w:rPr>
              <w:t>творительность. Студенческое движение. Раб</w:t>
            </w:r>
            <w:r w:rsidRPr="00D7622F">
              <w:rPr>
                <w:rFonts w:ascii="Times New Roman" w:hAnsi="Times New Roman" w:cs="Times New Roman"/>
                <w:sz w:val="28"/>
                <w:szCs w:val="28"/>
              </w:rPr>
              <w:t>о</w:t>
            </w:r>
            <w:r w:rsidRPr="00D7622F">
              <w:rPr>
                <w:rFonts w:ascii="Times New Roman" w:hAnsi="Times New Roman" w:cs="Times New Roman"/>
                <w:sz w:val="28"/>
                <w:szCs w:val="28"/>
              </w:rPr>
              <w:t>чее движение. Женское движение.</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Идейные течения и общественное движение. Влияние позитивизма, дарвинизма, марксизма и других направлений европейской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мысли. Консервативная мысль. Национ</w:t>
            </w:r>
            <w:r w:rsidRPr="00D7622F">
              <w:rPr>
                <w:rFonts w:ascii="Times New Roman" w:hAnsi="Times New Roman" w:cs="Times New Roman"/>
                <w:sz w:val="28"/>
                <w:szCs w:val="28"/>
              </w:rPr>
              <w:t>а</w:t>
            </w:r>
            <w:r w:rsidRPr="00D7622F">
              <w:rPr>
                <w:rFonts w:ascii="Times New Roman" w:hAnsi="Times New Roman" w:cs="Times New Roman"/>
                <w:sz w:val="28"/>
                <w:szCs w:val="28"/>
              </w:rPr>
              <w:t>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w:t>
            </w:r>
            <w:r w:rsidRPr="00D7622F">
              <w:rPr>
                <w:rFonts w:ascii="Times New Roman" w:hAnsi="Times New Roman" w:cs="Times New Roman"/>
                <w:sz w:val="28"/>
                <w:szCs w:val="28"/>
              </w:rPr>
              <w:t>д</w:t>
            </w:r>
            <w:r w:rsidRPr="00D7622F">
              <w:rPr>
                <w:rFonts w:ascii="Times New Roman" w:hAnsi="Times New Roman" w:cs="Times New Roman"/>
                <w:sz w:val="28"/>
                <w:szCs w:val="28"/>
              </w:rPr>
              <w:t>ничество и его эволюция. Народнические кружки: идеология и практика. Большое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ство пропаганды. «Хождение в народ». «Земля и воля» и ее раскол. «Черный передел» и «Н</w:t>
            </w:r>
            <w:r w:rsidRPr="00D7622F">
              <w:rPr>
                <w:rFonts w:ascii="Times New Roman" w:hAnsi="Times New Roman" w:cs="Times New Roman"/>
                <w:sz w:val="28"/>
                <w:szCs w:val="28"/>
              </w:rPr>
              <w:t>а</w:t>
            </w:r>
            <w:r w:rsidRPr="00D7622F">
              <w:rPr>
                <w:rFonts w:ascii="Times New Roman" w:hAnsi="Times New Roman" w:cs="Times New Roman"/>
                <w:sz w:val="28"/>
                <w:szCs w:val="28"/>
              </w:rPr>
              <w:t>родная воля». Политический терроризм.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пространение марксизма и формирование соц</w:t>
            </w:r>
            <w:r w:rsidRPr="00D7622F">
              <w:rPr>
                <w:rFonts w:ascii="Times New Roman" w:hAnsi="Times New Roman" w:cs="Times New Roman"/>
                <w:sz w:val="28"/>
                <w:szCs w:val="28"/>
              </w:rPr>
              <w:t>и</w:t>
            </w:r>
            <w:r w:rsidRPr="00D7622F">
              <w:rPr>
                <w:rFonts w:ascii="Times New Roman" w:hAnsi="Times New Roman" w:cs="Times New Roman"/>
                <w:sz w:val="28"/>
                <w:szCs w:val="28"/>
              </w:rPr>
              <w:t>ал-демократии. Группа «Освобождение труда». «Союз борьбы за освобождение рабочего кла</w:t>
            </w:r>
            <w:r w:rsidRPr="00D7622F">
              <w:rPr>
                <w:rFonts w:ascii="Times New Roman" w:hAnsi="Times New Roman" w:cs="Times New Roman"/>
                <w:sz w:val="28"/>
                <w:szCs w:val="28"/>
              </w:rPr>
              <w:t>с</w:t>
            </w:r>
            <w:r w:rsidRPr="00D7622F">
              <w:rPr>
                <w:rFonts w:ascii="Times New Roman" w:hAnsi="Times New Roman" w:cs="Times New Roman"/>
                <w:sz w:val="28"/>
                <w:szCs w:val="28"/>
              </w:rPr>
              <w:t>са». I съезд РСДРП.</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Россия на пороге XX в.</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 пороге нового века: динамика и против</w:t>
            </w:r>
            <w:r w:rsidRPr="00D7622F">
              <w:rPr>
                <w:rFonts w:ascii="Times New Roman" w:hAnsi="Times New Roman" w:cs="Times New Roman"/>
                <w:sz w:val="28"/>
                <w:szCs w:val="28"/>
              </w:rPr>
              <w:t>о</w:t>
            </w:r>
            <w:r w:rsidRPr="00D7622F">
              <w:rPr>
                <w:rFonts w:ascii="Times New Roman" w:hAnsi="Times New Roman" w:cs="Times New Roman"/>
                <w:sz w:val="28"/>
                <w:szCs w:val="28"/>
              </w:rPr>
              <w:t>речия развития. Экономический рост. Пр</w:t>
            </w:r>
            <w:r w:rsidRPr="00D7622F">
              <w:rPr>
                <w:rFonts w:ascii="Times New Roman" w:hAnsi="Times New Roman" w:cs="Times New Roman"/>
                <w:sz w:val="28"/>
                <w:szCs w:val="28"/>
              </w:rPr>
              <w:t>о</w:t>
            </w:r>
            <w:r w:rsidRPr="00D7622F">
              <w:rPr>
                <w:rFonts w:ascii="Times New Roman" w:hAnsi="Times New Roman" w:cs="Times New Roman"/>
                <w:sz w:val="28"/>
                <w:szCs w:val="28"/>
              </w:rPr>
              <w:t>мышленное развитие. Новая география экон</w:t>
            </w:r>
            <w:r w:rsidRPr="00D7622F">
              <w:rPr>
                <w:rFonts w:ascii="Times New Roman" w:hAnsi="Times New Roman" w:cs="Times New Roman"/>
                <w:sz w:val="28"/>
                <w:szCs w:val="28"/>
              </w:rPr>
              <w:t>о</w:t>
            </w:r>
            <w:r w:rsidRPr="00D7622F">
              <w:rPr>
                <w:rFonts w:ascii="Times New Roman" w:hAnsi="Times New Roman" w:cs="Times New Roman"/>
                <w:sz w:val="28"/>
                <w:szCs w:val="28"/>
              </w:rPr>
              <w:t>мики. Урбанизация и облик городов. Отечес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венный и иностранный капитал, его роль в и</w:t>
            </w:r>
            <w:r w:rsidRPr="00D7622F">
              <w:rPr>
                <w:rFonts w:ascii="Times New Roman" w:hAnsi="Times New Roman" w:cs="Times New Roman"/>
                <w:sz w:val="28"/>
                <w:szCs w:val="28"/>
              </w:rPr>
              <w:t>н</w:t>
            </w:r>
            <w:r w:rsidRPr="00D7622F">
              <w:rPr>
                <w:rFonts w:ascii="Times New Roman" w:hAnsi="Times New Roman" w:cs="Times New Roman"/>
                <w:sz w:val="28"/>
                <w:szCs w:val="28"/>
              </w:rPr>
              <w:t>дустриализации страны. Россия - мировой эк</w:t>
            </w:r>
            <w:r w:rsidRPr="00D7622F">
              <w:rPr>
                <w:rFonts w:ascii="Times New Roman" w:hAnsi="Times New Roman" w:cs="Times New Roman"/>
                <w:sz w:val="28"/>
                <w:szCs w:val="28"/>
              </w:rPr>
              <w:t>с</w:t>
            </w:r>
            <w:r w:rsidRPr="00D7622F">
              <w:rPr>
                <w:rFonts w:ascii="Times New Roman" w:hAnsi="Times New Roman" w:cs="Times New Roman"/>
                <w:sz w:val="28"/>
                <w:szCs w:val="28"/>
              </w:rPr>
              <w:t>портер хлеба. Аграрный вопрос. Демография, социальная стратификация. Разложение с</w:t>
            </w:r>
            <w:r w:rsidRPr="00D7622F">
              <w:rPr>
                <w:rFonts w:ascii="Times New Roman" w:hAnsi="Times New Roman" w:cs="Times New Roman"/>
                <w:sz w:val="28"/>
                <w:szCs w:val="28"/>
              </w:rPr>
              <w:t>о</w:t>
            </w:r>
            <w:r w:rsidRPr="00D7622F">
              <w:rPr>
                <w:rFonts w:ascii="Times New Roman" w:hAnsi="Times New Roman" w:cs="Times New Roman"/>
                <w:sz w:val="28"/>
                <w:szCs w:val="28"/>
              </w:rPr>
              <w:t>словных структур. Формирование новых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альных страт. Буржуазия. Рабочие: социальная характеристика и борьба за права. Средние г</w:t>
            </w:r>
            <w:r w:rsidRPr="00D7622F">
              <w:rPr>
                <w:rFonts w:ascii="Times New Roman" w:hAnsi="Times New Roman" w:cs="Times New Roman"/>
                <w:sz w:val="28"/>
                <w:szCs w:val="28"/>
              </w:rPr>
              <w:t>о</w:t>
            </w:r>
            <w:r w:rsidRPr="00D7622F">
              <w:rPr>
                <w:rFonts w:ascii="Times New Roman" w:hAnsi="Times New Roman" w:cs="Times New Roman"/>
                <w:sz w:val="28"/>
                <w:szCs w:val="28"/>
              </w:rPr>
              <w:t>родские слои. Типы сельского землевладения и хозяйства. Помещики и крестьяне. Положение женщины в обществе. Церковь в условиях кр</w:t>
            </w:r>
            <w:r w:rsidRPr="00D7622F">
              <w:rPr>
                <w:rFonts w:ascii="Times New Roman" w:hAnsi="Times New Roman" w:cs="Times New Roman"/>
                <w:sz w:val="28"/>
                <w:szCs w:val="28"/>
              </w:rPr>
              <w:t>и</w:t>
            </w:r>
            <w:r w:rsidRPr="00D7622F">
              <w:rPr>
                <w:rFonts w:ascii="Times New Roman" w:hAnsi="Times New Roman" w:cs="Times New Roman"/>
                <w:sz w:val="28"/>
                <w:szCs w:val="28"/>
              </w:rPr>
              <w:t>зиса имперской идеологии. Распространение светской этики и культуры. Имперский центр и регионы. Национальная политика, этнические элиты и национально-культурные движения.</w:t>
            </w:r>
          </w:p>
        </w:tc>
      </w:tr>
      <w:tr w:rsidR="00D7622F" w:rsidRPr="00D7622F" w:rsidTr="003B46DA">
        <w:tc>
          <w:tcPr>
            <w:tcW w:w="3640" w:type="dxa"/>
            <w:tcBorders>
              <w:top w:val="single" w:sz="4" w:space="0" w:color="auto"/>
              <w:bottom w:val="single" w:sz="4" w:space="0" w:color="auto"/>
              <w:right w:val="single" w:sz="4" w:space="0" w:color="auto"/>
            </w:tcBorders>
          </w:tcPr>
          <w:p w:rsidR="00D7622F" w:rsidRP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Россия в </w:t>
            </w:r>
            <w:r w:rsidR="003B46DA">
              <w:rPr>
                <w:rFonts w:ascii="Times New Roman" w:hAnsi="Times New Roman" w:cs="Times New Roman"/>
                <w:b/>
                <w:sz w:val="28"/>
                <w:szCs w:val="28"/>
              </w:rPr>
              <w:t>системе межд</w:t>
            </w:r>
            <w:r w:rsidR="003B46DA">
              <w:rPr>
                <w:rFonts w:ascii="Times New Roman" w:hAnsi="Times New Roman" w:cs="Times New Roman"/>
                <w:b/>
                <w:sz w:val="28"/>
                <w:szCs w:val="28"/>
              </w:rPr>
              <w:t>у</w:t>
            </w:r>
            <w:r w:rsidR="003B46DA">
              <w:rPr>
                <w:rFonts w:ascii="Times New Roman" w:hAnsi="Times New Roman" w:cs="Times New Roman"/>
                <w:b/>
                <w:sz w:val="28"/>
                <w:szCs w:val="28"/>
              </w:rPr>
              <w:t>народных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на Дальнем Востоке. Русско-японская война 1904-1905 гг. Оборона Порт-Артура. Цусимское сражение.</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Первая российская рев</w:t>
            </w:r>
            <w:r w:rsidRPr="003B46DA">
              <w:rPr>
                <w:rFonts w:ascii="Times New Roman" w:hAnsi="Times New Roman" w:cs="Times New Roman"/>
                <w:b/>
                <w:sz w:val="28"/>
                <w:szCs w:val="28"/>
              </w:rPr>
              <w:t>о</w:t>
            </w:r>
            <w:r w:rsidRPr="003B46DA">
              <w:rPr>
                <w:rFonts w:ascii="Times New Roman" w:hAnsi="Times New Roman" w:cs="Times New Roman"/>
                <w:b/>
                <w:sz w:val="28"/>
                <w:szCs w:val="28"/>
              </w:rPr>
              <w:t xml:space="preserve">люция 1905-1907 гг.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Начало парламентаризма в России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Пре</w:t>
            </w:r>
            <w:r w:rsidRPr="00D7622F">
              <w:rPr>
                <w:rFonts w:ascii="Times New Roman" w:hAnsi="Times New Roman" w:cs="Times New Roman"/>
                <w:sz w:val="28"/>
                <w:szCs w:val="28"/>
              </w:rPr>
              <w:t>д</w:t>
            </w:r>
            <w:r w:rsidRPr="00D7622F">
              <w:rPr>
                <w:rFonts w:ascii="Times New Roman" w:hAnsi="Times New Roman" w:cs="Times New Roman"/>
                <w:sz w:val="28"/>
                <w:szCs w:val="28"/>
              </w:rPr>
              <w:t>посылки Первой российской революции. Фо</w:t>
            </w:r>
            <w:r w:rsidRPr="00D7622F">
              <w:rPr>
                <w:rFonts w:ascii="Times New Roman" w:hAnsi="Times New Roman" w:cs="Times New Roman"/>
                <w:sz w:val="28"/>
                <w:szCs w:val="28"/>
              </w:rPr>
              <w:t>р</w:t>
            </w:r>
            <w:r w:rsidRPr="00D7622F">
              <w:rPr>
                <w:rFonts w:ascii="Times New Roman" w:hAnsi="Times New Roman" w:cs="Times New Roman"/>
                <w:sz w:val="28"/>
                <w:szCs w:val="28"/>
              </w:rPr>
              <w:t>мы социальных протестов. Деятельность пр</w:t>
            </w:r>
            <w:r w:rsidRPr="00D7622F">
              <w:rPr>
                <w:rFonts w:ascii="Times New Roman" w:hAnsi="Times New Roman" w:cs="Times New Roman"/>
                <w:sz w:val="28"/>
                <w:szCs w:val="28"/>
              </w:rPr>
              <w:t>о</w:t>
            </w:r>
            <w:r w:rsidRPr="00D7622F">
              <w:rPr>
                <w:rFonts w:ascii="Times New Roman" w:hAnsi="Times New Roman" w:cs="Times New Roman"/>
                <w:sz w:val="28"/>
                <w:szCs w:val="28"/>
              </w:rPr>
              <w:t>фессиональных революционеров. Политич</w:t>
            </w:r>
            <w:r w:rsidRPr="00D7622F">
              <w:rPr>
                <w:rFonts w:ascii="Times New Roman" w:hAnsi="Times New Roman" w:cs="Times New Roman"/>
                <w:sz w:val="28"/>
                <w:szCs w:val="28"/>
              </w:rPr>
              <w:t>е</w:t>
            </w:r>
            <w:r w:rsidRPr="00D7622F">
              <w:rPr>
                <w:rFonts w:ascii="Times New Roman" w:hAnsi="Times New Roman" w:cs="Times New Roman"/>
                <w:sz w:val="28"/>
                <w:szCs w:val="28"/>
              </w:rPr>
              <w:t>ский терроризм.</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«Кровавое воскресенье» 9 января 1905 г. Выступления рабочих, крестьян, средних г</w:t>
            </w:r>
            <w:r w:rsidRPr="00D7622F">
              <w:rPr>
                <w:rFonts w:ascii="Times New Roman" w:hAnsi="Times New Roman" w:cs="Times New Roman"/>
                <w:sz w:val="28"/>
                <w:szCs w:val="28"/>
              </w:rPr>
              <w:t>о</w:t>
            </w:r>
            <w:r w:rsidRPr="00D7622F">
              <w:rPr>
                <w:rFonts w:ascii="Times New Roman" w:hAnsi="Times New Roman" w:cs="Times New Roman"/>
                <w:sz w:val="28"/>
                <w:szCs w:val="28"/>
              </w:rPr>
              <w:t>родских слоев, солдат и матросов. Всеросси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ская октябрьская политическая стачка. Ман</w:t>
            </w:r>
            <w:r w:rsidRPr="00D7622F">
              <w:rPr>
                <w:rFonts w:ascii="Times New Roman" w:hAnsi="Times New Roman" w:cs="Times New Roman"/>
                <w:sz w:val="28"/>
                <w:szCs w:val="28"/>
              </w:rPr>
              <w:t>и</w:t>
            </w:r>
            <w:r w:rsidRPr="00D7622F">
              <w:rPr>
                <w:rFonts w:ascii="Times New Roman" w:hAnsi="Times New Roman" w:cs="Times New Roman"/>
                <w:sz w:val="28"/>
                <w:szCs w:val="28"/>
              </w:rPr>
              <w:t>фест 17 октября 1905 г. Формирование мног</w:t>
            </w:r>
            <w:r w:rsidRPr="00D7622F">
              <w:rPr>
                <w:rFonts w:ascii="Times New Roman" w:hAnsi="Times New Roman" w:cs="Times New Roman"/>
                <w:sz w:val="28"/>
                <w:szCs w:val="28"/>
              </w:rPr>
              <w:t>о</w:t>
            </w:r>
            <w:r w:rsidRPr="00D7622F">
              <w:rPr>
                <w:rFonts w:ascii="Times New Roman" w:hAnsi="Times New Roman" w:cs="Times New Roman"/>
                <w:sz w:val="28"/>
                <w:szCs w:val="28"/>
              </w:rPr>
              <w:t>партийной системы. Политические партии, массовые движения и их лидеры. Неонародн</w:t>
            </w:r>
            <w:r w:rsidRPr="00D7622F">
              <w:rPr>
                <w:rFonts w:ascii="Times New Roman" w:hAnsi="Times New Roman" w:cs="Times New Roman"/>
                <w:sz w:val="28"/>
                <w:szCs w:val="28"/>
              </w:rPr>
              <w:t>и</w:t>
            </w:r>
            <w:r w:rsidRPr="00D7622F">
              <w:rPr>
                <w:rFonts w:ascii="Times New Roman" w:hAnsi="Times New Roman" w:cs="Times New Roman"/>
                <w:sz w:val="28"/>
                <w:szCs w:val="28"/>
              </w:rPr>
              <w:t>ческие партии и организации (социалисты-революционеры). Социал-демократия: больш</w:t>
            </w:r>
            <w:r w:rsidRPr="00D7622F">
              <w:rPr>
                <w:rFonts w:ascii="Times New Roman" w:hAnsi="Times New Roman" w:cs="Times New Roman"/>
                <w:sz w:val="28"/>
                <w:szCs w:val="28"/>
              </w:rPr>
              <w:t>е</w:t>
            </w:r>
            <w:r w:rsidRPr="00D7622F">
              <w:rPr>
                <w:rFonts w:ascii="Times New Roman" w:hAnsi="Times New Roman" w:cs="Times New Roman"/>
                <w:sz w:val="28"/>
                <w:szCs w:val="28"/>
              </w:rPr>
              <w:t>вики и меньшевики. Либеральные партии (к</w:t>
            </w:r>
            <w:r w:rsidRPr="00D7622F">
              <w:rPr>
                <w:rFonts w:ascii="Times New Roman" w:hAnsi="Times New Roman" w:cs="Times New Roman"/>
                <w:sz w:val="28"/>
                <w:szCs w:val="28"/>
              </w:rPr>
              <w:t>а</w:t>
            </w:r>
            <w:r w:rsidRPr="00D7622F">
              <w:rPr>
                <w:rFonts w:ascii="Times New Roman" w:hAnsi="Times New Roman" w:cs="Times New Roman"/>
                <w:sz w:val="28"/>
                <w:szCs w:val="28"/>
              </w:rPr>
              <w:t>деты, октябристы). Национальные партии. Пр</w:t>
            </w:r>
            <w:r w:rsidRPr="00D7622F">
              <w:rPr>
                <w:rFonts w:ascii="Times New Roman" w:hAnsi="Times New Roman" w:cs="Times New Roman"/>
                <w:sz w:val="28"/>
                <w:szCs w:val="28"/>
              </w:rPr>
              <w:t>а</w:t>
            </w:r>
            <w:r w:rsidRPr="00D7622F">
              <w:rPr>
                <w:rFonts w:ascii="Times New Roman" w:hAnsi="Times New Roman" w:cs="Times New Roman"/>
                <w:sz w:val="28"/>
                <w:szCs w:val="28"/>
              </w:rPr>
              <w:t>вомонархические партии в борьбе с революц</w:t>
            </w:r>
            <w:r w:rsidRPr="00D7622F">
              <w:rPr>
                <w:rFonts w:ascii="Times New Roman" w:hAnsi="Times New Roman" w:cs="Times New Roman"/>
                <w:sz w:val="28"/>
                <w:szCs w:val="28"/>
              </w:rPr>
              <w:t>и</w:t>
            </w:r>
            <w:r w:rsidRPr="00D7622F">
              <w:rPr>
                <w:rFonts w:ascii="Times New Roman" w:hAnsi="Times New Roman" w:cs="Times New Roman"/>
                <w:sz w:val="28"/>
                <w:szCs w:val="28"/>
              </w:rPr>
              <w:t>ей. Советы и профсоюзы. Декабрьское 1905 г. вооруженное восстание в Москве. Особенности революционных выступлений в 1906-1907 гг.</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Избирательный закон 11 декабря 1905 г. И</w:t>
            </w:r>
            <w:r w:rsidRPr="00D7622F">
              <w:rPr>
                <w:rFonts w:ascii="Times New Roman" w:hAnsi="Times New Roman" w:cs="Times New Roman"/>
                <w:sz w:val="28"/>
                <w:szCs w:val="28"/>
              </w:rPr>
              <w:t>з</w:t>
            </w:r>
            <w:r w:rsidRPr="00D7622F">
              <w:rPr>
                <w:rFonts w:ascii="Times New Roman" w:hAnsi="Times New Roman" w:cs="Times New Roman"/>
                <w:sz w:val="28"/>
                <w:szCs w:val="28"/>
              </w:rPr>
              <w:t>бирательная кампания в I Государственную д</w:t>
            </w:r>
            <w:r w:rsidRPr="00D7622F">
              <w:rPr>
                <w:rFonts w:ascii="Times New Roman" w:hAnsi="Times New Roman" w:cs="Times New Roman"/>
                <w:sz w:val="28"/>
                <w:szCs w:val="28"/>
              </w:rPr>
              <w:t>у</w:t>
            </w:r>
            <w:r w:rsidRPr="00D7622F">
              <w:rPr>
                <w:rFonts w:ascii="Times New Roman" w:hAnsi="Times New Roman" w:cs="Times New Roman"/>
                <w:sz w:val="28"/>
                <w:szCs w:val="28"/>
              </w:rPr>
              <w:t>му. Основные государственные законы 23 а</w:t>
            </w:r>
            <w:r w:rsidRPr="00D7622F">
              <w:rPr>
                <w:rFonts w:ascii="Times New Roman" w:hAnsi="Times New Roman" w:cs="Times New Roman"/>
                <w:sz w:val="28"/>
                <w:szCs w:val="28"/>
              </w:rPr>
              <w:t>п</w:t>
            </w:r>
            <w:r w:rsidRPr="00D7622F">
              <w:rPr>
                <w:rFonts w:ascii="Times New Roman" w:hAnsi="Times New Roman" w:cs="Times New Roman"/>
                <w:sz w:val="28"/>
                <w:szCs w:val="28"/>
              </w:rPr>
              <w:t>реля 1906 г. Деятельность I и II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думы: итоги и уроки.</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Об</w:t>
            </w:r>
            <w:r w:rsidR="003B46DA">
              <w:rPr>
                <w:rFonts w:ascii="Times New Roman" w:hAnsi="Times New Roman" w:cs="Times New Roman"/>
                <w:b/>
                <w:sz w:val="28"/>
                <w:szCs w:val="28"/>
              </w:rPr>
              <w:t xml:space="preserve">щество и власть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после революции</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Уроки революции: политическая стабилиз</w:t>
            </w:r>
            <w:r w:rsidRPr="00D7622F">
              <w:rPr>
                <w:rFonts w:ascii="Times New Roman" w:hAnsi="Times New Roman" w:cs="Times New Roman"/>
                <w:sz w:val="28"/>
                <w:szCs w:val="28"/>
              </w:rPr>
              <w:t>а</w:t>
            </w:r>
            <w:r w:rsidRPr="00D7622F">
              <w:rPr>
                <w:rFonts w:ascii="Times New Roman" w:hAnsi="Times New Roman" w:cs="Times New Roman"/>
                <w:sz w:val="28"/>
                <w:szCs w:val="28"/>
              </w:rPr>
              <w:t>ция и социальные преобразования. П.А. Ст</w:t>
            </w:r>
            <w:r w:rsidRPr="00D7622F">
              <w:rPr>
                <w:rFonts w:ascii="Times New Roman" w:hAnsi="Times New Roman" w:cs="Times New Roman"/>
                <w:sz w:val="28"/>
                <w:szCs w:val="28"/>
              </w:rPr>
              <w:t>о</w:t>
            </w:r>
            <w:r w:rsidRPr="00D7622F">
              <w:rPr>
                <w:rFonts w:ascii="Times New Roman" w:hAnsi="Times New Roman" w:cs="Times New Roman"/>
                <w:sz w:val="28"/>
                <w:szCs w:val="28"/>
              </w:rPr>
              <w:t>лыпин: программа системных реформ, масштаб и результаты. Незавершенность преобразов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ний и нарастание социальных противоречий. III и IV Государственная дума. Идейно-политический спектр. Общественный и соц</w:t>
            </w:r>
            <w:r w:rsidRPr="00D7622F">
              <w:rPr>
                <w:rFonts w:ascii="Times New Roman" w:hAnsi="Times New Roman" w:cs="Times New Roman"/>
                <w:sz w:val="28"/>
                <w:szCs w:val="28"/>
              </w:rPr>
              <w:t>и</w:t>
            </w:r>
            <w:r w:rsidRPr="00D7622F">
              <w:rPr>
                <w:rFonts w:ascii="Times New Roman" w:hAnsi="Times New Roman" w:cs="Times New Roman"/>
                <w:sz w:val="28"/>
                <w:szCs w:val="28"/>
              </w:rPr>
              <w:t>альный подъем. Обострение международной обстановки. Блоковая система и участие в ней России. Россия в преддверии мировой катас</w:t>
            </w:r>
            <w:r w:rsidRPr="00D7622F">
              <w:rPr>
                <w:rFonts w:ascii="Times New Roman" w:hAnsi="Times New Roman" w:cs="Times New Roman"/>
                <w:sz w:val="28"/>
                <w:szCs w:val="28"/>
              </w:rPr>
              <w:t>т</w:t>
            </w:r>
            <w:r w:rsidRPr="00D7622F">
              <w:rPr>
                <w:rFonts w:ascii="Times New Roman" w:hAnsi="Times New Roman" w:cs="Times New Roman"/>
                <w:sz w:val="28"/>
                <w:szCs w:val="28"/>
              </w:rPr>
              <w:t>рофы.</w:t>
            </w:r>
          </w:p>
        </w:tc>
      </w:tr>
      <w:tr w:rsidR="00D7622F" w:rsidRPr="00D7622F" w:rsidTr="003B46DA">
        <w:tc>
          <w:tcPr>
            <w:tcW w:w="3640" w:type="dxa"/>
            <w:tcBorders>
              <w:top w:val="single" w:sz="4" w:space="0" w:color="auto"/>
              <w:bottom w:val="single" w:sz="4" w:space="0" w:color="auto"/>
              <w:right w:val="single" w:sz="4" w:space="0" w:color="auto"/>
            </w:tcBorders>
          </w:tcPr>
          <w:p w:rsidR="003B46DA" w:rsidRDefault="00D7622F" w:rsidP="00D7622F">
            <w:pPr>
              <w:pStyle w:val="a9"/>
              <w:rPr>
                <w:rFonts w:ascii="Times New Roman" w:hAnsi="Times New Roman" w:cs="Times New Roman"/>
                <w:b/>
                <w:sz w:val="28"/>
                <w:szCs w:val="28"/>
              </w:rPr>
            </w:pPr>
            <w:r w:rsidRPr="003B46DA">
              <w:rPr>
                <w:rFonts w:ascii="Times New Roman" w:hAnsi="Times New Roman" w:cs="Times New Roman"/>
                <w:b/>
                <w:sz w:val="28"/>
                <w:szCs w:val="28"/>
              </w:rPr>
              <w:t xml:space="preserve">«Серебряный век»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российской культуры</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Новые явления в художественной литерат</w:t>
            </w:r>
            <w:r w:rsidRPr="00D7622F">
              <w:rPr>
                <w:rFonts w:ascii="Times New Roman" w:hAnsi="Times New Roman" w:cs="Times New Roman"/>
                <w:sz w:val="28"/>
                <w:szCs w:val="28"/>
              </w:rPr>
              <w:t>у</w:t>
            </w:r>
            <w:r w:rsidRPr="00D7622F">
              <w:rPr>
                <w:rFonts w:ascii="Times New Roman" w:hAnsi="Times New Roman" w:cs="Times New Roman"/>
                <w:sz w:val="28"/>
                <w:szCs w:val="28"/>
              </w:rPr>
              <w:t>ре и искусстве. Мировоззренческие ценности и стиль жизни. Литература начала XX века. Ж</w:t>
            </w:r>
            <w:r w:rsidRPr="00D7622F">
              <w:rPr>
                <w:rFonts w:ascii="Times New Roman" w:hAnsi="Times New Roman" w:cs="Times New Roman"/>
                <w:sz w:val="28"/>
                <w:szCs w:val="28"/>
              </w:rPr>
              <w:t>и</w:t>
            </w:r>
            <w:r w:rsidRPr="00D7622F">
              <w:rPr>
                <w:rFonts w:ascii="Times New Roman" w:hAnsi="Times New Roman" w:cs="Times New Roman"/>
                <w:sz w:val="28"/>
                <w:szCs w:val="28"/>
              </w:rPr>
              <w:t>вопись. «Мир искусства». Архитектура. Скульптура. Драматический театр: традиции и новаторство. Музыка. «Русские сезоны» в П</w:t>
            </w:r>
            <w:r w:rsidRPr="00D7622F">
              <w:rPr>
                <w:rFonts w:ascii="Times New Roman" w:hAnsi="Times New Roman" w:cs="Times New Roman"/>
                <w:sz w:val="28"/>
                <w:szCs w:val="28"/>
              </w:rPr>
              <w:t>а</w:t>
            </w:r>
            <w:r w:rsidRPr="00D7622F">
              <w:rPr>
                <w:rFonts w:ascii="Times New Roman" w:hAnsi="Times New Roman" w:cs="Times New Roman"/>
                <w:sz w:val="28"/>
                <w:szCs w:val="28"/>
              </w:rPr>
              <w:t>риже. Зарождение российского кинематографа.</w:t>
            </w:r>
          </w:p>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народного просвещения: попытка преодоления разрыва между образованным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ществом и народом. Открытия российских уч</w:t>
            </w:r>
            <w:r w:rsidRPr="00D7622F">
              <w:rPr>
                <w:rFonts w:ascii="Times New Roman" w:hAnsi="Times New Roman" w:cs="Times New Roman"/>
                <w:sz w:val="28"/>
                <w:szCs w:val="28"/>
              </w:rPr>
              <w:t>е</w:t>
            </w:r>
            <w:r w:rsidRPr="00D7622F">
              <w:rPr>
                <w:rFonts w:ascii="Times New Roman" w:hAnsi="Times New Roman" w:cs="Times New Roman"/>
                <w:sz w:val="28"/>
                <w:szCs w:val="28"/>
              </w:rPr>
              <w:t>ных. Достижения гуманитарных наук. Форм</w:t>
            </w:r>
            <w:r w:rsidRPr="00D7622F">
              <w:rPr>
                <w:rFonts w:ascii="Times New Roman" w:hAnsi="Times New Roman" w:cs="Times New Roman"/>
                <w:sz w:val="28"/>
                <w:szCs w:val="28"/>
              </w:rPr>
              <w:t>и</w:t>
            </w:r>
            <w:r w:rsidRPr="00D7622F">
              <w:rPr>
                <w:rFonts w:ascii="Times New Roman" w:hAnsi="Times New Roman" w:cs="Times New Roman"/>
                <w:sz w:val="28"/>
                <w:szCs w:val="28"/>
              </w:rPr>
              <w:t>рование русской философской школы. Вклад России начала XX в. в мировую культуру.</w:t>
            </w:r>
          </w:p>
        </w:tc>
      </w:tr>
      <w:tr w:rsidR="00D7622F" w:rsidRPr="00D7622F" w:rsidTr="003B46DA">
        <w:trPr>
          <w:trHeight w:val="58"/>
        </w:trPr>
        <w:tc>
          <w:tcPr>
            <w:tcW w:w="3640" w:type="dxa"/>
            <w:tcBorders>
              <w:top w:val="single" w:sz="4" w:space="0" w:color="auto"/>
              <w:bottom w:val="single" w:sz="4" w:space="0" w:color="auto"/>
              <w:right w:val="single" w:sz="4" w:space="0" w:color="auto"/>
            </w:tcBorders>
          </w:tcPr>
          <w:p w:rsid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 xml:space="preserve">Обобщающее </w:t>
            </w:r>
          </w:p>
          <w:p w:rsidR="00D7622F" w:rsidRPr="003B46DA" w:rsidRDefault="003B46DA" w:rsidP="00D7622F">
            <w:pPr>
              <w:pStyle w:val="a9"/>
              <w:rPr>
                <w:rFonts w:ascii="Times New Roman" w:hAnsi="Times New Roman" w:cs="Times New Roman"/>
                <w:b/>
                <w:sz w:val="28"/>
                <w:szCs w:val="28"/>
              </w:rPr>
            </w:pPr>
            <w:r>
              <w:rPr>
                <w:rFonts w:ascii="Times New Roman" w:hAnsi="Times New Roman" w:cs="Times New Roman"/>
                <w:b/>
                <w:sz w:val="28"/>
                <w:szCs w:val="28"/>
              </w:rPr>
              <w:t>повторение по курсу</w:t>
            </w:r>
          </w:p>
        </w:tc>
        <w:tc>
          <w:tcPr>
            <w:tcW w:w="5999" w:type="dxa"/>
            <w:tcBorders>
              <w:top w:val="single" w:sz="4" w:space="0" w:color="auto"/>
              <w:left w:val="single" w:sz="4" w:space="0" w:color="auto"/>
              <w:bottom w:val="single" w:sz="4" w:space="0" w:color="auto"/>
            </w:tcBorders>
          </w:tcPr>
          <w:p w:rsidR="00D7622F" w:rsidRPr="00D7622F" w:rsidRDefault="00D7622F" w:rsidP="003B46DA">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Наш край во второй половине XIX - начале XX вв.</w:t>
            </w:r>
          </w:p>
        </w:tc>
      </w:tr>
    </w:tbl>
    <w:p w:rsidR="00D7622F" w:rsidRPr="00D7622F" w:rsidRDefault="00D7622F" w:rsidP="00D7622F">
      <w:pPr>
        <w:rPr>
          <w:rFonts w:ascii="Times New Roman" w:hAnsi="Times New Roman" w:cs="Times New Roman"/>
          <w:sz w:val="28"/>
          <w:szCs w:val="28"/>
        </w:rPr>
      </w:pPr>
    </w:p>
    <w:p w:rsidR="009364F0" w:rsidRPr="009364F0" w:rsidRDefault="009364F0" w:rsidP="009364F0">
      <w:pPr>
        <w:rPr>
          <w:rFonts w:ascii="Times New Roman" w:eastAsia="Times New Roman" w:hAnsi="Times New Roman" w:cs="Times New Roman"/>
          <w:b/>
          <w:i/>
          <w:sz w:val="28"/>
          <w:szCs w:val="28"/>
        </w:rPr>
      </w:pPr>
      <w:bookmarkStart w:id="252" w:name="sub_1898"/>
    </w:p>
    <w:p w:rsidR="009364F0" w:rsidRPr="009364F0" w:rsidRDefault="009364F0" w:rsidP="009364F0">
      <w:pP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3) ПЛАНИРУЕМЫЕ РЕЗУЛЬТАТЫ ОСВОЕНИЯ ПРОГРАММЫ УЧЕБНОГО ПРЕДМЕТА «ИСТОРИЯ» НА УРОВНЕ ООО</w:t>
      </w:r>
    </w:p>
    <w:p w:rsidR="009364F0" w:rsidRPr="009364F0" w:rsidRDefault="009364F0" w:rsidP="009364F0">
      <w:pPr>
        <w:rPr>
          <w:rFonts w:ascii="Times New Roman" w:eastAsia="Times New Roman" w:hAnsi="Times New Roman" w:cs="Times New Roman"/>
          <w:b/>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ЛИЧНОСТНЫЕ РЕЗУЛЬТАТЫ</w:t>
      </w:r>
    </w:p>
    <w:p w:rsidR="00D7622F" w:rsidRPr="009364F0" w:rsidRDefault="00D7622F" w:rsidP="00D7622F">
      <w:pPr>
        <w:rPr>
          <w:rFonts w:ascii="Times New Roman" w:hAnsi="Times New Roman" w:cs="Times New Roman"/>
          <w:b/>
          <w:i/>
          <w:sz w:val="28"/>
          <w:szCs w:val="28"/>
        </w:rPr>
      </w:pPr>
      <w:bookmarkStart w:id="253" w:name="sub_18981"/>
      <w:bookmarkEnd w:id="252"/>
      <w:r w:rsidRPr="009364F0">
        <w:rPr>
          <w:rFonts w:ascii="Times New Roman" w:hAnsi="Times New Roman" w:cs="Times New Roman"/>
          <w:b/>
          <w:i/>
          <w:sz w:val="28"/>
          <w:szCs w:val="28"/>
        </w:rPr>
        <w:t>К важнейшим личностным результатам изучения истории отн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сятся:</w:t>
      </w:r>
    </w:p>
    <w:p w:rsidR="00D7622F" w:rsidRPr="00D7622F" w:rsidRDefault="00D7622F" w:rsidP="00D7622F">
      <w:pPr>
        <w:rPr>
          <w:rFonts w:ascii="Times New Roman" w:hAnsi="Times New Roman" w:cs="Times New Roman"/>
          <w:sz w:val="28"/>
          <w:szCs w:val="28"/>
        </w:rPr>
      </w:pPr>
      <w:bookmarkStart w:id="254" w:name="sub_1089811"/>
      <w:bookmarkEnd w:id="253"/>
      <w:r w:rsidRPr="00D7622F">
        <w:rPr>
          <w:rFonts w:ascii="Times New Roman" w:hAnsi="Times New Roman" w:cs="Times New Roman"/>
          <w:sz w:val="28"/>
          <w:szCs w:val="28"/>
        </w:rPr>
        <w:t xml:space="preserve">1) </w:t>
      </w:r>
      <w:r w:rsidRPr="009364F0">
        <w:rPr>
          <w:rFonts w:ascii="Times New Roman" w:hAnsi="Times New Roman" w:cs="Times New Roman"/>
          <w:b/>
          <w:i/>
          <w:sz w:val="28"/>
          <w:szCs w:val="28"/>
        </w:rPr>
        <w:t>в сфере патриотического воспитания:</w:t>
      </w:r>
      <w:r w:rsidRPr="00D7622F">
        <w:rPr>
          <w:rFonts w:ascii="Times New Roman" w:hAnsi="Times New Roman" w:cs="Times New Roman"/>
          <w:sz w:val="28"/>
          <w:szCs w:val="28"/>
        </w:rPr>
        <w:t xml:space="preserve"> осознание российской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w:t>
      </w:r>
      <w:r w:rsidRPr="00D7622F">
        <w:rPr>
          <w:rFonts w:ascii="Times New Roman" w:hAnsi="Times New Roman" w:cs="Times New Roman"/>
          <w:sz w:val="28"/>
          <w:szCs w:val="28"/>
        </w:rPr>
        <w:t>и</w:t>
      </w:r>
      <w:r w:rsidRPr="00D7622F">
        <w:rPr>
          <w:rFonts w:ascii="Times New Roman" w:hAnsi="Times New Roman" w:cs="Times New Roman"/>
          <w:sz w:val="28"/>
          <w:szCs w:val="28"/>
        </w:rPr>
        <w:t>ям своей Родины - России, к науке, искусству, спорту, технологиям, боевым подвигам и трудовым достижениям народа; уважение к символам России,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дарственным праздникам, историческому и природному наследию и памятн</w:t>
      </w:r>
      <w:r w:rsidRPr="00D7622F">
        <w:rPr>
          <w:rFonts w:ascii="Times New Roman" w:hAnsi="Times New Roman" w:cs="Times New Roman"/>
          <w:sz w:val="28"/>
          <w:szCs w:val="28"/>
        </w:rPr>
        <w:t>и</w:t>
      </w:r>
      <w:r w:rsidRPr="00D7622F">
        <w:rPr>
          <w:rFonts w:ascii="Times New Roman" w:hAnsi="Times New Roman" w:cs="Times New Roman"/>
          <w:sz w:val="28"/>
          <w:szCs w:val="28"/>
        </w:rPr>
        <w:t>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255" w:name="sub_1089812"/>
      <w:bookmarkEnd w:id="254"/>
      <w:r w:rsidRPr="00D7622F">
        <w:rPr>
          <w:rFonts w:ascii="Times New Roman" w:hAnsi="Times New Roman" w:cs="Times New Roman"/>
          <w:sz w:val="28"/>
          <w:szCs w:val="28"/>
        </w:rPr>
        <w:t xml:space="preserve">2) </w:t>
      </w:r>
      <w:r w:rsidRPr="009364F0">
        <w:rPr>
          <w:rFonts w:ascii="Times New Roman" w:hAnsi="Times New Roman" w:cs="Times New Roman"/>
          <w:b/>
          <w:i/>
          <w:sz w:val="28"/>
          <w:szCs w:val="28"/>
        </w:rPr>
        <w:t>в сфере гражданского воспитания:</w:t>
      </w:r>
      <w:r w:rsidRPr="00D7622F">
        <w:rPr>
          <w:rFonts w:ascii="Times New Roman" w:hAnsi="Times New Roman" w:cs="Times New Roman"/>
          <w:sz w:val="28"/>
          <w:szCs w:val="28"/>
        </w:rPr>
        <w:t xml:space="preserve"> осмысление исторической трад</w:t>
      </w:r>
      <w:r w:rsidRPr="00D7622F">
        <w:rPr>
          <w:rFonts w:ascii="Times New Roman" w:hAnsi="Times New Roman" w:cs="Times New Roman"/>
          <w:sz w:val="28"/>
          <w:szCs w:val="28"/>
        </w:rPr>
        <w:t>и</w:t>
      </w:r>
      <w:r w:rsidRPr="00D7622F">
        <w:rPr>
          <w:rFonts w:ascii="Times New Roman" w:hAnsi="Times New Roman" w:cs="Times New Roman"/>
          <w:sz w:val="28"/>
          <w:szCs w:val="28"/>
        </w:rPr>
        <w:t>ции и примеров гражданского служения Отечеству; готовность к выполнению обязанностей гражданина и реализации его прав; уважение прав, свобод и з</w:t>
      </w:r>
      <w:r w:rsidRPr="00D7622F">
        <w:rPr>
          <w:rFonts w:ascii="Times New Roman" w:hAnsi="Times New Roman" w:cs="Times New Roman"/>
          <w:sz w:val="28"/>
          <w:szCs w:val="28"/>
        </w:rPr>
        <w:t>а</w:t>
      </w:r>
      <w:r w:rsidRPr="00D7622F">
        <w:rPr>
          <w:rFonts w:ascii="Times New Roman" w:hAnsi="Times New Roman" w:cs="Times New Roman"/>
          <w:sz w:val="28"/>
          <w:szCs w:val="28"/>
        </w:rPr>
        <w:t>конных интересов других людей; активное участие в жизни семьи,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D7622F" w:rsidRPr="00D7622F" w:rsidRDefault="00D7622F" w:rsidP="00D7622F">
      <w:pPr>
        <w:rPr>
          <w:rFonts w:ascii="Times New Roman" w:hAnsi="Times New Roman" w:cs="Times New Roman"/>
          <w:sz w:val="28"/>
          <w:szCs w:val="28"/>
        </w:rPr>
      </w:pPr>
      <w:bookmarkStart w:id="256" w:name="sub_1089813"/>
      <w:bookmarkEnd w:id="255"/>
      <w:r w:rsidRPr="00D7622F">
        <w:rPr>
          <w:rFonts w:ascii="Times New Roman" w:hAnsi="Times New Roman" w:cs="Times New Roman"/>
          <w:sz w:val="28"/>
          <w:szCs w:val="28"/>
        </w:rPr>
        <w:t xml:space="preserve">3) </w:t>
      </w:r>
      <w:r w:rsidRPr="009364F0">
        <w:rPr>
          <w:rFonts w:ascii="Times New Roman" w:hAnsi="Times New Roman" w:cs="Times New Roman"/>
          <w:b/>
          <w:i/>
          <w:sz w:val="28"/>
          <w:szCs w:val="28"/>
        </w:rPr>
        <w:t xml:space="preserve">в духовно-нравственной сфере: </w:t>
      </w:r>
      <w:r w:rsidRPr="00D7622F">
        <w:rPr>
          <w:rFonts w:ascii="Times New Roman" w:hAnsi="Times New Roman" w:cs="Times New Roman"/>
          <w:sz w:val="28"/>
          <w:szCs w:val="28"/>
        </w:rPr>
        <w:t>представление о традиционных д</w:t>
      </w:r>
      <w:r w:rsidRPr="00D7622F">
        <w:rPr>
          <w:rFonts w:ascii="Times New Roman" w:hAnsi="Times New Roman" w:cs="Times New Roman"/>
          <w:sz w:val="28"/>
          <w:szCs w:val="28"/>
        </w:rPr>
        <w:t>у</w:t>
      </w:r>
      <w:r w:rsidRPr="00D7622F">
        <w:rPr>
          <w:rFonts w:ascii="Times New Roman" w:hAnsi="Times New Roman" w:cs="Times New Roman"/>
          <w:sz w:val="28"/>
          <w:szCs w:val="28"/>
        </w:rPr>
        <w:t>ховно-нравственных ценностях народов России;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w:t>
      </w:r>
      <w:r w:rsidRPr="00D7622F">
        <w:rPr>
          <w:rFonts w:ascii="Times New Roman" w:hAnsi="Times New Roman" w:cs="Times New Roman"/>
          <w:sz w:val="28"/>
          <w:szCs w:val="28"/>
        </w:rPr>
        <w:t>п</w:t>
      </w:r>
      <w:r w:rsidRPr="00D7622F">
        <w:rPr>
          <w:rFonts w:ascii="Times New Roman" w:hAnsi="Times New Roman" w:cs="Times New Roman"/>
          <w:sz w:val="28"/>
          <w:szCs w:val="28"/>
        </w:rPr>
        <w:t>ков;</w:t>
      </w:r>
    </w:p>
    <w:p w:rsidR="00D7622F" w:rsidRPr="00D7622F" w:rsidRDefault="00D7622F" w:rsidP="00D7622F">
      <w:pPr>
        <w:rPr>
          <w:rFonts w:ascii="Times New Roman" w:hAnsi="Times New Roman" w:cs="Times New Roman"/>
          <w:sz w:val="28"/>
          <w:szCs w:val="28"/>
        </w:rPr>
      </w:pPr>
      <w:bookmarkStart w:id="257" w:name="sub_1089814"/>
      <w:bookmarkEnd w:id="256"/>
      <w:r w:rsidRPr="00D7622F">
        <w:rPr>
          <w:rFonts w:ascii="Times New Roman" w:hAnsi="Times New Roman" w:cs="Times New Roman"/>
          <w:sz w:val="28"/>
          <w:szCs w:val="28"/>
        </w:rPr>
        <w:t xml:space="preserve">4) </w:t>
      </w:r>
      <w:r w:rsidRPr="009364F0">
        <w:rPr>
          <w:rFonts w:ascii="Times New Roman" w:hAnsi="Times New Roman" w:cs="Times New Roman"/>
          <w:b/>
          <w:i/>
          <w:sz w:val="28"/>
          <w:szCs w:val="28"/>
        </w:rPr>
        <w:t>в понимании ценности научного познания:</w:t>
      </w:r>
      <w:r w:rsidRPr="00D7622F">
        <w:rPr>
          <w:rFonts w:ascii="Times New Roman" w:hAnsi="Times New Roman" w:cs="Times New Roman"/>
          <w:sz w:val="28"/>
          <w:szCs w:val="28"/>
        </w:rPr>
        <w:t xml:space="preserve"> осмысление значения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как знания о развитии человека и общества, о социальном, культурном и нравственном опыте предшествующих поколений; овладение навыками позн</w:t>
      </w:r>
      <w:r w:rsidRPr="00D7622F">
        <w:rPr>
          <w:rFonts w:ascii="Times New Roman" w:hAnsi="Times New Roman" w:cs="Times New Roman"/>
          <w:sz w:val="28"/>
          <w:szCs w:val="28"/>
        </w:rPr>
        <w:t>а</w:t>
      </w:r>
      <w:r w:rsidRPr="00D7622F">
        <w:rPr>
          <w:rFonts w:ascii="Times New Roman" w:hAnsi="Times New Roman" w:cs="Times New Roman"/>
          <w:sz w:val="28"/>
          <w:szCs w:val="28"/>
        </w:rPr>
        <w:t>ния и оценки событий прошлого с позиций историзма; формирование и сохр</w:t>
      </w:r>
      <w:r w:rsidRPr="00D7622F">
        <w:rPr>
          <w:rFonts w:ascii="Times New Roman" w:hAnsi="Times New Roman" w:cs="Times New Roman"/>
          <w:sz w:val="28"/>
          <w:szCs w:val="28"/>
        </w:rPr>
        <w:t>а</w:t>
      </w:r>
      <w:r w:rsidRPr="00D7622F">
        <w:rPr>
          <w:rFonts w:ascii="Times New Roman" w:hAnsi="Times New Roman" w:cs="Times New Roman"/>
          <w:sz w:val="28"/>
          <w:szCs w:val="28"/>
        </w:rPr>
        <w:t>нение интереса к истории как важной составляющей современного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ного сознания;</w:t>
      </w:r>
    </w:p>
    <w:p w:rsidR="00D7622F" w:rsidRPr="00D7622F" w:rsidRDefault="00D7622F" w:rsidP="00D7622F">
      <w:pPr>
        <w:rPr>
          <w:rFonts w:ascii="Times New Roman" w:hAnsi="Times New Roman" w:cs="Times New Roman"/>
          <w:sz w:val="28"/>
          <w:szCs w:val="28"/>
        </w:rPr>
      </w:pPr>
      <w:bookmarkStart w:id="258" w:name="sub_1089815"/>
      <w:bookmarkEnd w:id="257"/>
      <w:r w:rsidRPr="00D7622F">
        <w:rPr>
          <w:rFonts w:ascii="Times New Roman" w:hAnsi="Times New Roman" w:cs="Times New Roman"/>
          <w:sz w:val="28"/>
          <w:szCs w:val="28"/>
        </w:rPr>
        <w:t xml:space="preserve">5) </w:t>
      </w:r>
      <w:r w:rsidRPr="009364F0">
        <w:rPr>
          <w:rFonts w:ascii="Times New Roman" w:hAnsi="Times New Roman" w:cs="Times New Roman"/>
          <w:b/>
          <w:i/>
          <w:sz w:val="28"/>
          <w:szCs w:val="28"/>
        </w:rPr>
        <w:t xml:space="preserve">в сфере эстетического воспитания: </w:t>
      </w:r>
      <w:r w:rsidRPr="00D7622F">
        <w:rPr>
          <w:rFonts w:ascii="Times New Roman" w:hAnsi="Times New Roman" w:cs="Times New Roman"/>
          <w:sz w:val="28"/>
          <w:szCs w:val="28"/>
        </w:rPr>
        <w:t>представление о культурном многообразии своей страны и мира; осознание важности культуры как вопл</w:t>
      </w:r>
      <w:r w:rsidRPr="00D7622F">
        <w:rPr>
          <w:rFonts w:ascii="Times New Roman" w:hAnsi="Times New Roman" w:cs="Times New Roman"/>
          <w:sz w:val="28"/>
          <w:szCs w:val="28"/>
        </w:rPr>
        <w:t>о</w:t>
      </w:r>
      <w:r w:rsidRPr="00D7622F">
        <w:rPr>
          <w:rFonts w:ascii="Times New Roman" w:hAnsi="Times New Roman" w:cs="Times New Roman"/>
          <w:sz w:val="28"/>
          <w:szCs w:val="28"/>
        </w:rPr>
        <w:t>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D7622F" w:rsidRPr="00D7622F" w:rsidRDefault="00D7622F" w:rsidP="00D7622F">
      <w:pPr>
        <w:rPr>
          <w:rFonts w:ascii="Times New Roman" w:hAnsi="Times New Roman" w:cs="Times New Roman"/>
          <w:sz w:val="28"/>
          <w:szCs w:val="28"/>
        </w:rPr>
      </w:pPr>
      <w:bookmarkStart w:id="259" w:name="sub_1089816"/>
      <w:bookmarkEnd w:id="258"/>
      <w:r w:rsidRPr="00D7622F">
        <w:rPr>
          <w:rFonts w:ascii="Times New Roman" w:hAnsi="Times New Roman" w:cs="Times New Roman"/>
          <w:sz w:val="28"/>
          <w:szCs w:val="28"/>
        </w:rPr>
        <w:t xml:space="preserve">6) </w:t>
      </w:r>
      <w:r w:rsidRPr="009364F0">
        <w:rPr>
          <w:rFonts w:ascii="Times New Roman" w:hAnsi="Times New Roman" w:cs="Times New Roman"/>
          <w:b/>
          <w:i/>
          <w:sz w:val="28"/>
          <w:szCs w:val="28"/>
        </w:rPr>
        <w:t>в формировании ценностного отношения к жизни и здоровью:</w:t>
      </w:r>
      <w:r w:rsidRPr="00D7622F">
        <w:rPr>
          <w:rFonts w:ascii="Times New Roman" w:hAnsi="Times New Roman" w:cs="Times New Roman"/>
          <w:sz w:val="28"/>
          <w:szCs w:val="28"/>
        </w:rPr>
        <w:t xml:space="preserve"> осознание ценности жизни и необходимости ее сохранения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w:t>
      </w:r>
      <w:r w:rsidRPr="00D7622F">
        <w:rPr>
          <w:rFonts w:ascii="Times New Roman" w:hAnsi="Times New Roman" w:cs="Times New Roman"/>
          <w:sz w:val="28"/>
          <w:szCs w:val="28"/>
        </w:rPr>
        <w:t>о</w:t>
      </w:r>
      <w:r w:rsidRPr="00D7622F">
        <w:rPr>
          <w:rFonts w:ascii="Times New Roman" w:hAnsi="Times New Roman" w:cs="Times New Roman"/>
          <w:sz w:val="28"/>
          <w:szCs w:val="28"/>
        </w:rPr>
        <w:t>ху Возрождения) и в современную эпоху;</w:t>
      </w:r>
    </w:p>
    <w:p w:rsidR="00D7622F" w:rsidRPr="00D7622F" w:rsidRDefault="00D7622F" w:rsidP="00D7622F">
      <w:pPr>
        <w:rPr>
          <w:rFonts w:ascii="Times New Roman" w:hAnsi="Times New Roman" w:cs="Times New Roman"/>
          <w:sz w:val="28"/>
          <w:szCs w:val="28"/>
        </w:rPr>
      </w:pPr>
      <w:bookmarkStart w:id="260" w:name="sub_1089817"/>
      <w:bookmarkEnd w:id="259"/>
      <w:r w:rsidRPr="00D7622F">
        <w:rPr>
          <w:rFonts w:ascii="Times New Roman" w:hAnsi="Times New Roman" w:cs="Times New Roman"/>
          <w:sz w:val="28"/>
          <w:szCs w:val="28"/>
        </w:rPr>
        <w:t xml:space="preserve">7) </w:t>
      </w:r>
      <w:r w:rsidRPr="009364F0">
        <w:rPr>
          <w:rFonts w:ascii="Times New Roman" w:hAnsi="Times New Roman" w:cs="Times New Roman"/>
          <w:b/>
          <w:i/>
          <w:sz w:val="28"/>
          <w:szCs w:val="28"/>
        </w:rPr>
        <w:t>в сфере трудового воспитания:</w:t>
      </w:r>
      <w:r w:rsidRPr="00D7622F">
        <w:rPr>
          <w:rFonts w:ascii="Times New Roman" w:hAnsi="Times New Roman" w:cs="Times New Roman"/>
          <w:sz w:val="28"/>
          <w:szCs w:val="28"/>
        </w:rPr>
        <w:t xml:space="preserve"> понимание на основе знания истории значения трудовой деятельности людей как источника развития человека и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представление о разнообразии существовавших в прошлом и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менных профессий; уважение к труду и результатам трудовой деятельности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определение сферы профессионально-ориентированных интересов, п</w:t>
      </w:r>
      <w:r w:rsidRPr="00D7622F">
        <w:rPr>
          <w:rFonts w:ascii="Times New Roman" w:hAnsi="Times New Roman" w:cs="Times New Roman"/>
          <w:sz w:val="28"/>
          <w:szCs w:val="28"/>
        </w:rPr>
        <w:t>о</w:t>
      </w:r>
      <w:r w:rsidRPr="00D7622F">
        <w:rPr>
          <w:rFonts w:ascii="Times New Roman" w:hAnsi="Times New Roman" w:cs="Times New Roman"/>
          <w:sz w:val="28"/>
          <w:szCs w:val="28"/>
        </w:rPr>
        <w:t>строение индивидуальной траектории образования и жизненных планов;</w:t>
      </w:r>
    </w:p>
    <w:p w:rsidR="00D7622F" w:rsidRPr="00D7622F" w:rsidRDefault="00D7622F" w:rsidP="00D7622F">
      <w:pPr>
        <w:rPr>
          <w:rFonts w:ascii="Times New Roman" w:hAnsi="Times New Roman" w:cs="Times New Roman"/>
          <w:sz w:val="28"/>
          <w:szCs w:val="28"/>
        </w:rPr>
      </w:pPr>
      <w:bookmarkStart w:id="261" w:name="sub_1089818"/>
      <w:bookmarkEnd w:id="260"/>
      <w:r w:rsidRPr="00D7622F">
        <w:rPr>
          <w:rFonts w:ascii="Times New Roman" w:hAnsi="Times New Roman" w:cs="Times New Roman"/>
          <w:sz w:val="28"/>
          <w:szCs w:val="28"/>
        </w:rPr>
        <w:t xml:space="preserve">8) </w:t>
      </w:r>
      <w:r w:rsidRPr="009364F0">
        <w:rPr>
          <w:rFonts w:ascii="Times New Roman" w:hAnsi="Times New Roman" w:cs="Times New Roman"/>
          <w:b/>
          <w:i/>
          <w:sz w:val="28"/>
          <w:szCs w:val="28"/>
        </w:rPr>
        <w:t>в сфере экологического воспитания:</w:t>
      </w:r>
      <w:r w:rsidRPr="00D7622F">
        <w:rPr>
          <w:rFonts w:ascii="Times New Roman" w:hAnsi="Times New Roman" w:cs="Times New Roman"/>
          <w:sz w:val="28"/>
          <w:szCs w:val="28"/>
        </w:rPr>
        <w:t xml:space="preserve"> осмысление исторического оп</w:t>
      </w:r>
      <w:r w:rsidRPr="00D7622F">
        <w:rPr>
          <w:rFonts w:ascii="Times New Roman" w:hAnsi="Times New Roman" w:cs="Times New Roman"/>
          <w:sz w:val="28"/>
          <w:szCs w:val="28"/>
        </w:rPr>
        <w:t>ы</w:t>
      </w:r>
      <w:r w:rsidRPr="00D7622F">
        <w:rPr>
          <w:rFonts w:ascii="Times New Roman" w:hAnsi="Times New Roman" w:cs="Times New Roman"/>
          <w:sz w:val="28"/>
          <w:szCs w:val="28"/>
        </w:rPr>
        <w:t>та взаимодействия людей с природной средой; осознание глобального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ра экологических проблем современного мира и необходимости защиты окр</w:t>
      </w:r>
      <w:r w:rsidRPr="00D7622F">
        <w:rPr>
          <w:rFonts w:ascii="Times New Roman" w:hAnsi="Times New Roman" w:cs="Times New Roman"/>
          <w:sz w:val="28"/>
          <w:szCs w:val="28"/>
        </w:rPr>
        <w:t>у</w:t>
      </w:r>
      <w:r w:rsidRPr="00D7622F">
        <w:rPr>
          <w:rFonts w:ascii="Times New Roman" w:hAnsi="Times New Roman" w:cs="Times New Roman"/>
          <w:sz w:val="28"/>
          <w:szCs w:val="28"/>
        </w:rPr>
        <w:t>жающей среды; активное неприятие действий, приносящих вред окружающей среде; готовность к участию в практической деятельности экологической 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правленности;</w:t>
      </w:r>
    </w:p>
    <w:p w:rsidR="00D7622F" w:rsidRDefault="00D7622F" w:rsidP="00D7622F">
      <w:pPr>
        <w:rPr>
          <w:rFonts w:ascii="Times New Roman" w:hAnsi="Times New Roman" w:cs="Times New Roman"/>
          <w:sz w:val="28"/>
          <w:szCs w:val="28"/>
        </w:rPr>
      </w:pPr>
      <w:bookmarkStart w:id="262" w:name="sub_1089819"/>
      <w:bookmarkEnd w:id="261"/>
      <w:r w:rsidRPr="00D7622F">
        <w:rPr>
          <w:rFonts w:ascii="Times New Roman" w:hAnsi="Times New Roman" w:cs="Times New Roman"/>
          <w:sz w:val="28"/>
          <w:szCs w:val="28"/>
        </w:rPr>
        <w:t xml:space="preserve">9) </w:t>
      </w:r>
      <w:r w:rsidRPr="009364F0">
        <w:rPr>
          <w:rFonts w:ascii="Times New Roman" w:hAnsi="Times New Roman" w:cs="Times New Roman"/>
          <w:b/>
          <w:i/>
          <w:sz w:val="28"/>
          <w:szCs w:val="28"/>
        </w:rPr>
        <w:t>в сфере адаптации к меняющимся условиям социальной и приро</w:t>
      </w:r>
      <w:r w:rsidRPr="009364F0">
        <w:rPr>
          <w:rFonts w:ascii="Times New Roman" w:hAnsi="Times New Roman" w:cs="Times New Roman"/>
          <w:b/>
          <w:i/>
          <w:sz w:val="28"/>
          <w:szCs w:val="28"/>
        </w:rPr>
        <w:t>д</w:t>
      </w:r>
      <w:r w:rsidRPr="009364F0">
        <w:rPr>
          <w:rFonts w:ascii="Times New Roman" w:hAnsi="Times New Roman" w:cs="Times New Roman"/>
          <w:b/>
          <w:i/>
          <w:sz w:val="28"/>
          <w:szCs w:val="28"/>
        </w:rPr>
        <w:t xml:space="preserve">ной среды: </w:t>
      </w:r>
      <w:r w:rsidRPr="00D7622F">
        <w:rPr>
          <w:rFonts w:ascii="Times New Roman" w:hAnsi="Times New Roman" w:cs="Times New Roman"/>
          <w:sz w:val="28"/>
          <w:szCs w:val="28"/>
        </w:rPr>
        <w:t>представления об изменениях природной и социальной среды в и</w:t>
      </w:r>
      <w:r w:rsidRPr="00D7622F">
        <w:rPr>
          <w:rFonts w:ascii="Times New Roman" w:hAnsi="Times New Roman" w:cs="Times New Roman"/>
          <w:sz w:val="28"/>
          <w:szCs w:val="28"/>
        </w:rPr>
        <w:t>с</w:t>
      </w:r>
      <w:r w:rsidRPr="00D7622F">
        <w:rPr>
          <w:rFonts w:ascii="Times New Roman" w:hAnsi="Times New Roman" w:cs="Times New Roman"/>
          <w:sz w:val="28"/>
          <w:szCs w:val="28"/>
        </w:rPr>
        <w:t>тории, об опыте адаптации людей к новым жизненным условиям, о значении совместной деятельности для конструктивного ответа на природные 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вызовы.</w:t>
      </w:r>
    </w:p>
    <w:p w:rsidR="009364F0" w:rsidRDefault="009364F0" w:rsidP="00D7622F">
      <w:pPr>
        <w:rPr>
          <w:rFonts w:ascii="Times New Roman" w:hAnsi="Times New Roman" w:cs="Times New Roman"/>
          <w:sz w:val="28"/>
          <w:szCs w:val="28"/>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МЕТАПРЕДМЕТНЫЕ РЕЗУЛЬТАТЫ</w:t>
      </w:r>
    </w:p>
    <w:p w:rsidR="009364F0" w:rsidRPr="009364F0" w:rsidRDefault="009364F0" w:rsidP="009364F0">
      <w:pPr>
        <w:rPr>
          <w:rFonts w:ascii="Times New Roman" w:eastAsia="Times New Roman" w:hAnsi="Times New Roman" w:cs="Times New Roman"/>
          <w:b/>
          <w:i/>
          <w:sz w:val="28"/>
          <w:szCs w:val="28"/>
        </w:rPr>
      </w:pPr>
      <w:bookmarkStart w:id="263" w:name="sub_101598"/>
      <w:r w:rsidRPr="009364F0">
        <w:rPr>
          <w:rFonts w:ascii="Times New Roman" w:eastAsia="Times New Roman" w:hAnsi="Times New Roman" w:cs="Times New Roman"/>
          <w:b/>
          <w:i/>
          <w:sz w:val="28"/>
          <w:szCs w:val="28"/>
        </w:rPr>
        <w:t>В результате изучения истории на уровне ООО у обучающегося будут сформированы познавательные УУД, коммуникативные УУД, регуляти</w:t>
      </w:r>
      <w:r w:rsidRPr="009364F0">
        <w:rPr>
          <w:rFonts w:ascii="Times New Roman" w:eastAsia="Times New Roman" w:hAnsi="Times New Roman" w:cs="Times New Roman"/>
          <w:b/>
          <w:i/>
          <w:sz w:val="28"/>
          <w:szCs w:val="28"/>
        </w:rPr>
        <w:t>в</w:t>
      </w:r>
      <w:r w:rsidRPr="009364F0">
        <w:rPr>
          <w:rFonts w:ascii="Times New Roman" w:eastAsia="Times New Roman" w:hAnsi="Times New Roman" w:cs="Times New Roman"/>
          <w:b/>
          <w:i/>
          <w:sz w:val="28"/>
          <w:szCs w:val="28"/>
        </w:rPr>
        <w:t>ные УУД, совместная деятельность.</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Познавательные УУД</w:t>
      </w:r>
    </w:p>
    <w:p w:rsidR="00D7622F" w:rsidRPr="009364F0" w:rsidRDefault="00D7622F" w:rsidP="00D7622F">
      <w:pPr>
        <w:rPr>
          <w:rFonts w:ascii="Times New Roman" w:hAnsi="Times New Roman" w:cs="Times New Roman"/>
          <w:i/>
          <w:sz w:val="28"/>
          <w:szCs w:val="28"/>
        </w:rPr>
      </w:pPr>
      <w:bookmarkStart w:id="264" w:name="sub_189821"/>
      <w:bookmarkEnd w:id="262"/>
      <w:bookmarkEnd w:id="263"/>
      <w:r w:rsidRPr="009364F0">
        <w:rPr>
          <w:rFonts w:ascii="Times New Roman" w:hAnsi="Times New Roman" w:cs="Times New Roman"/>
          <w:i/>
          <w:sz w:val="28"/>
          <w:szCs w:val="28"/>
        </w:rPr>
        <w:t xml:space="preserve">У обучающегося будут сформированы следующие базовые логические действия как часть познавательных </w:t>
      </w:r>
      <w:r w:rsidR="009364F0" w:rsidRPr="009364F0">
        <w:rPr>
          <w:rFonts w:ascii="Times New Roman" w:hAnsi="Times New Roman" w:cs="Times New Roman"/>
          <w:i/>
          <w:sz w:val="28"/>
          <w:szCs w:val="28"/>
        </w:rPr>
        <w:t>УУД</w:t>
      </w:r>
      <w:r w:rsidRPr="009364F0">
        <w:rPr>
          <w:rFonts w:ascii="Times New Roman" w:hAnsi="Times New Roman" w:cs="Times New Roman"/>
          <w:i/>
          <w:sz w:val="28"/>
          <w:szCs w:val="28"/>
        </w:rPr>
        <w:t>:</w:t>
      </w:r>
    </w:p>
    <w:bookmarkEnd w:id="26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обобщать исторические факты (в форме таблиц, схем);</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характерные признаки исторических явлений;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причинно-следственные связи событий;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события, ситуации, выявляя общие черты и различия;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мулировать и обосновывать выводы.</w:t>
      </w:r>
    </w:p>
    <w:p w:rsidR="009364F0" w:rsidRPr="009364F0" w:rsidRDefault="009364F0" w:rsidP="009364F0">
      <w:pPr>
        <w:rPr>
          <w:rFonts w:ascii="Times New Roman" w:eastAsia="Times New Roman" w:hAnsi="Times New Roman" w:cs="Times New Roman"/>
          <w:i/>
          <w:sz w:val="28"/>
          <w:szCs w:val="28"/>
        </w:rPr>
      </w:pPr>
      <w:bookmarkStart w:id="265" w:name="sub_101616"/>
      <w:r w:rsidRPr="009364F0">
        <w:rPr>
          <w:rFonts w:ascii="Times New Roman" w:eastAsia="Times New Roman" w:hAnsi="Times New Roman" w:cs="Times New Roman"/>
          <w:i/>
          <w:sz w:val="28"/>
          <w:szCs w:val="28"/>
        </w:rPr>
        <w:t>У обучающегося будут сформированы следующие базовые исследов</w:t>
      </w:r>
      <w:r w:rsidRPr="009364F0">
        <w:rPr>
          <w:rFonts w:ascii="Times New Roman" w:eastAsia="Times New Roman" w:hAnsi="Times New Roman" w:cs="Times New Roman"/>
          <w:i/>
          <w:sz w:val="28"/>
          <w:szCs w:val="28"/>
        </w:rPr>
        <w:t>а</w:t>
      </w:r>
      <w:r w:rsidRPr="009364F0">
        <w:rPr>
          <w:rFonts w:ascii="Times New Roman" w:eastAsia="Times New Roman" w:hAnsi="Times New Roman" w:cs="Times New Roman"/>
          <w:i/>
          <w:sz w:val="28"/>
          <w:szCs w:val="28"/>
        </w:rPr>
        <w:t>тельские действия как часть познавательных УУД:</w:t>
      </w:r>
    </w:p>
    <w:bookmarkEnd w:id="26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познавательную задачу;</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намечать путь ее решения и осуществлять подбор исторического мат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риала, объекта;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новизну и обоснованность полученного результата;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результаты своей деятельности в различных формах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общение, эссе, презентация, реферат, учебный проект и другие).</w:t>
      </w:r>
    </w:p>
    <w:p w:rsidR="009364F0" w:rsidRPr="009364F0" w:rsidRDefault="009364F0" w:rsidP="009364F0">
      <w:pPr>
        <w:rPr>
          <w:rFonts w:ascii="Times New Roman" w:eastAsia="Times New Roman" w:hAnsi="Times New Roman" w:cs="Times New Roman"/>
          <w:i/>
          <w:sz w:val="28"/>
          <w:szCs w:val="28"/>
        </w:rPr>
      </w:pPr>
      <w:bookmarkStart w:id="266" w:name="sub_101617"/>
      <w:r w:rsidRPr="009364F0">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266"/>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анализ учебной и внеучебной исторической информации (учебник, тексты исторических источников, научно-популярная литература,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тернет-ресурсы и другие) - извлекать информацию из источника;</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источников исторической информации;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высказывать суждение о достоверности и значении информации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 (по критериям, предложенным учителем или сформулированным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67" w:name="sub_189824"/>
      <w:r w:rsidRPr="009364F0">
        <w:rPr>
          <w:rFonts w:ascii="Times New Roman" w:eastAsia="Times New Roman" w:hAnsi="Times New Roman" w:cs="Times New Roman"/>
          <w:b/>
          <w:i/>
          <w:sz w:val="28"/>
          <w:szCs w:val="28"/>
          <w:lang w:eastAsia="en-US"/>
        </w:rPr>
        <w:t>Коммуникативные УУД</w:t>
      </w:r>
    </w:p>
    <w:p w:rsidR="009364F0" w:rsidRPr="009364F0" w:rsidRDefault="009364F0" w:rsidP="009364F0">
      <w:pPr>
        <w:rPr>
          <w:rFonts w:ascii="Times New Roman" w:eastAsia="Times New Roman" w:hAnsi="Times New Roman" w:cs="Times New Roman"/>
          <w:i/>
          <w:sz w:val="28"/>
          <w:szCs w:val="28"/>
        </w:rPr>
      </w:pPr>
      <w:bookmarkStart w:id="268" w:name="sub_101618"/>
      <w:r w:rsidRPr="009364F0">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bookmarkEnd w:id="268"/>
    </w:p>
    <w:bookmarkEnd w:id="26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особенности взаимодействия людей в исторических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ствах и современном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осваивать и применять правила межкультурного взаимодействия в школе и социальном окружении.</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Регулятивные УУД</w:t>
      </w:r>
    </w:p>
    <w:p w:rsidR="009364F0" w:rsidRPr="009364F0" w:rsidRDefault="009364F0" w:rsidP="009364F0">
      <w:pPr>
        <w:rPr>
          <w:rFonts w:ascii="Times New Roman" w:eastAsia="Times New Roman" w:hAnsi="Times New Roman" w:cs="Times New Roman"/>
          <w:i/>
          <w:sz w:val="28"/>
          <w:szCs w:val="28"/>
        </w:rPr>
      </w:pPr>
      <w:bookmarkStart w:id="269" w:name="sub_101619"/>
      <w:r w:rsidRPr="009364F0">
        <w:rPr>
          <w:rFonts w:ascii="Times New Roman" w:eastAsia="Times New Roman" w:hAnsi="Times New Roman" w:cs="Times New Roman"/>
          <w:i/>
          <w:sz w:val="28"/>
          <w:szCs w:val="28"/>
        </w:rPr>
        <w:t>У обучающегося будут сформированы следующие умения в части рег</w:t>
      </w:r>
      <w:r w:rsidRPr="009364F0">
        <w:rPr>
          <w:rFonts w:ascii="Times New Roman" w:eastAsia="Times New Roman" w:hAnsi="Times New Roman" w:cs="Times New Roman"/>
          <w:i/>
          <w:sz w:val="28"/>
          <w:szCs w:val="28"/>
        </w:rPr>
        <w:t>у</w:t>
      </w:r>
      <w:r w:rsidRPr="009364F0">
        <w:rPr>
          <w:rFonts w:ascii="Times New Roman" w:eastAsia="Times New Roman" w:hAnsi="Times New Roman" w:cs="Times New Roman"/>
          <w:i/>
          <w:sz w:val="28"/>
          <w:szCs w:val="28"/>
        </w:rPr>
        <w:t>лятивных УУД:</w:t>
      </w:r>
    </w:p>
    <w:bookmarkEnd w:id="269"/>
    <w:p w:rsidR="00D7622F" w:rsidRPr="009364F0" w:rsidRDefault="009364F0" w:rsidP="009364F0">
      <w:pPr>
        <w:rPr>
          <w:rFonts w:ascii="Times New Roman" w:hAnsi="Times New Roman" w:cs="Times New Roman"/>
          <w:sz w:val="28"/>
          <w:szCs w:val="28"/>
        </w:rPr>
      </w:pPr>
      <w:r>
        <w:rPr>
          <w:rFonts w:ascii="Times New Roman" w:hAnsi="Times New Roman" w:cs="Times New Roman"/>
          <w:sz w:val="28"/>
          <w:szCs w:val="28"/>
        </w:rPr>
        <w:t>- </w:t>
      </w:r>
      <w:r w:rsidR="00D7622F" w:rsidRPr="009364F0">
        <w:rPr>
          <w:rFonts w:ascii="Times New Roman" w:hAnsi="Times New Roman" w:cs="Times New Roman"/>
          <w:sz w:val="28"/>
          <w:szCs w:val="28"/>
        </w:rPr>
        <w:t>владеть приемами самоорганизации своей учебной и общественной р</w:t>
      </w:r>
      <w:r w:rsidR="00D7622F" w:rsidRPr="009364F0">
        <w:rPr>
          <w:rFonts w:ascii="Times New Roman" w:hAnsi="Times New Roman" w:cs="Times New Roman"/>
          <w:sz w:val="28"/>
          <w:szCs w:val="28"/>
        </w:rPr>
        <w:t>а</w:t>
      </w:r>
      <w:r w:rsidR="00D7622F" w:rsidRPr="009364F0">
        <w:rPr>
          <w:rFonts w:ascii="Times New Roman" w:hAnsi="Times New Roman" w:cs="Times New Roman"/>
          <w:sz w:val="28"/>
          <w:szCs w:val="28"/>
        </w:rPr>
        <w:t>боты (выявление проблемы, требующей решения; составление плана действий и определение способа решения);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приемами самоконтроля - осуществление самоконтроля, ре</w:t>
      </w:r>
      <w:r w:rsidR="00D7622F" w:rsidRPr="00D7622F">
        <w:rPr>
          <w:rFonts w:ascii="Times New Roman" w:hAnsi="Times New Roman" w:cs="Times New Roman"/>
          <w:sz w:val="28"/>
          <w:szCs w:val="28"/>
        </w:rPr>
        <w:t>ф</w:t>
      </w:r>
      <w:r w:rsidR="00D7622F" w:rsidRPr="00D7622F">
        <w:rPr>
          <w:rFonts w:ascii="Times New Roman" w:hAnsi="Times New Roman" w:cs="Times New Roman"/>
          <w:sz w:val="28"/>
          <w:szCs w:val="28"/>
        </w:rPr>
        <w:t>лексии и самооценки полученных результатов;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свою работу с учетом установленных ошибок, возникших трудностей;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на примерах исторических ситуаций роль эмоций в отношен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ях между людьми;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действий другого (в исторических ситуациях и окружающей действительности);</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своих эмоций с учетом позиций и мн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участников общения.</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bookmarkStart w:id="270" w:name="sub_101620"/>
      <w:r w:rsidRPr="009364F0">
        <w:rPr>
          <w:rFonts w:ascii="Times New Roman" w:eastAsia="Times New Roman" w:hAnsi="Times New Roman" w:cs="Times New Roman"/>
          <w:b/>
          <w:i/>
          <w:sz w:val="28"/>
          <w:szCs w:val="28"/>
          <w:lang w:eastAsia="en-US"/>
        </w:rPr>
        <w:t>Совместная деятельность</w:t>
      </w:r>
    </w:p>
    <w:p w:rsidR="009364F0" w:rsidRPr="009364F0" w:rsidRDefault="009364F0" w:rsidP="009364F0">
      <w:pPr>
        <w:rPr>
          <w:rFonts w:ascii="Times New Roman" w:eastAsia="Times New Roman" w:hAnsi="Times New Roman" w:cs="Times New Roman"/>
          <w:i/>
          <w:sz w:val="28"/>
          <w:szCs w:val="28"/>
        </w:rPr>
      </w:pPr>
      <w:r w:rsidRPr="009364F0">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27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на основе исторических примеров значение совместной 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боты как эффективного средства достижения поставленных целей;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планировать и осуществлять совместную работу, коллективные учебные проекты по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 на региональном материале;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свое участие в общей работе и координировать свои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с другими членами команды.</w:t>
      </w:r>
    </w:p>
    <w:p w:rsidR="009364F0" w:rsidRPr="009364F0" w:rsidRDefault="009364F0" w:rsidP="009364F0">
      <w:pPr>
        <w:widowControl/>
        <w:autoSpaceDE/>
        <w:autoSpaceDN/>
        <w:adjustRightInd/>
        <w:ind w:firstLine="0"/>
        <w:rPr>
          <w:rFonts w:ascii="Times New Roman" w:eastAsia="Times New Roman" w:hAnsi="Times New Roman" w:cs="Times New Roman"/>
          <w:b/>
          <w:sz w:val="28"/>
          <w:szCs w:val="28"/>
          <w:lang w:eastAsia="en-US"/>
        </w:rPr>
      </w:pPr>
    </w:p>
    <w:p w:rsidR="009364F0" w:rsidRPr="009364F0" w:rsidRDefault="009364F0" w:rsidP="009364F0">
      <w:pPr>
        <w:widowControl/>
        <w:autoSpaceDE/>
        <w:autoSpaceDN/>
        <w:adjustRightInd/>
        <w:ind w:firstLine="0"/>
        <w:jc w:val="center"/>
        <w:rPr>
          <w:rFonts w:ascii="Times New Roman" w:eastAsia="Times New Roman" w:hAnsi="Times New Roman" w:cs="Times New Roman"/>
          <w:b/>
          <w:sz w:val="28"/>
          <w:szCs w:val="28"/>
          <w:lang w:eastAsia="en-US"/>
        </w:rPr>
      </w:pPr>
      <w:r w:rsidRPr="009364F0">
        <w:rPr>
          <w:rFonts w:ascii="Times New Roman" w:eastAsia="Times New Roman" w:hAnsi="Times New Roman" w:cs="Times New Roman"/>
          <w:b/>
          <w:sz w:val="28"/>
          <w:szCs w:val="28"/>
          <w:lang w:eastAsia="en-US"/>
        </w:rPr>
        <w:t xml:space="preserve">ПРЕДМЕТНЫЕ РЕЗУЛЬТАТЫ </w:t>
      </w:r>
    </w:p>
    <w:p w:rsidR="009364F0" w:rsidRPr="009364F0" w:rsidRDefault="009364F0" w:rsidP="009364F0">
      <w:pPr>
        <w:rPr>
          <w:rFonts w:ascii="Times New Roman" w:eastAsia="Times New Roman" w:hAnsi="Times New Roman" w:cs="Times New Roman"/>
          <w:b/>
          <w:i/>
          <w:sz w:val="28"/>
          <w:szCs w:val="28"/>
        </w:rPr>
      </w:pPr>
      <w:bookmarkStart w:id="271" w:name="sub_101599"/>
      <w:r w:rsidRPr="009364F0">
        <w:rPr>
          <w:rFonts w:ascii="Times New Roman" w:eastAsia="Times New Roman" w:hAnsi="Times New Roman" w:cs="Times New Roman"/>
          <w:b/>
          <w:i/>
          <w:sz w:val="28"/>
          <w:szCs w:val="28"/>
        </w:rPr>
        <w:t>Предметные результаты освоения программы по истории на уровне ООО обеспечивают:</w:t>
      </w:r>
    </w:p>
    <w:p w:rsidR="00D7622F" w:rsidRPr="00D7622F" w:rsidRDefault="00D7622F" w:rsidP="00D7622F">
      <w:pPr>
        <w:rPr>
          <w:rFonts w:ascii="Times New Roman" w:hAnsi="Times New Roman" w:cs="Times New Roman"/>
          <w:sz w:val="28"/>
          <w:szCs w:val="28"/>
        </w:rPr>
      </w:pPr>
      <w:bookmarkStart w:id="272" w:name="sub_189831"/>
      <w:bookmarkEnd w:id="271"/>
      <w:r w:rsidRPr="00D7622F">
        <w:rPr>
          <w:rFonts w:ascii="Times New Roman" w:hAnsi="Times New Roman" w:cs="Times New Roman"/>
          <w:sz w:val="28"/>
          <w:szCs w:val="28"/>
        </w:rPr>
        <w:t>1) умение определять последовательность событий, явлений, процессов; соотносить события истории разных стран и народов с историческими пери</w:t>
      </w:r>
      <w:r w:rsidRPr="00D7622F">
        <w:rPr>
          <w:rFonts w:ascii="Times New Roman" w:hAnsi="Times New Roman" w:cs="Times New Roman"/>
          <w:sz w:val="28"/>
          <w:szCs w:val="28"/>
        </w:rPr>
        <w:t>о</w:t>
      </w:r>
      <w:r w:rsidRPr="00D7622F">
        <w:rPr>
          <w:rFonts w:ascii="Times New Roman" w:hAnsi="Times New Roman" w:cs="Times New Roman"/>
          <w:sz w:val="28"/>
          <w:szCs w:val="28"/>
        </w:rPr>
        <w:t>дами, событиями региональной и мировой истории, события истории родного края и истории России, определять современников исторических событий,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w:t>
      </w:r>
    </w:p>
    <w:p w:rsidR="00D7622F" w:rsidRPr="00D7622F" w:rsidRDefault="00D7622F" w:rsidP="00D7622F">
      <w:pPr>
        <w:rPr>
          <w:rFonts w:ascii="Times New Roman" w:hAnsi="Times New Roman" w:cs="Times New Roman"/>
          <w:sz w:val="28"/>
          <w:szCs w:val="28"/>
        </w:rPr>
      </w:pPr>
      <w:bookmarkStart w:id="273" w:name="sub_189832"/>
      <w:bookmarkEnd w:id="272"/>
      <w:r w:rsidRPr="00D7622F">
        <w:rPr>
          <w:rFonts w:ascii="Times New Roman" w:hAnsi="Times New Roman" w:cs="Times New Roman"/>
          <w:sz w:val="28"/>
          <w:szCs w:val="28"/>
        </w:rPr>
        <w:t>2) умение выявлять особенности развития культуры, быта и нравов нар</w:t>
      </w:r>
      <w:r w:rsidRPr="00D7622F">
        <w:rPr>
          <w:rFonts w:ascii="Times New Roman" w:hAnsi="Times New Roman" w:cs="Times New Roman"/>
          <w:sz w:val="28"/>
          <w:szCs w:val="28"/>
        </w:rPr>
        <w:t>о</w:t>
      </w:r>
      <w:r w:rsidRPr="00D7622F">
        <w:rPr>
          <w:rFonts w:ascii="Times New Roman" w:hAnsi="Times New Roman" w:cs="Times New Roman"/>
          <w:sz w:val="28"/>
          <w:szCs w:val="28"/>
        </w:rPr>
        <w:t>дов в различные исторические эпохи;</w:t>
      </w:r>
    </w:p>
    <w:p w:rsidR="00D7622F" w:rsidRPr="00D7622F" w:rsidRDefault="00D7622F" w:rsidP="00D7622F">
      <w:pPr>
        <w:rPr>
          <w:rFonts w:ascii="Times New Roman" w:hAnsi="Times New Roman" w:cs="Times New Roman"/>
          <w:sz w:val="28"/>
          <w:szCs w:val="28"/>
        </w:rPr>
      </w:pPr>
      <w:bookmarkStart w:id="274" w:name="sub_189833"/>
      <w:bookmarkEnd w:id="273"/>
      <w:r w:rsidRPr="00D7622F">
        <w:rPr>
          <w:rFonts w:ascii="Times New Roman" w:hAnsi="Times New Roman" w:cs="Times New Roman"/>
          <w:sz w:val="28"/>
          <w:szCs w:val="28"/>
        </w:rPr>
        <w:t>3) овладение историческими понятиями и их использование для решения учебных и практических задач;</w:t>
      </w:r>
    </w:p>
    <w:p w:rsidR="00D7622F" w:rsidRPr="00D7622F" w:rsidRDefault="00D7622F" w:rsidP="00D7622F">
      <w:pPr>
        <w:rPr>
          <w:rFonts w:ascii="Times New Roman" w:hAnsi="Times New Roman" w:cs="Times New Roman"/>
          <w:sz w:val="28"/>
          <w:szCs w:val="28"/>
        </w:rPr>
      </w:pPr>
      <w:bookmarkStart w:id="275" w:name="sub_189834"/>
      <w:bookmarkEnd w:id="274"/>
      <w:r w:rsidRPr="00D7622F">
        <w:rPr>
          <w:rFonts w:ascii="Times New Roman" w:hAnsi="Times New Roman" w:cs="Times New Roman"/>
          <w:sz w:val="28"/>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76" w:name="sub_189835"/>
      <w:bookmarkEnd w:id="275"/>
      <w:r w:rsidRPr="00D7622F">
        <w:rPr>
          <w:rFonts w:ascii="Times New Roman" w:hAnsi="Times New Roman" w:cs="Times New Roman"/>
          <w:sz w:val="28"/>
          <w:szCs w:val="28"/>
        </w:rPr>
        <w:t>5) умение выявлять существенные черты и характерные признаки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рических событий, явлений, процессов;</w:t>
      </w:r>
    </w:p>
    <w:p w:rsidR="00D7622F" w:rsidRPr="00D7622F" w:rsidRDefault="00D7622F" w:rsidP="00D7622F">
      <w:pPr>
        <w:rPr>
          <w:rFonts w:ascii="Times New Roman" w:hAnsi="Times New Roman" w:cs="Times New Roman"/>
          <w:sz w:val="28"/>
          <w:szCs w:val="28"/>
        </w:rPr>
      </w:pPr>
      <w:bookmarkStart w:id="277" w:name="sub_189836"/>
      <w:bookmarkEnd w:id="276"/>
      <w:r w:rsidRPr="00D7622F">
        <w:rPr>
          <w:rFonts w:ascii="Times New Roman" w:hAnsi="Times New Roman" w:cs="Times New Roman"/>
          <w:sz w:val="28"/>
          <w:szCs w:val="28"/>
        </w:rPr>
        <w:t>6) умение устанавливать причинно-следственные, пространственные, временные связи исторических событий, явлений, процессов изучаемого п</w:t>
      </w:r>
      <w:r w:rsidRPr="00D7622F">
        <w:rPr>
          <w:rFonts w:ascii="Times New Roman" w:hAnsi="Times New Roman" w:cs="Times New Roman"/>
          <w:sz w:val="28"/>
          <w:szCs w:val="28"/>
        </w:rPr>
        <w:t>е</w:t>
      </w:r>
      <w:r w:rsidRPr="00D7622F">
        <w:rPr>
          <w:rFonts w:ascii="Times New Roman" w:hAnsi="Times New Roman" w:cs="Times New Roman"/>
          <w:sz w:val="28"/>
          <w:szCs w:val="28"/>
        </w:rPr>
        <w:t>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w:t>
      </w:r>
      <w:r w:rsidRPr="00D7622F">
        <w:rPr>
          <w:rFonts w:ascii="Times New Roman" w:hAnsi="Times New Roman" w:cs="Times New Roman"/>
          <w:sz w:val="28"/>
          <w:szCs w:val="28"/>
        </w:rPr>
        <w:t>с</w:t>
      </w:r>
      <w:r w:rsidRPr="00D7622F">
        <w:rPr>
          <w:rFonts w:ascii="Times New Roman" w:hAnsi="Times New Roman" w:cs="Times New Roman"/>
          <w:sz w:val="28"/>
          <w:szCs w:val="28"/>
        </w:rPr>
        <w:t>соединение Крыма с Россией в 2014 г. и другие значимые события); характер</w:t>
      </w:r>
      <w:r w:rsidRPr="00D7622F">
        <w:rPr>
          <w:rFonts w:ascii="Times New Roman" w:hAnsi="Times New Roman" w:cs="Times New Roman"/>
          <w:sz w:val="28"/>
          <w:szCs w:val="28"/>
        </w:rPr>
        <w:t>и</w:t>
      </w:r>
      <w:r w:rsidRPr="00D7622F">
        <w:rPr>
          <w:rFonts w:ascii="Times New Roman" w:hAnsi="Times New Roman" w:cs="Times New Roman"/>
          <w:sz w:val="28"/>
          <w:szCs w:val="28"/>
        </w:rPr>
        <w:t>зовать итоги и историческое значение событий;</w:t>
      </w:r>
    </w:p>
    <w:p w:rsidR="00D7622F" w:rsidRPr="00D7622F" w:rsidRDefault="00D7622F" w:rsidP="00D7622F">
      <w:pPr>
        <w:rPr>
          <w:rFonts w:ascii="Times New Roman" w:hAnsi="Times New Roman" w:cs="Times New Roman"/>
          <w:sz w:val="28"/>
          <w:szCs w:val="28"/>
        </w:rPr>
      </w:pPr>
      <w:bookmarkStart w:id="278" w:name="sub_189837"/>
      <w:bookmarkEnd w:id="277"/>
      <w:r w:rsidRPr="00D7622F">
        <w:rPr>
          <w:rFonts w:ascii="Times New Roman" w:hAnsi="Times New Roman" w:cs="Times New Roman"/>
          <w:sz w:val="28"/>
          <w:szCs w:val="28"/>
        </w:rPr>
        <w:t>7) умение сравнивать исторические события, явления, процессы в ра</w:t>
      </w:r>
      <w:r w:rsidRPr="00D7622F">
        <w:rPr>
          <w:rFonts w:ascii="Times New Roman" w:hAnsi="Times New Roman" w:cs="Times New Roman"/>
          <w:sz w:val="28"/>
          <w:szCs w:val="28"/>
        </w:rPr>
        <w:t>з</w:t>
      </w:r>
      <w:r w:rsidRPr="00D7622F">
        <w:rPr>
          <w:rFonts w:ascii="Times New Roman" w:hAnsi="Times New Roman" w:cs="Times New Roman"/>
          <w:sz w:val="28"/>
          <w:szCs w:val="28"/>
        </w:rPr>
        <w:t>личные исторические эпохи;</w:t>
      </w:r>
    </w:p>
    <w:p w:rsidR="00D7622F" w:rsidRPr="00D7622F" w:rsidRDefault="00D7622F" w:rsidP="00D7622F">
      <w:pPr>
        <w:rPr>
          <w:rFonts w:ascii="Times New Roman" w:hAnsi="Times New Roman" w:cs="Times New Roman"/>
          <w:sz w:val="28"/>
          <w:szCs w:val="28"/>
        </w:rPr>
      </w:pPr>
      <w:bookmarkStart w:id="279" w:name="sub_189838"/>
      <w:bookmarkEnd w:id="278"/>
      <w:r w:rsidRPr="00D7622F">
        <w:rPr>
          <w:rFonts w:ascii="Times New Roman" w:hAnsi="Times New Roman" w:cs="Times New Roman"/>
          <w:sz w:val="28"/>
          <w:szCs w:val="28"/>
        </w:rPr>
        <w:t xml:space="preserve">8) умение определять и аргументировать собственную или предложенную точку зрения с опорой на фактический материал,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используя источники разных типов;</w:t>
      </w:r>
    </w:p>
    <w:p w:rsidR="00D7622F" w:rsidRPr="00D7622F" w:rsidRDefault="00D7622F" w:rsidP="00D7622F">
      <w:pPr>
        <w:rPr>
          <w:rFonts w:ascii="Times New Roman" w:hAnsi="Times New Roman" w:cs="Times New Roman"/>
          <w:sz w:val="28"/>
          <w:szCs w:val="28"/>
        </w:rPr>
      </w:pPr>
      <w:bookmarkStart w:id="280" w:name="sub_189839"/>
      <w:bookmarkEnd w:id="279"/>
      <w:r w:rsidRPr="00D7622F">
        <w:rPr>
          <w:rFonts w:ascii="Times New Roman" w:hAnsi="Times New Roman" w:cs="Times New Roman"/>
          <w:sz w:val="28"/>
          <w:szCs w:val="28"/>
        </w:rPr>
        <w:t>9) умение различать основные типы исторических источников: письме</w:t>
      </w:r>
      <w:r w:rsidRPr="00D7622F">
        <w:rPr>
          <w:rFonts w:ascii="Times New Roman" w:hAnsi="Times New Roman" w:cs="Times New Roman"/>
          <w:sz w:val="28"/>
          <w:szCs w:val="28"/>
        </w:rPr>
        <w:t>н</w:t>
      </w:r>
      <w:r w:rsidRPr="00D7622F">
        <w:rPr>
          <w:rFonts w:ascii="Times New Roman" w:hAnsi="Times New Roman" w:cs="Times New Roman"/>
          <w:sz w:val="28"/>
          <w:szCs w:val="28"/>
        </w:rPr>
        <w:t>ные, вещественные, аудиовизуальные;</w:t>
      </w:r>
    </w:p>
    <w:p w:rsidR="00D7622F" w:rsidRPr="00D7622F" w:rsidRDefault="00D7622F" w:rsidP="00D7622F">
      <w:pPr>
        <w:rPr>
          <w:rFonts w:ascii="Times New Roman" w:hAnsi="Times New Roman" w:cs="Times New Roman"/>
          <w:sz w:val="28"/>
          <w:szCs w:val="28"/>
        </w:rPr>
      </w:pPr>
      <w:bookmarkStart w:id="281" w:name="sub_1898310"/>
      <w:bookmarkEnd w:id="280"/>
      <w:r w:rsidRPr="00D7622F">
        <w:rPr>
          <w:rFonts w:ascii="Times New Roman" w:hAnsi="Times New Roman" w:cs="Times New Roman"/>
          <w:sz w:val="28"/>
          <w:szCs w:val="28"/>
        </w:rPr>
        <w:t>10) умение находить и критически анализировать для решения познав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тельной задачи исторические источники разных типов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 истории родн</w:t>
      </w:r>
      <w:r w:rsidRPr="00D7622F">
        <w:rPr>
          <w:rFonts w:ascii="Times New Roman" w:hAnsi="Times New Roman" w:cs="Times New Roman"/>
          <w:sz w:val="28"/>
          <w:szCs w:val="28"/>
        </w:rPr>
        <w:t>о</w:t>
      </w:r>
      <w:r w:rsidRPr="00D7622F">
        <w:rPr>
          <w:rFonts w:ascii="Times New Roman" w:hAnsi="Times New Roman" w:cs="Times New Roman"/>
          <w:sz w:val="28"/>
          <w:szCs w:val="28"/>
        </w:rPr>
        <w:t>го края), оценивать их полноту и достоверность, соотносить с историческим периодом; соотносить извлеченную информацию с информацией из других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при изучении исторических событий, явлений, процессов; привлекать контекстную информацию при работе с историческими источниками;</w:t>
      </w:r>
    </w:p>
    <w:p w:rsidR="00D7622F" w:rsidRPr="00D7622F" w:rsidRDefault="00D7622F" w:rsidP="00D7622F">
      <w:pPr>
        <w:rPr>
          <w:rFonts w:ascii="Times New Roman" w:hAnsi="Times New Roman" w:cs="Times New Roman"/>
          <w:sz w:val="28"/>
          <w:szCs w:val="28"/>
        </w:rPr>
      </w:pPr>
      <w:bookmarkStart w:id="282" w:name="sub_1898311"/>
      <w:bookmarkEnd w:id="281"/>
      <w:r w:rsidRPr="00D7622F">
        <w:rPr>
          <w:rFonts w:ascii="Times New Roman" w:hAnsi="Times New Roman" w:cs="Times New Roman"/>
          <w:sz w:val="28"/>
          <w:szCs w:val="28"/>
        </w:rPr>
        <w:t>11) умение читать и анализировать историческую карту (схему); характ</w:t>
      </w:r>
      <w:r w:rsidRPr="00D7622F">
        <w:rPr>
          <w:rFonts w:ascii="Times New Roman" w:hAnsi="Times New Roman" w:cs="Times New Roman"/>
          <w:sz w:val="28"/>
          <w:szCs w:val="28"/>
        </w:rPr>
        <w:t>е</w:t>
      </w:r>
      <w:r w:rsidRPr="00D7622F">
        <w:rPr>
          <w:rFonts w:ascii="Times New Roman" w:hAnsi="Times New Roman" w:cs="Times New Roman"/>
          <w:sz w:val="28"/>
          <w:szCs w:val="28"/>
        </w:rPr>
        <w:t>ризовать на основе исторической карты (схемы) исторические события, явл</w:t>
      </w:r>
      <w:r w:rsidRPr="00D7622F">
        <w:rPr>
          <w:rFonts w:ascii="Times New Roman" w:hAnsi="Times New Roman" w:cs="Times New Roman"/>
          <w:sz w:val="28"/>
          <w:szCs w:val="28"/>
        </w:rPr>
        <w:t>е</w:t>
      </w:r>
      <w:r w:rsidRPr="00D7622F">
        <w:rPr>
          <w:rFonts w:ascii="Times New Roman" w:hAnsi="Times New Roman" w:cs="Times New Roman"/>
          <w:sz w:val="28"/>
          <w:szCs w:val="28"/>
        </w:rPr>
        <w:t>ния, процессы; сопоставлять информацию, представленную на исторической карте (схеме), с информацией из других источников;</w:t>
      </w:r>
    </w:p>
    <w:p w:rsidR="00D7622F" w:rsidRPr="00D7622F" w:rsidRDefault="00D7622F" w:rsidP="00D7622F">
      <w:pPr>
        <w:rPr>
          <w:rFonts w:ascii="Times New Roman" w:hAnsi="Times New Roman" w:cs="Times New Roman"/>
          <w:sz w:val="28"/>
          <w:szCs w:val="28"/>
        </w:rPr>
      </w:pPr>
      <w:bookmarkStart w:id="283" w:name="sub_1898312"/>
      <w:bookmarkEnd w:id="282"/>
      <w:r w:rsidRPr="00D7622F">
        <w:rPr>
          <w:rFonts w:ascii="Times New Roman" w:hAnsi="Times New Roman" w:cs="Times New Roman"/>
          <w:sz w:val="28"/>
          <w:szCs w:val="28"/>
        </w:rPr>
        <w:t>12) умение анализировать текстовые, визуальные источники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ской информации, представлять историческую информацию в виде таблиц, схем, диаграмм;</w:t>
      </w:r>
    </w:p>
    <w:p w:rsidR="00D7622F" w:rsidRPr="00D7622F" w:rsidRDefault="00D7622F" w:rsidP="00D7622F">
      <w:pPr>
        <w:rPr>
          <w:rFonts w:ascii="Times New Roman" w:hAnsi="Times New Roman" w:cs="Times New Roman"/>
          <w:sz w:val="28"/>
          <w:szCs w:val="28"/>
        </w:rPr>
      </w:pPr>
      <w:bookmarkStart w:id="284" w:name="sub_1898313"/>
      <w:bookmarkEnd w:id="283"/>
      <w:r w:rsidRPr="00D7622F">
        <w:rPr>
          <w:rFonts w:ascii="Times New Roman" w:hAnsi="Times New Roman" w:cs="Times New Roman"/>
          <w:sz w:val="28"/>
          <w:szCs w:val="28"/>
        </w:rPr>
        <w:t>13) умение осуществлять с соблюдением правил информационной без</w:t>
      </w:r>
      <w:r w:rsidRPr="00D7622F">
        <w:rPr>
          <w:rFonts w:ascii="Times New Roman" w:hAnsi="Times New Roman" w:cs="Times New Roman"/>
          <w:sz w:val="28"/>
          <w:szCs w:val="28"/>
        </w:rPr>
        <w:t>о</w:t>
      </w:r>
      <w:r w:rsidRPr="00D7622F">
        <w:rPr>
          <w:rFonts w:ascii="Times New Roman" w:hAnsi="Times New Roman" w:cs="Times New Roman"/>
          <w:sz w:val="28"/>
          <w:szCs w:val="28"/>
        </w:rPr>
        <w:t>пасности поиск исторической информации в справочной литературе, сети «И</w:t>
      </w:r>
      <w:r w:rsidRPr="00D7622F">
        <w:rPr>
          <w:rFonts w:ascii="Times New Roman" w:hAnsi="Times New Roman" w:cs="Times New Roman"/>
          <w:sz w:val="28"/>
          <w:szCs w:val="28"/>
        </w:rPr>
        <w:t>н</w:t>
      </w:r>
      <w:r w:rsidRPr="00D7622F">
        <w:rPr>
          <w:rFonts w:ascii="Times New Roman" w:hAnsi="Times New Roman" w:cs="Times New Roman"/>
          <w:sz w:val="28"/>
          <w:szCs w:val="28"/>
        </w:rPr>
        <w:t>тернет» для решения познавательных задач, оценивать полноту и верифицир</w:t>
      </w:r>
      <w:r w:rsidRPr="00D7622F">
        <w:rPr>
          <w:rFonts w:ascii="Times New Roman" w:hAnsi="Times New Roman" w:cs="Times New Roman"/>
          <w:sz w:val="28"/>
          <w:szCs w:val="28"/>
        </w:rPr>
        <w:t>о</w:t>
      </w:r>
      <w:r w:rsidRPr="00D7622F">
        <w:rPr>
          <w:rFonts w:ascii="Times New Roman" w:hAnsi="Times New Roman" w:cs="Times New Roman"/>
          <w:sz w:val="28"/>
          <w:szCs w:val="28"/>
        </w:rPr>
        <w:t>ванность информации;</w:t>
      </w:r>
    </w:p>
    <w:p w:rsidR="00D7622F" w:rsidRPr="00D7622F" w:rsidRDefault="00D7622F" w:rsidP="00D7622F">
      <w:pPr>
        <w:rPr>
          <w:rFonts w:ascii="Times New Roman" w:hAnsi="Times New Roman" w:cs="Times New Roman"/>
          <w:sz w:val="28"/>
          <w:szCs w:val="28"/>
        </w:rPr>
      </w:pPr>
      <w:bookmarkStart w:id="285" w:name="sub_1898314"/>
      <w:bookmarkEnd w:id="284"/>
      <w:r w:rsidRPr="00D7622F">
        <w:rPr>
          <w:rFonts w:ascii="Times New Roman" w:hAnsi="Times New Roman" w:cs="Times New Roman"/>
          <w:sz w:val="28"/>
          <w:szCs w:val="28"/>
        </w:rPr>
        <w:t>14) приобретение опыта взаимодействия с людьми другой культуры, н</w:t>
      </w:r>
      <w:r w:rsidRPr="00D7622F">
        <w:rPr>
          <w:rFonts w:ascii="Times New Roman" w:hAnsi="Times New Roman" w:cs="Times New Roman"/>
          <w:sz w:val="28"/>
          <w:szCs w:val="28"/>
        </w:rPr>
        <w:t>а</w:t>
      </w:r>
      <w:r w:rsidRPr="00D7622F">
        <w:rPr>
          <w:rFonts w:ascii="Times New Roman" w:hAnsi="Times New Roman" w:cs="Times New Roman"/>
          <w:sz w:val="28"/>
          <w:szCs w:val="28"/>
        </w:rPr>
        <w:t>циональной и религиозной принадлежности на основе национальных ценностей современного российского общества: гуманистических и демократических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ностей, идеи мира и взаимопонимания между народами, людьми разных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 уважения к историческому наследию народов России.</w:t>
      </w:r>
    </w:p>
    <w:p w:rsidR="00D7622F" w:rsidRPr="009364F0" w:rsidRDefault="00D7622F" w:rsidP="00D7622F">
      <w:pPr>
        <w:rPr>
          <w:rFonts w:ascii="Times New Roman" w:hAnsi="Times New Roman" w:cs="Times New Roman"/>
          <w:i/>
          <w:sz w:val="28"/>
          <w:szCs w:val="28"/>
        </w:rPr>
      </w:pPr>
      <w:bookmarkStart w:id="286" w:name="sub_18984"/>
      <w:bookmarkEnd w:id="285"/>
      <w:r w:rsidRPr="009364F0">
        <w:rPr>
          <w:rFonts w:ascii="Times New Roman" w:hAnsi="Times New Roman" w:cs="Times New Roman"/>
          <w:i/>
          <w:sz w:val="28"/>
          <w:szCs w:val="28"/>
        </w:rPr>
        <w:t xml:space="preserve">Положения </w:t>
      </w:r>
      <w:hyperlink r:id="rId19" w:history="1">
        <w:r w:rsidRPr="009364F0">
          <w:rPr>
            <w:rStyle w:val="a4"/>
            <w:rFonts w:ascii="Times New Roman" w:hAnsi="Times New Roman" w:cs="Times New Roman"/>
            <w:b w:val="0"/>
            <w:i/>
            <w:color w:val="auto"/>
            <w:sz w:val="28"/>
            <w:szCs w:val="28"/>
          </w:rPr>
          <w:t>ФГОС</w:t>
        </w:r>
      </w:hyperlink>
      <w:r w:rsidRPr="009364F0">
        <w:rPr>
          <w:rFonts w:ascii="Times New Roman" w:hAnsi="Times New Roman" w:cs="Times New Roman"/>
          <w:i/>
          <w:sz w:val="28"/>
          <w:szCs w:val="28"/>
        </w:rPr>
        <w:t xml:space="preserve"> ООО развернуты и структурированы в программе по истории в виде планируемых результатов, относящихся к ключевым комп</w:t>
      </w:r>
      <w:r w:rsidRPr="009364F0">
        <w:rPr>
          <w:rFonts w:ascii="Times New Roman" w:hAnsi="Times New Roman" w:cs="Times New Roman"/>
          <w:i/>
          <w:sz w:val="28"/>
          <w:szCs w:val="28"/>
        </w:rPr>
        <w:t>о</w:t>
      </w:r>
      <w:r w:rsidRPr="009364F0">
        <w:rPr>
          <w:rFonts w:ascii="Times New Roman" w:hAnsi="Times New Roman" w:cs="Times New Roman"/>
          <w:i/>
          <w:sz w:val="28"/>
          <w:szCs w:val="28"/>
        </w:rPr>
        <w:t>нентам познавательной деятельности школьников при изучении истории, от работы с хронологией и историческими фактами до применения знаний в о</w:t>
      </w:r>
      <w:r w:rsidRPr="009364F0">
        <w:rPr>
          <w:rFonts w:ascii="Times New Roman" w:hAnsi="Times New Roman" w:cs="Times New Roman"/>
          <w:i/>
          <w:sz w:val="28"/>
          <w:szCs w:val="28"/>
        </w:rPr>
        <w:t>б</w:t>
      </w:r>
      <w:r w:rsidRPr="009364F0">
        <w:rPr>
          <w:rFonts w:ascii="Times New Roman" w:hAnsi="Times New Roman" w:cs="Times New Roman"/>
          <w:i/>
          <w:sz w:val="28"/>
          <w:szCs w:val="28"/>
        </w:rPr>
        <w:t>щении, социальной практике.</w:t>
      </w:r>
    </w:p>
    <w:p w:rsidR="00D7622F" w:rsidRPr="009364F0" w:rsidRDefault="00D7622F" w:rsidP="00D7622F">
      <w:pPr>
        <w:rPr>
          <w:rFonts w:ascii="Times New Roman" w:hAnsi="Times New Roman" w:cs="Times New Roman"/>
          <w:b/>
          <w:i/>
          <w:sz w:val="28"/>
          <w:szCs w:val="28"/>
        </w:rPr>
      </w:pPr>
      <w:bookmarkStart w:id="287" w:name="sub_189841"/>
      <w:bookmarkEnd w:id="286"/>
      <w:r w:rsidRPr="009364F0">
        <w:rPr>
          <w:rFonts w:ascii="Times New Roman" w:hAnsi="Times New Roman" w:cs="Times New Roman"/>
          <w:b/>
          <w:i/>
          <w:sz w:val="28"/>
          <w:szCs w:val="28"/>
        </w:rPr>
        <w:t>Предметные результаты изучения истории включают:</w:t>
      </w:r>
    </w:p>
    <w:p w:rsidR="00D7622F" w:rsidRPr="00D7622F" w:rsidRDefault="00D7622F" w:rsidP="00D7622F">
      <w:pPr>
        <w:rPr>
          <w:rFonts w:ascii="Times New Roman" w:hAnsi="Times New Roman" w:cs="Times New Roman"/>
          <w:sz w:val="28"/>
          <w:szCs w:val="28"/>
        </w:rPr>
      </w:pPr>
      <w:bookmarkStart w:id="288" w:name="sub_1898411"/>
      <w:bookmarkEnd w:id="287"/>
      <w:r w:rsidRPr="00D7622F">
        <w:rPr>
          <w:rFonts w:ascii="Times New Roman" w:hAnsi="Times New Roman" w:cs="Times New Roman"/>
          <w:sz w:val="28"/>
          <w:szCs w:val="28"/>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D7622F" w:rsidRPr="00D7622F" w:rsidRDefault="00D7622F" w:rsidP="00D7622F">
      <w:pPr>
        <w:rPr>
          <w:rFonts w:ascii="Times New Roman" w:hAnsi="Times New Roman" w:cs="Times New Roman"/>
          <w:sz w:val="28"/>
          <w:szCs w:val="28"/>
        </w:rPr>
      </w:pPr>
      <w:bookmarkStart w:id="289" w:name="sub_1898412"/>
      <w:bookmarkEnd w:id="288"/>
      <w:r w:rsidRPr="00D7622F">
        <w:rPr>
          <w:rFonts w:ascii="Times New Roman" w:hAnsi="Times New Roman" w:cs="Times New Roman"/>
          <w:sz w:val="28"/>
          <w:szCs w:val="28"/>
        </w:rPr>
        <w:t>2) базовые знания об основных этапах и ключевых событиях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всемирной истории;</w:t>
      </w:r>
    </w:p>
    <w:p w:rsidR="00D7622F" w:rsidRPr="00D7622F" w:rsidRDefault="00D7622F" w:rsidP="00D7622F">
      <w:pPr>
        <w:rPr>
          <w:rFonts w:ascii="Times New Roman" w:hAnsi="Times New Roman" w:cs="Times New Roman"/>
          <w:sz w:val="28"/>
          <w:szCs w:val="28"/>
        </w:rPr>
      </w:pPr>
      <w:bookmarkStart w:id="290" w:name="sub_1898413"/>
      <w:bookmarkEnd w:id="289"/>
      <w:r w:rsidRPr="00D7622F">
        <w:rPr>
          <w:rFonts w:ascii="Times New Roman" w:hAnsi="Times New Roman" w:cs="Times New Roman"/>
          <w:sz w:val="28"/>
          <w:szCs w:val="28"/>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7622F" w:rsidRPr="00D7622F" w:rsidRDefault="00D7622F" w:rsidP="00D7622F">
      <w:pPr>
        <w:rPr>
          <w:rFonts w:ascii="Times New Roman" w:hAnsi="Times New Roman" w:cs="Times New Roman"/>
          <w:sz w:val="28"/>
          <w:szCs w:val="28"/>
        </w:rPr>
      </w:pPr>
      <w:bookmarkStart w:id="291" w:name="sub_1898414"/>
      <w:bookmarkEnd w:id="290"/>
      <w:r w:rsidRPr="00D7622F">
        <w:rPr>
          <w:rFonts w:ascii="Times New Roman" w:hAnsi="Times New Roman" w:cs="Times New Roman"/>
          <w:sz w:val="28"/>
          <w:szCs w:val="28"/>
        </w:rPr>
        <w:t>4) умение работать с основными видами современных источников ист</w:t>
      </w:r>
      <w:r w:rsidRPr="00D7622F">
        <w:rPr>
          <w:rFonts w:ascii="Times New Roman" w:hAnsi="Times New Roman" w:cs="Times New Roman"/>
          <w:sz w:val="28"/>
          <w:szCs w:val="28"/>
        </w:rPr>
        <w:t>о</w:t>
      </w:r>
      <w:r w:rsidRPr="00D7622F">
        <w:rPr>
          <w:rFonts w:ascii="Times New Roman" w:hAnsi="Times New Roman" w:cs="Times New Roman"/>
          <w:sz w:val="28"/>
          <w:szCs w:val="28"/>
        </w:rPr>
        <w:t>рической информации (учебник, научно-популярная литература, ресурсы сети Интернет другие), оценивая их информационные особенности и достоверность с применением метапредметного подхода;</w:t>
      </w:r>
    </w:p>
    <w:p w:rsidR="00D7622F" w:rsidRPr="00D7622F" w:rsidRDefault="00D7622F" w:rsidP="00D7622F">
      <w:pPr>
        <w:rPr>
          <w:rFonts w:ascii="Times New Roman" w:hAnsi="Times New Roman" w:cs="Times New Roman"/>
          <w:sz w:val="28"/>
          <w:szCs w:val="28"/>
        </w:rPr>
      </w:pPr>
      <w:bookmarkStart w:id="292" w:name="sub_1898415"/>
      <w:bookmarkEnd w:id="291"/>
      <w:r w:rsidRPr="00D7622F">
        <w:rPr>
          <w:rFonts w:ascii="Times New Roman" w:hAnsi="Times New Roman" w:cs="Times New Roman"/>
          <w:sz w:val="28"/>
          <w:szCs w:val="28"/>
        </w:rPr>
        <w:t>5) умение работать историческими (аутентичными) письменными, из</w:t>
      </w:r>
      <w:r w:rsidRPr="00D7622F">
        <w:rPr>
          <w:rFonts w:ascii="Times New Roman" w:hAnsi="Times New Roman" w:cs="Times New Roman"/>
          <w:sz w:val="28"/>
          <w:szCs w:val="28"/>
        </w:rPr>
        <w:t>о</w:t>
      </w:r>
      <w:r w:rsidRPr="00D7622F">
        <w:rPr>
          <w:rFonts w:ascii="Times New Roman" w:hAnsi="Times New Roman" w:cs="Times New Roman"/>
          <w:sz w:val="28"/>
          <w:szCs w:val="28"/>
        </w:rPr>
        <w:t>бразительными и вещественными источниками - извлекать, анализировать, си</w:t>
      </w:r>
      <w:r w:rsidRPr="00D7622F">
        <w:rPr>
          <w:rFonts w:ascii="Times New Roman" w:hAnsi="Times New Roman" w:cs="Times New Roman"/>
          <w:sz w:val="28"/>
          <w:szCs w:val="28"/>
        </w:rPr>
        <w:t>с</w:t>
      </w:r>
      <w:r w:rsidRPr="00D7622F">
        <w:rPr>
          <w:rFonts w:ascii="Times New Roman" w:hAnsi="Times New Roman" w:cs="Times New Roman"/>
          <w:sz w:val="28"/>
          <w:szCs w:val="28"/>
        </w:rPr>
        <w:t>тематизировать и интерпретировать содержащуюся в них информацию, опр</w:t>
      </w:r>
      <w:r w:rsidRPr="00D7622F">
        <w:rPr>
          <w:rFonts w:ascii="Times New Roman" w:hAnsi="Times New Roman" w:cs="Times New Roman"/>
          <w:sz w:val="28"/>
          <w:szCs w:val="28"/>
        </w:rPr>
        <w:t>е</w:t>
      </w:r>
      <w:r w:rsidRPr="00D7622F">
        <w:rPr>
          <w:rFonts w:ascii="Times New Roman" w:hAnsi="Times New Roman" w:cs="Times New Roman"/>
          <w:sz w:val="28"/>
          <w:szCs w:val="28"/>
        </w:rPr>
        <w:t>делять информационную ценность и значимость источника;</w:t>
      </w:r>
    </w:p>
    <w:p w:rsidR="00D7622F" w:rsidRPr="00D7622F" w:rsidRDefault="00D7622F" w:rsidP="00D7622F">
      <w:pPr>
        <w:rPr>
          <w:rFonts w:ascii="Times New Roman" w:hAnsi="Times New Roman" w:cs="Times New Roman"/>
          <w:sz w:val="28"/>
          <w:szCs w:val="28"/>
        </w:rPr>
      </w:pPr>
      <w:bookmarkStart w:id="293" w:name="sub_1898416"/>
      <w:bookmarkEnd w:id="292"/>
      <w:r w:rsidRPr="00D7622F">
        <w:rPr>
          <w:rFonts w:ascii="Times New Roman" w:hAnsi="Times New Roman" w:cs="Times New Roman"/>
          <w:sz w:val="28"/>
          <w:szCs w:val="28"/>
        </w:rPr>
        <w:t>6) способность рассказывать об исторических событиях, явлениях, пр</w:t>
      </w:r>
      <w:r w:rsidRPr="00D7622F">
        <w:rPr>
          <w:rFonts w:ascii="Times New Roman" w:hAnsi="Times New Roman" w:cs="Times New Roman"/>
          <w:sz w:val="28"/>
          <w:szCs w:val="28"/>
        </w:rPr>
        <w:t>о</w:t>
      </w:r>
      <w:r w:rsidRPr="00D7622F">
        <w:rPr>
          <w:rFonts w:ascii="Times New Roman" w:hAnsi="Times New Roman" w:cs="Times New Roman"/>
          <w:sz w:val="28"/>
          <w:szCs w:val="28"/>
        </w:rPr>
        <w:t>цессах истории родного края, истории России и мировой истории и их участн</w:t>
      </w:r>
      <w:r w:rsidRPr="00D7622F">
        <w:rPr>
          <w:rFonts w:ascii="Times New Roman" w:hAnsi="Times New Roman" w:cs="Times New Roman"/>
          <w:sz w:val="28"/>
          <w:szCs w:val="28"/>
        </w:rPr>
        <w:t>и</w:t>
      </w:r>
      <w:r w:rsidRPr="00D7622F">
        <w:rPr>
          <w:rFonts w:ascii="Times New Roman" w:hAnsi="Times New Roman" w:cs="Times New Roman"/>
          <w:sz w:val="28"/>
          <w:szCs w:val="28"/>
        </w:rPr>
        <w:t>ках на основе самостоятельно составленного плана либо под руководством п</w:t>
      </w:r>
      <w:r w:rsidRPr="00D7622F">
        <w:rPr>
          <w:rFonts w:ascii="Times New Roman" w:hAnsi="Times New Roman" w:cs="Times New Roman"/>
          <w:sz w:val="28"/>
          <w:szCs w:val="28"/>
        </w:rPr>
        <w:t>е</w:t>
      </w:r>
      <w:r w:rsidRPr="00D7622F">
        <w:rPr>
          <w:rFonts w:ascii="Times New Roman" w:hAnsi="Times New Roman" w:cs="Times New Roman"/>
          <w:sz w:val="28"/>
          <w:szCs w:val="28"/>
        </w:rPr>
        <w:t>дагога, демонстрируя понимание исторических явлений, процессов и знание необходимых фактов, дат, исторических понятий;</w:t>
      </w:r>
    </w:p>
    <w:p w:rsidR="00D7622F" w:rsidRPr="00D7622F" w:rsidRDefault="00D7622F" w:rsidP="00D7622F">
      <w:pPr>
        <w:rPr>
          <w:rFonts w:ascii="Times New Roman" w:hAnsi="Times New Roman" w:cs="Times New Roman"/>
          <w:sz w:val="28"/>
          <w:szCs w:val="28"/>
        </w:rPr>
      </w:pPr>
      <w:bookmarkStart w:id="294" w:name="sub_1898417"/>
      <w:bookmarkEnd w:id="293"/>
      <w:r w:rsidRPr="00D7622F">
        <w:rPr>
          <w:rFonts w:ascii="Times New Roman" w:hAnsi="Times New Roman" w:cs="Times New Roman"/>
          <w:sz w:val="28"/>
          <w:szCs w:val="28"/>
        </w:rPr>
        <w:t>7) владение приемами оценки значения исторических событий и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исторических личностей в отечественной и всемирной истории;</w:t>
      </w:r>
    </w:p>
    <w:p w:rsidR="00D7622F" w:rsidRPr="00D7622F" w:rsidRDefault="00D7622F" w:rsidP="00D7622F">
      <w:pPr>
        <w:rPr>
          <w:rFonts w:ascii="Times New Roman" w:hAnsi="Times New Roman" w:cs="Times New Roman"/>
          <w:sz w:val="28"/>
          <w:szCs w:val="28"/>
        </w:rPr>
      </w:pPr>
      <w:bookmarkStart w:id="295" w:name="sub_1898418"/>
      <w:bookmarkEnd w:id="294"/>
      <w:r w:rsidRPr="00D7622F">
        <w:rPr>
          <w:rFonts w:ascii="Times New Roman" w:hAnsi="Times New Roman" w:cs="Times New Roman"/>
          <w:sz w:val="28"/>
          <w:szCs w:val="28"/>
        </w:rPr>
        <w:t>8) способность применять исторические знания в школьном и внешкол</w:t>
      </w:r>
      <w:r w:rsidRPr="00D7622F">
        <w:rPr>
          <w:rFonts w:ascii="Times New Roman" w:hAnsi="Times New Roman" w:cs="Times New Roman"/>
          <w:sz w:val="28"/>
          <w:szCs w:val="28"/>
        </w:rPr>
        <w:t>ь</w:t>
      </w:r>
      <w:r w:rsidRPr="00D7622F">
        <w:rPr>
          <w:rFonts w:ascii="Times New Roman" w:hAnsi="Times New Roman" w:cs="Times New Roman"/>
          <w:sz w:val="28"/>
          <w:szCs w:val="28"/>
        </w:rPr>
        <w:t>ном общении как основу диалога в поликультурной среде, взаимодействовать с людьми другой культуры, национальной и религиозной принадлежности на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нове ценностей современного российского общества;</w:t>
      </w:r>
    </w:p>
    <w:p w:rsidR="00D7622F" w:rsidRPr="00D7622F" w:rsidRDefault="00D7622F" w:rsidP="00D7622F">
      <w:pPr>
        <w:rPr>
          <w:rFonts w:ascii="Times New Roman" w:hAnsi="Times New Roman" w:cs="Times New Roman"/>
          <w:sz w:val="28"/>
          <w:szCs w:val="28"/>
        </w:rPr>
      </w:pPr>
      <w:bookmarkStart w:id="296" w:name="sub_1898419"/>
      <w:bookmarkEnd w:id="295"/>
      <w:r w:rsidRPr="00D7622F">
        <w:rPr>
          <w:rFonts w:ascii="Times New Roman" w:hAnsi="Times New Roman" w:cs="Times New Roman"/>
          <w:sz w:val="28"/>
          <w:szCs w:val="28"/>
        </w:rPr>
        <w:t>9) осознание необходимости сохранения исторических и культурных п</w:t>
      </w:r>
      <w:r w:rsidRPr="00D7622F">
        <w:rPr>
          <w:rFonts w:ascii="Times New Roman" w:hAnsi="Times New Roman" w:cs="Times New Roman"/>
          <w:sz w:val="28"/>
          <w:szCs w:val="28"/>
        </w:rPr>
        <w:t>а</w:t>
      </w:r>
      <w:r w:rsidRPr="00D7622F">
        <w:rPr>
          <w:rFonts w:ascii="Times New Roman" w:hAnsi="Times New Roman" w:cs="Times New Roman"/>
          <w:sz w:val="28"/>
          <w:szCs w:val="28"/>
        </w:rPr>
        <w:t>мятников своей страны и мира;</w:t>
      </w:r>
    </w:p>
    <w:p w:rsidR="00D7622F" w:rsidRPr="00D7622F" w:rsidRDefault="00D7622F" w:rsidP="00D7622F">
      <w:pPr>
        <w:rPr>
          <w:rFonts w:ascii="Times New Roman" w:hAnsi="Times New Roman" w:cs="Times New Roman"/>
          <w:sz w:val="28"/>
          <w:szCs w:val="28"/>
        </w:rPr>
      </w:pPr>
      <w:bookmarkStart w:id="297" w:name="sub_1898420"/>
      <w:bookmarkEnd w:id="296"/>
      <w:r w:rsidRPr="00D7622F">
        <w:rPr>
          <w:rFonts w:ascii="Times New Roman" w:hAnsi="Times New Roman" w:cs="Times New Roman"/>
          <w:sz w:val="28"/>
          <w:szCs w:val="28"/>
        </w:rPr>
        <w:t>10) умение устанавливать взаимосвязи событий, явлений, процессов прошлого с важнейшими событиями XX - начала XXI в.</w:t>
      </w:r>
    </w:p>
    <w:p w:rsidR="009364F0" w:rsidRPr="00EC5E08" w:rsidRDefault="00D7622F" w:rsidP="00D7622F">
      <w:pPr>
        <w:rPr>
          <w:rFonts w:ascii="Times New Roman" w:hAnsi="Times New Roman" w:cs="Times New Roman"/>
          <w:color w:val="000000" w:themeColor="text1"/>
          <w:sz w:val="28"/>
          <w:szCs w:val="28"/>
        </w:rPr>
      </w:pPr>
      <w:bookmarkStart w:id="298" w:name="sub_18485"/>
      <w:bookmarkEnd w:id="297"/>
      <w:r w:rsidRPr="00EC5E08">
        <w:rPr>
          <w:rFonts w:ascii="Times New Roman" w:hAnsi="Times New Roman" w:cs="Times New Roman"/>
          <w:color w:val="000000" w:themeColor="text1"/>
          <w:sz w:val="28"/>
          <w:szCs w:val="28"/>
        </w:rPr>
        <w:t xml:space="preserve">Достижение предметных результатов обеспечено </w:t>
      </w:r>
      <w:r w:rsidR="00D64637" w:rsidRPr="00EC5E08">
        <w:rPr>
          <w:rFonts w:ascii="Times New Roman" w:hAnsi="Times New Roman" w:cs="Times New Roman"/>
          <w:color w:val="000000" w:themeColor="text1"/>
          <w:sz w:val="28"/>
          <w:szCs w:val="28"/>
        </w:rPr>
        <w:t>в т.ч.</w:t>
      </w:r>
      <w:r w:rsidRPr="00EC5E08">
        <w:rPr>
          <w:rFonts w:ascii="Times New Roman" w:hAnsi="Times New Roman" w:cs="Times New Roman"/>
          <w:color w:val="000000" w:themeColor="text1"/>
          <w:sz w:val="28"/>
          <w:szCs w:val="28"/>
        </w:rPr>
        <w:t xml:space="preserve"> введением о</w:t>
      </w:r>
      <w:r w:rsidRPr="00EC5E08">
        <w:rPr>
          <w:rFonts w:ascii="Times New Roman" w:hAnsi="Times New Roman" w:cs="Times New Roman"/>
          <w:color w:val="000000" w:themeColor="text1"/>
          <w:sz w:val="28"/>
          <w:szCs w:val="28"/>
        </w:rPr>
        <w:t>т</w:t>
      </w:r>
      <w:r w:rsidRPr="00EC5E08">
        <w:rPr>
          <w:rFonts w:ascii="Times New Roman" w:hAnsi="Times New Roman" w:cs="Times New Roman"/>
          <w:color w:val="000000" w:themeColor="text1"/>
          <w:sz w:val="28"/>
          <w:szCs w:val="28"/>
        </w:rPr>
        <w:t>дельного учебного модуля «Введение в Новейшую историю России», в соо</w:t>
      </w:r>
      <w:r w:rsidRPr="00EC5E08">
        <w:rPr>
          <w:rFonts w:ascii="Times New Roman" w:hAnsi="Times New Roman" w:cs="Times New Roman"/>
          <w:color w:val="000000" w:themeColor="text1"/>
          <w:sz w:val="28"/>
          <w:szCs w:val="28"/>
        </w:rPr>
        <w:t>т</w:t>
      </w:r>
      <w:r w:rsidRPr="00EC5E08">
        <w:rPr>
          <w:rFonts w:ascii="Times New Roman" w:hAnsi="Times New Roman" w:cs="Times New Roman"/>
          <w:color w:val="000000" w:themeColor="text1"/>
          <w:sz w:val="28"/>
          <w:szCs w:val="28"/>
        </w:rPr>
        <w:t xml:space="preserve">ветствии с </w:t>
      </w:r>
      <w:hyperlink r:id="rId20" w:history="1">
        <w:r w:rsidRPr="00EC5E08">
          <w:rPr>
            <w:rStyle w:val="a4"/>
            <w:rFonts w:ascii="Times New Roman" w:hAnsi="Times New Roman" w:cs="Times New Roman"/>
            <w:b w:val="0"/>
            <w:color w:val="000000" w:themeColor="text1"/>
            <w:sz w:val="28"/>
            <w:szCs w:val="28"/>
          </w:rPr>
          <w:t>ФОП</w:t>
        </w:r>
      </w:hyperlink>
      <w:r w:rsidRPr="00EC5E08">
        <w:rPr>
          <w:rFonts w:ascii="Times New Roman" w:hAnsi="Times New Roman" w:cs="Times New Roman"/>
          <w:color w:val="000000" w:themeColor="text1"/>
          <w:sz w:val="28"/>
          <w:szCs w:val="28"/>
        </w:rPr>
        <w:t xml:space="preserve">ООО, предваряющего систематическое изучение отечественной истории XX - XXI вв. в 10 - 11 классах. </w:t>
      </w:r>
    </w:p>
    <w:p w:rsidR="00D7622F" w:rsidRPr="00EC5E08" w:rsidRDefault="00D7622F" w:rsidP="00D7622F">
      <w:pPr>
        <w:rPr>
          <w:rFonts w:ascii="Times New Roman" w:hAnsi="Times New Roman" w:cs="Times New Roman"/>
          <w:color w:val="000000" w:themeColor="text1"/>
          <w:sz w:val="28"/>
          <w:szCs w:val="28"/>
        </w:rPr>
      </w:pPr>
      <w:r w:rsidRPr="00EC5E08">
        <w:rPr>
          <w:rFonts w:ascii="Times New Roman" w:hAnsi="Times New Roman" w:cs="Times New Roman"/>
          <w:color w:val="000000" w:themeColor="text1"/>
          <w:sz w:val="28"/>
          <w:szCs w:val="28"/>
        </w:rPr>
        <w:t>Изучение данного модуля призвано сформировать базу для овладения знаниями об основных этапах и ключевых событиях истории России Новейш</w:t>
      </w:r>
      <w:r w:rsidRPr="00EC5E08">
        <w:rPr>
          <w:rFonts w:ascii="Times New Roman" w:hAnsi="Times New Roman" w:cs="Times New Roman"/>
          <w:color w:val="000000" w:themeColor="text1"/>
          <w:sz w:val="28"/>
          <w:szCs w:val="28"/>
        </w:rPr>
        <w:t>е</w:t>
      </w:r>
      <w:r w:rsidRPr="00EC5E08">
        <w:rPr>
          <w:rFonts w:ascii="Times New Roman" w:hAnsi="Times New Roman" w:cs="Times New Roman"/>
          <w:color w:val="000000" w:themeColor="text1"/>
          <w:sz w:val="28"/>
          <w:szCs w:val="28"/>
        </w:rPr>
        <w:t>го времени (Российская революция 1917 - 1922 гг., Великая Отечественная во</w:t>
      </w:r>
      <w:r w:rsidRPr="00EC5E08">
        <w:rPr>
          <w:rFonts w:ascii="Times New Roman" w:hAnsi="Times New Roman" w:cs="Times New Roman"/>
          <w:color w:val="000000" w:themeColor="text1"/>
          <w:sz w:val="28"/>
          <w:szCs w:val="28"/>
        </w:rPr>
        <w:t>й</w:t>
      </w:r>
      <w:r w:rsidRPr="00EC5E08">
        <w:rPr>
          <w:rFonts w:ascii="Times New Roman" w:hAnsi="Times New Roman" w:cs="Times New Roman"/>
          <w:color w:val="000000" w:themeColor="text1"/>
          <w:sz w:val="28"/>
          <w:szCs w:val="28"/>
        </w:rPr>
        <w:t>на 1941 - 1945 гг., распад СССР, возрождение страны с 2000-х гг., воссоедин</w:t>
      </w:r>
      <w:r w:rsidRPr="00EC5E08">
        <w:rPr>
          <w:rFonts w:ascii="Times New Roman" w:hAnsi="Times New Roman" w:cs="Times New Roman"/>
          <w:color w:val="000000" w:themeColor="text1"/>
          <w:sz w:val="28"/>
          <w:szCs w:val="28"/>
        </w:rPr>
        <w:t>е</w:t>
      </w:r>
      <w:r w:rsidRPr="00EC5E08">
        <w:rPr>
          <w:rFonts w:ascii="Times New Roman" w:hAnsi="Times New Roman" w:cs="Times New Roman"/>
          <w:color w:val="000000" w:themeColor="text1"/>
          <w:sz w:val="28"/>
          <w:szCs w:val="28"/>
        </w:rPr>
        <w:t>ние Крыма с Россией в 2014 г. и другие значимые события).</w:t>
      </w:r>
    </w:p>
    <w:p w:rsidR="00D7622F" w:rsidRPr="009364F0" w:rsidRDefault="00D7622F" w:rsidP="00D7622F">
      <w:pPr>
        <w:rPr>
          <w:rFonts w:ascii="Times New Roman" w:hAnsi="Times New Roman" w:cs="Times New Roman"/>
          <w:b/>
          <w:i/>
          <w:sz w:val="28"/>
          <w:szCs w:val="28"/>
        </w:rPr>
      </w:pPr>
      <w:bookmarkStart w:id="299" w:name="sub_18986"/>
      <w:bookmarkEnd w:id="298"/>
      <w:r w:rsidRPr="009364F0">
        <w:rPr>
          <w:rFonts w:ascii="Times New Roman" w:hAnsi="Times New Roman" w:cs="Times New Roman"/>
          <w:b/>
          <w:i/>
          <w:sz w:val="28"/>
          <w:szCs w:val="28"/>
        </w:rPr>
        <w:t>Предметные результаты изучения истории носят комплексный х</w:t>
      </w:r>
      <w:r w:rsidRPr="009364F0">
        <w:rPr>
          <w:rFonts w:ascii="Times New Roman" w:hAnsi="Times New Roman" w:cs="Times New Roman"/>
          <w:b/>
          <w:i/>
          <w:sz w:val="28"/>
          <w:szCs w:val="28"/>
        </w:rPr>
        <w:t>а</w:t>
      </w:r>
      <w:r w:rsidRPr="009364F0">
        <w:rPr>
          <w:rFonts w:ascii="Times New Roman" w:hAnsi="Times New Roman" w:cs="Times New Roman"/>
          <w:b/>
          <w:i/>
          <w:sz w:val="28"/>
          <w:szCs w:val="28"/>
        </w:rPr>
        <w:t>рактер, в них органично сочетаются познавательно-исторические, мир</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воззренческие и метапредметные компоненты.</w:t>
      </w:r>
    </w:p>
    <w:p w:rsidR="00D7622F" w:rsidRPr="009364F0" w:rsidRDefault="00D7622F" w:rsidP="00D7622F">
      <w:pPr>
        <w:rPr>
          <w:rFonts w:ascii="Times New Roman" w:hAnsi="Times New Roman" w:cs="Times New Roman"/>
          <w:b/>
          <w:i/>
          <w:sz w:val="28"/>
          <w:szCs w:val="28"/>
        </w:rPr>
      </w:pPr>
      <w:bookmarkStart w:id="300" w:name="sub_18987"/>
      <w:bookmarkEnd w:id="299"/>
      <w:r w:rsidRPr="009364F0">
        <w:rPr>
          <w:rFonts w:ascii="Times New Roman" w:hAnsi="Times New Roman" w:cs="Times New Roman"/>
          <w:b/>
          <w:i/>
          <w:sz w:val="28"/>
          <w:szCs w:val="28"/>
        </w:rPr>
        <w:t>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D7622F" w:rsidRPr="00D7622F" w:rsidRDefault="00D7622F" w:rsidP="00D7622F">
      <w:pPr>
        <w:rPr>
          <w:rFonts w:ascii="Times New Roman" w:hAnsi="Times New Roman" w:cs="Times New Roman"/>
          <w:sz w:val="28"/>
          <w:szCs w:val="28"/>
        </w:rPr>
      </w:pPr>
      <w:bookmarkStart w:id="301" w:name="sub_189871"/>
      <w:bookmarkEnd w:id="300"/>
      <w:r w:rsidRPr="00D7622F">
        <w:rPr>
          <w:rFonts w:ascii="Times New Roman" w:hAnsi="Times New Roman" w:cs="Times New Roman"/>
          <w:sz w:val="28"/>
          <w:szCs w:val="28"/>
        </w:rPr>
        <w:t>1) знание хронологии, работа с хронологией: указывать хронологические рамки и периоды ключевых процессов, даты важнейших событий отечестве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и всеобщей истории, соотносить год с веком, устанавливать последов</w:t>
      </w:r>
      <w:r w:rsidRPr="00D7622F">
        <w:rPr>
          <w:rFonts w:ascii="Times New Roman" w:hAnsi="Times New Roman" w:cs="Times New Roman"/>
          <w:sz w:val="28"/>
          <w:szCs w:val="28"/>
        </w:rPr>
        <w:t>а</w:t>
      </w:r>
      <w:r w:rsidRPr="00D7622F">
        <w:rPr>
          <w:rFonts w:ascii="Times New Roman" w:hAnsi="Times New Roman" w:cs="Times New Roman"/>
          <w:sz w:val="28"/>
          <w:szCs w:val="28"/>
        </w:rPr>
        <w:t>тельность и длительность исторических событий, используя «ленту времени»;</w:t>
      </w:r>
    </w:p>
    <w:p w:rsidR="00D7622F" w:rsidRPr="00D7622F" w:rsidRDefault="00D7622F" w:rsidP="00D7622F">
      <w:pPr>
        <w:rPr>
          <w:rFonts w:ascii="Times New Roman" w:hAnsi="Times New Roman" w:cs="Times New Roman"/>
          <w:sz w:val="28"/>
          <w:szCs w:val="28"/>
        </w:rPr>
      </w:pPr>
      <w:bookmarkStart w:id="302" w:name="sub_189872"/>
      <w:bookmarkEnd w:id="301"/>
      <w:r w:rsidRPr="00D7622F">
        <w:rPr>
          <w:rFonts w:ascii="Times New Roman" w:hAnsi="Times New Roman" w:cs="Times New Roman"/>
          <w:sz w:val="28"/>
          <w:szCs w:val="28"/>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 используя алгоритм учебных действий;</w:t>
      </w:r>
    </w:p>
    <w:p w:rsidR="00D7622F" w:rsidRPr="00D7622F" w:rsidRDefault="00D7622F" w:rsidP="00D7622F">
      <w:pPr>
        <w:rPr>
          <w:rFonts w:ascii="Times New Roman" w:hAnsi="Times New Roman" w:cs="Times New Roman"/>
          <w:sz w:val="28"/>
          <w:szCs w:val="28"/>
        </w:rPr>
      </w:pPr>
      <w:bookmarkStart w:id="303" w:name="sub_189873"/>
      <w:bookmarkEnd w:id="302"/>
      <w:r w:rsidRPr="00D7622F">
        <w:rPr>
          <w:rFonts w:ascii="Times New Roman" w:hAnsi="Times New Roman" w:cs="Times New Roman"/>
          <w:sz w:val="28"/>
          <w:szCs w:val="28"/>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w:t>
      </w:r>
      <w:r w:rsidRPr="00D7622F">
        <w:rPr>
          <w:rFonts w:ascii="Times New Roman" w:hAnsi="Times New Roman" w:cs="Times New Roman"/>
          <w:sz w:val="28"/>
          <w:szCs w:val="28"/>
        </w:rPr>
        <w:t>и</w:t>
      </w:r>
      <w:r w:rsidRPr="00D7622F">
        <w:rPr>
          <w:rFonts w:ascii="Times New Roman" w:hAnsi="Times New Roman" w:cs="Times New Roman"/>
          <w:sz w:val="28"/>
          <w:szCs w:val="28"/>
        </w:rPr>
        <w:t>тельных событий и другие;</w:t>
      </w:r>
    </w:p>
    <w:p w:rsidR="00D7622F" w:rsidRPr="00D7622F" w:rsidRDefault="00D7622F" w:rsidP="00D7622F">
      <w:pPr>
        <w:rPr>
          <w:rFonts w:ascii="Times New Roman" w:hAnsi="Times New Roman" w:cs="Times New Roman"/>
          <w:sz w:val="28"/>
          <w:szCs w:val="28"/>
        </w:rPr>
      </w:pPr>
      <w:bookmarkStart w:id="304" w:name="sub_189874"/>
      <w:bookmarkEnd w:id="303"/>
      <w:r w:rsidRPr="00D7622F">
        <w:rPr>
          <w:rFonts w:ascii="Times New Roman" w:hAnsi="Times New Roman" w:cs="Times New Roman"/>
          <w:sz w:val="28"/>
          <w:szCs w:val="28"/>
        </w:rPr>
        <w:t>4) работа с историческими источниками (фрагментами аутентичных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w:t>
      </w:r>
      <w:r w:rsidRPr="00D7622F">
        <w:rPr>
          <w:rFonts w:ascii="Times New Roman" w:hAnsi="Times New Roman" w:cs="Times New Roman"/>
          <w:sz w:val="28"/>
          <w:szCs w:val="28"/>
        </w:rPr>
        <w:t>у</w:t>
      </w:r>
      <w:r w:rsidRPr="00D7622F">
        <w:rPr>
          <w:rFonts w:ascii="Times New Roman" w:hAnsi="Times New Roman" w:cs="Times New Roman"/>
          <w:sz w:val="28"/>
          <w:szCs w:val="28"/>
        </w:rPr>
        <w:t>ждение об информационной (художественной) ценности источника;</w:t>
      </w:r>
    </w:p>
    <w:p w:rsidR="00D7622F" w:rsidRPr="00D7622F" w:rsidRDefault="00D7622F" w:rsidP="00D7622F">
      <w:pPr>
        <w:rPr>
          <w:rFonts w:ascii="Times New Roman" w:hAnsi="Times New Roman" w:cs="Times New Roman"/>
          <w:sz w:val="28"/>
          <w:szCs w:val="28"/>
        </w:rPr>
      </w:pPr>
      <w:bookmarkStart w:id="305" w:name="sub_189875"/>
      <w:bookmarkEnd w:id="304"/>
      <w:r w:rsidRPr="00D7622F">
        <w:rPr>
          <w:rFonts w:ascii="Times New Roman" w:hAnsi="Times New Roman" w:cs="Times New Roman"/>
          <w:sz w:val="28"/>
          <w:szCs w:val="28"/>
        </w:rPr>
        <w:t>5) описание (реконструкция): рассказывать (устно или письменно) об и</w:t>
      </w:r>
      <w:r w:rsidRPr="00D7622F">
        <w:rPr>
          <w:rFonts w:ascii="Times New Roman" w:hAnsi="Times New Roman" w:cs="Times New Roman"/>
          <w:sz w:val="28"/>
          <w:szCs w:val="28"/>
        </w:rPr>
        <w:t>с</w:t>
      </w:r>
      <w:r w:rsidRPr="00D7622F">
        <w:rPr>
          <w:rFonts w:ascii="Times New Roman" w:hAnsi="Times New Roman" w:cs="Times New Roman"/>
          <w:sz w:val="28"/>
          <w:szCs w:val="28"/>
        </w:rPr>
        <w:t>торических событиях, их участниках; характеризовать условия и образ жизни, занятия людей в различные исторические эпохи, составлять описание истор</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памятников на основе текста и иллюстраций учебника, допо</w:t>
      </w:r>
      <w:r w:rsidRPr="00D7622F">
        <w:rPr>
          <w:rFonts w:ascii="Times New Roman" w:hAnsi="Times New Roman" w:cs="Times New Roman"/>
          <w:sz w:val="28"/>
          <w:szCs w:val="28"/>
        </w:rPr>
        <w:t>л</w:t>
      </w:r>
      <w:r w:rsidRPr="00D7622F">
        <w:rPr>
          <w:rFonts w:ascii="Times New Roman" w:hAnsi="Times New Roman" w:cs="Times New Roman"/>
          <w:sz w:val="28"/>
          <w:szCs w:val="28"/>
        </w:rPr>
        <w:t>нительной литературы, макетов и другое, используя предварительно составле</w:t>
      </w:r>
      <w:r w:rsidRPr="00D7622F">
        <w:rPr>
          <w:rFonts w:ascii="Times New Roman" w:hAnsi="Times New Roman" w:cs="Times New Roman"/>
          <w:sz w:val="28"/>
          <w:szCs w:val="28"/>
        </w:rPr>
        <w:t>н</w:t>
      </w:r>
      <w:r w:rsidRPr="00D7622F">
        <w:rPr>
          <w:rFonts w:ascii="Times New Roman" w:hAnsi="Times New Roman" w:cs="Times New Roman"/>
          <w:sz w:val="28"/>
          <w:szCs w:val="28"/>
        </w:rPr>
        <w:t>ный план и (или) ключевые слова;</w:t>
      </w:r>
    </w:p>
    <w:p w:rsidR="00D7622F" w:rsidRPr="00D7622F" w:rsidRDefault="00D7622F" w:rsidP="00D7622F">
      <w:pPr>
        <w:rPr>
          <w:rFonts w:ascii="Times New Roman" w:hAnsi="Times New Roman" w:cs="Times New Roman"/>
          <w:sz w:val="28"/>
          <w:szCs w:val="28"/>
        </w:rPr>
      </w:pPr>
      <w:bookmarkStart w:id="306" w:name="sub_189876"/>
      <w:bookmarkEnd w:id="305"/>
      <w:r w:rsidRPr="00D7622F">
        <w:rPr>
          <w:rFonts w:ascii="Times New Roman" w:hAnsi="Times New Roman" w:cs="Times New Roman"/>
          <w:sz w:val="28"/>
          <w:szCs w:val="28"/>
        </w:rPr>
        <w:t>6) анализ, объяснение: различать факт (событие) и его описание (факт и</w:t>
      </w:r>
      <w:r w:rsidRPr="00D7622F">
        <w:rPr>
          <w:rFonts w:ascii="Times New Roman" w:hAnsi="Times New Roman" w:cs="Times New Roman"/>
          <w:sz w:val="28"/>
          <w:szCs w:val="28"/>
        </w:rPr>
        <w:t>с</w:t>
      </w:r>
      <w:r w:rsidRPr="00D7622F">
        <w:rPr>
          <w:rFonts w:ascii="Times New Roman" w:hAnsi="Times New Roman" w:cs="Times New Roman"/>
          <w:sz w:val="28"/>
          <w:szCs w:val="28"/>
        </w:rPr>
        <w:t>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w:t>
      </w:r>
      <w:r w:rsidRPr="00D7622F">
        <w:rPr>
          <w:rFonts w:ascii="Times New Roman" w:hAnsi="Times New Roman" w:cs="Times New Roman"/>
          <w:sz w:val="28"/>
          <w:szCs w:val="28"/>
        </w:rPr>
        <w:t>и</w:t>
      </w:r>
      <w:r w:rsidRPr="00D7622F">
        <w:rPr>
          <w:rFonts w:ascii="Times New Roman" w:hAnsi="Times New Roman" w:cs="Times New Roman"/>
          <w:sz w:val="28"/>
          <w:szCs w:val="28"/>
        </w:rPr>
        <w:t>чия; излагать суждения о причинах и следствиях исторических событий;</w:t>
      </w:r>
    </w:p>
    <w:p w:rsidR="00D7622F" w:rsidRPr="00D7622F" w:rsidRDefault="00D7622F" w:rsidP="00D7622F">
      <w:pPr>
        <w:rPr>
          <w:rFonts w:ascii="Times New Roman" w:hAnsi="Times New Roman" w:cs="Times New Roman"/>
          <w:sz w:val="28"/>
          <w:szCs w:val="28"/>
        </w:rPr>
      </w:pPr>
      <w:bookmarkStart w:id="307" w:name="sub_189877"/>
      <w:bookmarkEnd w:id="306"/>
      <w:r w:rsidRPr="00D7622F">
        <w:rPr>
          <w:rFonts w:ascii="Times New Roman" w:hAnsi="Times New Roman" w:cs="Times New Roman"/>
          <w:sz w:val="28"/>
          <w:szCs w:val="28"/>
        </w:rPr>
        <w:t>7) работа с версиями, оценками: приводить оценки исторических событий и личностей, изложенные в учебной литературе, объяснять, какие факты,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менты лежат в основе отдельных точек зрения; определять и объяснять (арг</w:t>
      </w:r>
      <w:r w:rsidRPr="00D7622F">
        <w:rPr>
          <w:rFonts w:ascii="Times New Roman" w:hAnsi="Times New Roman" w:cs="Times New Roman"/>
          <w:sz w:val="28"/>
          <w:szCs w:val="28"/>
        </w:rPr>
        <w:t>у</w:t>
      </w:r>
      <w:r w:rsidRPr="00D7622F">
        <w:rPr>
          <w:rFonts w:ascii="Times New Roman" w:hAnsi="Times New Roman" w:cs="Times New Roman"/>
          <w:sz w:val="28"/>
          <w:szCs w:val="28"/>
        </w:rPr>
        <w:t>ментировать) свое отношение и оценку наиболее значительных событий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ностей в истории; составлять характеристику исторической личности (по пре</w:t>
      </w:r>
      <w:r w:rsidRPr="00D7622F">
        <w:rPr>
          <w:rFonts w:ascii="Times New Roman" w:hAnsi="Times New Roman" w:cs="Times New Roman"/>
          <w:sz w:val="28"/>
          <w:szCs w:val="28"/>
        </w:rPr>
        <w:t>д</w:t>
      </w:r>
      <w:r w:rsidRPr="00D7622F">
        <w:rPr>
          <w:rFonts w:ascii="Times New Roman" w:hAnsi="Times New Roman" w:cs="Times New Roman"/>
          <w:sz w:val="28"/>
          <w:szCs w:val="28"/>
        </w:rPr>
        <w:t>ложенному или самостоятельно составленному плану);</w:t>
      </w:r>
    </w:p>
    <w:p w:rsidR="00D7622F" w:rsidRPr="00D7622F" w:rsidRDefault="00D7622F" w:rsidP="00D7622F">
      <w:pPr>
        <w:rPr>
          <w:rFonts w:ascii="Times New Roman" w:hAnsi="Times New Roman" w:cs="Times New Roman"/>
          <w:sz w:val="28"/>
          <w:szCs w:val="28"/>
        </w:rPr>
      </w:pPr>
      <w:bookmarkStart w:id="308" w:name="sub_189878"/>
      <w:bookmarkEnd w:id="307"/>
      <w:r w:rsidRPr="00D7622F">
        <w:rPr>
          <w:rFonts w:ascii="Times New Roman" w:hAnsi="Times New Roman" w:cs="Times New Roman"/>
          <w:sz w:val="28"/>
          <w:szCs w:val="28"/>
        </w:rPr>
        <w:t>8) применение исторических знаний и умений: опираться на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D7622F" w:rsidRPr="009364F0" w:rsidRDefault="00D7622F" w:rsidP="00D7622F">
      <w:pPr>
        <w:rPr>
          <w:rFonts w:ascii="Times New Roman" w:hAnsi="Times New Roman" w:cs="Times New Roman"/>
          <w:b/>
          <w:i/>
          <w:sz w:val="28"/>
          <w:szCs w:val="28"/>
        </w:rPr>
      </w:pPr>
      <w:bookmarkStart w:id="309" w:name="sub_18988"/>
      <w:bookmarkEnd w:id="308"/>
      <w:r w:rsidRPr="009364F0">
        <w:rPr>
          <w:rFonts w:ascii="Times New Roman" w:hAnsi="Times New Roman" w:cs="Times New Roman"/>
          <w:b/>
          <w:i/>
          <w:sz w:val="28"/>
          <w:szCs w:val="28"/>
        </w:rPr>
        <w:t>Приведенный перечень предметных результатов по истории служит ориентиром для планирования и организации познавательной деятельн</w:t>
      </w:r>
      <w:r w:rsidRPr="009364F0">
        <w:rPr>
          <w:rFonts w:ascii="Times New Roman" w:hAnsi="Times New Roman" w:cs="Times New Roman"/>
          <w:b/>
          <w:i/>
          <w:sz w:val="28"/>
          <w:szCs w:val="28"/>
        </w:rPr>
        <w:t>о</w:t>
      </w:r>
      <w:r w:rsidRPr="009364F0">
        <w:rPr>
          <w:rFonts w:ascii="Times New Roman" w:hAnsi="Times New Roman" w:cs="Times New Roman"/>
          <w:b/>
          <w:i/>
          <w:sz w:val="28"/>
          <w:szCs w:val="28"/>
        </w:rPr>
        <w:t>сти обучающихся с ЗПР при изучении истории (</w:t>
      </w:r>
      <w:r w:rsidR="00D64637" w:rsidRPr="009364F0">
        <w:rPr>
          <w:rFonts w:ascii="Times New Roman" w:hAnsi="Times New Roman" w:cs="Times New Roman"/>
          <w:b/>
          <w:i/>
          <w:sz w:val="28"/>
          <w:szCs w:val="28"/>
        </w:rPr>
        <w:t>в т.ч.</w:t>
      </w:r>
      <w:r w:rsidRPr="009364F0">
        <w:rPr>
          <w:rFonts w:ascii="Times New Roman" w:hAnsi="Times New Roman" w:cs="Times New Roman"/>
          <w:b/>
          <w:i/>
          <w:sz w:val="28"/>
          <w:szCs w:val="28"/>
        </w:rPr>
        <w:t xml:space="preserve"> - разработки сист</w:t>
      </w:r>
      <w:r w:rsidRPr="009364F0">
        <w:rPr>
          <w:rFonts w:ascii="Times New Roman" w:hAnsi="Times New Roman" w:cs="Times New Roman"/>
          <w:b/>
          <w:i/>
          <w:sz w:val="28"/>
          <w:szCs w:val="28"/>
        </w:rPr>
        <w:t>е</w:t>
      </w:r>
      <w:r w:rsidRPr="009364F0">
        <w:rPr>
          <w:rFonts w:ascii="Times New Roman" w:hAnsi="Times New Roman" w:cs="Times New Roman"/>
          <w:b/>
          <w:i/>
          <w:sz w:val="28"/>
          <w:szCs w:val="28"/>
        </w:rPr>
        <w:t>мы познавательных задач), при измерении и оценке достигнутых обуча</w:t>
      </w:r>
      <w:r w:rsidRPr="009364F0">
        <w:rPr>
          <w:rFonts w:ascii="Times New Roman" w:hAnsi="Times New Roman" w:cs="Times New Roman"/>
          <w:b/>
          <w:i/>
          <w:sz w:val="28"/>
          <w:szCs w:val="28"/>
        </w:rPr>
        <w:t>ю</w:t>
      </w:r>
      <w:r w:rsidRPr="009364F0">
        <w:rPr>
          <w:rFonts w:ascii="Times New Roman" w:hAnsi="Times New Roman" w:cs="Times New Roman"/>
          <w:b/>
          <w:i/>
          <w:sz w:val="28"/>
          <w:szCs w:val="28"/>
        </w:rPr>
        <w:t>щимися результатов.</w:t>
      </w:r>
    </w:p>
    <w:bookmarkEnd w:id="309"/>
    <w:p w:rsid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Предметные результаты изучения истории в 5-9 классах представлены в виде общего перечня для курсов отечественной и всеобщей истории, что дол</w:t>
      </w:r>
      <w:r w:rsidRPr="00D7622F">
        <w:rPr>
          <w:rFonts w:ascii="Times New Roman" w:hAnsi="Times New Roman" w:cs="Times New Roman"/>
          <w:sz w:val="28"/>
          <w:szCs w:val="28"/>
        </w:rPr>
        <w:t>ж</w:t>
      </w:r>
      <w:r w:rsidRPr="00D7622F">
        <w:rPr>
          <w:rFonts w:ascii="Times New Roman" w:hAnsi="Times New Roman" w:cs="Times New Roman"/>
          <w:sz w:val="28"/>
          <w:szCs w:val="28"/>
        </w:rPr>
        <w:t>но способствовать углублению содержательных связей двух курсов, выстра</w:t>
      </w:r>
      <w:r w:rsidRPr="00D7622F">
        <w:rPr>
          <w:rFonts w:ascii="Times New Roman" w:hAnsi="Times New Roman" w:cs="Times New Roman"/>
          <w:sz w:val="28"/>
          <w:szCs w:val="28"/>
        </w:rPr>
        <w:t>и</w:t>
      </w:r>
      <w:r w:rsidRPr="00D7622F">
        <w:rPr>
          <w:rFonts w:ascii="Times New Roman" w:hAnsi="Times New Roman" w:cs="Times New Roman"/>
          <w:sz w:val="28"/>
          <w:szCs w:val="28"/>
        </w:rPr>
        <w:t>ванию единой линии развития познавательной деятельности обучающихся. Н</w:t>
      </w:r>
      <w:r w:rsidRPr="00D7622F">
        <w:rPr>
          <w:rFonts w:ascii="Times New Roman" w:hAnsi="Times New Roman" w:cs="Times New Roman"/>
          <w:sz w:val="28"/>
          <w:szCs w:val="28"/>
        </w:rPr>
        <w:t>а</w:t>
      </w:r>
      <w:r w:rsidRPr="00D7622F">
        <w:rPr>
          <w:rFonts w:ascii="Times New Roman" w:hAnsi="Times New Roman" w:cs="Times New Roman"/>
          <w:sz w:val="28"/>
          <w:szCs w:val="28"/>
        </w:rPr>
        <w:t>званные ниже результаты формируются в работе с комплексом учебных пос</w:t>
      </w:r>
      <w:r w:rsidRPr="00D7622F">
        <w:rPr>
          <w:rFonts w:ascii="Times New Roman" w:hAnsi="Times New Roman" w:cs="Times New Roman"/>
          <w:sz w:val="28"/>
          <w:szCs w:val="28"/>
        </w:rPr>
        <w:t>о</w:t>
      </w:r>
      <w:r w:rsidRPr="00D7622F">
        <w:rPr>
          <w:rFonts w:ascii="Times New Roman" w:hAnsi="Times New Roman" w:cs="Times New Roman"/>
          <w:sz w:val="28"/>
          <w:szCs w:val="28"/>
        </w:rPr>
        <w:t>бий - учебниками, настенными и электронными картами и атласами, хрестом</w:t>
      </w:r>
      <w:r w:rsidRPr="00D7622F">
        <w:rPr>
          <w:rFonts w:ascii="Times New Roman" w:hAnsi="Times New Roman" w:cs="Times New Roman"/>
          <w:sz w:val="28"/>
          <w:szCs w:val="28"/>
        </w:rPr>
        <w:t>а</w:t>
      </w:r>
      <w:r w:rsidRPr="00D7622F">
        <w:rPr>
          <w:rFonts w:ascii="Times New Roman" w:hAnsi="Times New Roman" w:cs="Times New Roman"/>
          <w:sz w:val="28"/>
          <w:szCs w:val="28"/>
        </w:rPr>
        <w:t>тиями и другими.</w:t>
      </w:r>
    </w:p>
    <w:p w:rsidR="009364F0" w:rsidRPr="00D7622F"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bookmarkStart w:id="310" w:name="sub_101605"/>
      <w:bookmarkStart w:id="311" w:name="sub_18989"/>
      <w:r w:rsidRPr="009364F0">
        <w:rPr>
          <w:rFonts w:ascii="Times New Roman" w:eastAsia="Times New Roman" w:hAnsi="Times New Roman" w:cs="Times New Roman"/>
          <w:b/>
          <w:sz w:val="28"/>
          <w:szCs w:val="28"/>
        </w:rPr>
        <w:t>5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5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12" w:name="sub_101654"/>
      <w:bookmarkEnd w:id="310"/>
      <w:r w:rsidRPr="009364F0">
        <w:rPr>
          <w:rFonts w:ascii="Times New Roman" w:eastAsia="Times New Roman" w:hAnsi="Times New Roman" w:cs="Times New Roman"/>
          <w:b/>
          <w:i/>
          <w:sz w:val="28"/>
          <w:szCs w:val="28"/>
        </w:rPr>
        <w:t>Знание хронологии, работа с хронологией:</w:t>
      </w:r>
    </w:p>
    <w:bookmarkEnd w:id="311"/>
    <w:bookmarkEnd w:id="312"/>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основных хронологических понятий (век, тысячелетие, до нашей эры, наша эра);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истории Древнего мира; по дате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танавливать принадлежность события к веку, тысячелетию (с использованием «ленты времени»);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ве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ти счет лет до нашей эры и нашей эры,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9364F0" w:rsidRPr="009364F0" w:rsidRDefault="009364F0" w:rsidP="009364F0">
      <w:pPr>
        <w:rPr>
          <w:rFonts w:ascii="Times New Roman" w:eastAsia="Times New Roman" w:hAnsi="Times New Roman" w:cs="Times New Roman"/>
          <w:b/>
          <w:i/>
          <w:sz w:val="28"/>
          <w:szCs w:val="28"/>
        </w:rPr>
      </w:pPr>
      <w:bookmarkStart w:id="313" w:name="sub_101655"/>
      <w:r w:rsidRPr="009364F0">
        <w:rPr>
          <w:rFonts w:ascii="Times New Roman" w:eastAsia="Times New Roman" w:hAnsi="Times New Roman" w:cs="Times New Roman"/>
          <w:b/>
          <w:i/>
          <w:sz w:val="28"/>
          <w:szCs w:val="28"/>
        </w:rPr>
        <w:t>Знание исторических фактов, работа с фактами:</w:t>
      </w:r>
    </w:p>
    <w:bookmarkEnd w:id="31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истории Древнего мира;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w:t>
      </w:r>
    </w:p>
    <w:p w:rsidR="00D7622F" w:rsidRPr="009364F0" w:rsidRDefault="00D7622F" w:rsidP="00D7622F">
      <w:pPr>
        <w:rPr>
          <w:rFonts w:ascii="Times New Roman" w:hAnsi="Times New Roman" w:cs="Times New Roman"/>
          <w:b/>
          <w:i/>
          <w:sz w:val="28"/>
          <w:szCs w:val="28"/>
        </w:rPr>
      </w:pPr>
      <w:bookmarkStart w:id="314" w:name="sub_189893"/>
      <w:r w:rsidRPr="009364F0">
        <w:rPr>
          <w:rFonts w:ascii="Times New Roman" w:hAnsi="Times New Roman" w:cs="Times New Roman"/>
          <w:b/>
          <w:i/>
          <w:sz w:val="28"/>
          <w:szCs w:val="28"/>
        </w:rPr>
        <w:t>Работа с исторической картой:</w:t>
      </w:r>
    </w:p>
    <w:bookmarkEnd w:id="31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и показывать на исторической карте природные и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объекты (расселение человеческих общностей в эпоху первобытности и Древнего мира, территории древнейших цивилизаций и государств, места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исторических событий), используя легенду карты;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на основе картографических сведений связь между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виями среды обитания людей и их занятиями.</w:t>
      </w:r>
    </w:p>
    <w:p w:rsidR="00D7622F" w:rsidRPr="009364F0" w:rsidRDefault="00D7622F" w:rsidP="00D7622F">
      <w:pPr>
        <w:rPr>
          <w:rFonts w:ascii="Times New Roman" w:hAnsi="Times New Roman" w:cs="Times New Roman"/>
          <w:b/>
          <w:i/>
          <w:sz w:val="28"/>
          <w:szCs w:val="28"/>
        </w:rPr>
      </w:pPr>
      <w:bookmarkStart w:id="315" w:name="sub_189894"/>
      <w:r w:rsidRPr="009364F0">
        <w:rPr>
          <w:rFonts w:ascii="Times New Roman" w:hAnsi="Times New Roman" w:cs="Times New Roman"/>
          <w:b/>
          <w:i/>
          <w:sz w:val="28"/>
          <w:szCs w:val="28"/>
        </w:rPr>
        <w:t>Работа с историческими источниками:</w:t>
      </w:r>
    </w:p>
    <w:bookmarkEnd w:id="315"/>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и различать основные типы исторических источников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визуальные, вещественные), приводить примеры (самостоятельно и (или) с помощью учителя или других участников образовательных отношений) источников разных типов;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памятники культуры изучаемой эпохи и источники, созда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в последующие эпохи, приводить примеры;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письменного источника исторические факты (имена,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звания событий, даты и другое); находить в визуальных памятниках изучаемой эпохи ключевые знаки, символы; раскрывать смысл (главную идею) высказ</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вания, изображения.</w:t>
      </w:r>
    </w:p>
    <w:p w:rsidR="009364F0" w:rsidRPr="009364F0" w:rsidRDefault="00D7622F" w:rsidP="00D7622F">
      <w:pPr>
        <w:rPr>
          <w:rFonts w:ascii="Times New Roman" w:hAnsi="Times New Roman" w:cs="Times New Roman"/>
          <w:b/>
          <w:i/>
          <w:sz w:val="28"/>
          <w:szCs w:val="28"/>
        </w:rPr>
      </w:pPr>
      <w:bookmarkStart w:id="316" w:name="sub_189895"/>
      <w:r w:rsidRPr="009364F0">
        <w:rPr>
          <w:rFonts w:ascii="Times New Roman" w:hAnsi="Times New Roman" w:cs="Times New Roman"/>
          <w:b/>
          <w:i/>
          <w:sz w:val="28"/>
          <w:szCs w:val="28"/>
        </w:rPr>
        <w:t xml:space="preserve">Историческое описание (реконструкция):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условия жизни людей в древности;</w:t>
      </w:r>
    </w:p>
    <w:bookmarkEnd w:id="31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чительных событиях древней истории,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об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торических личностях Древнего мира (ключевых моментах их биографии, роли в исторических событиях);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давать (с опорой на алгоритм или иные визуальные опоры) краткое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культуры эпохи первобытности и древнейших цивилизаций.</w:t>
      </w:r>
    </w:p>
    <w:p w:rsidR="009364F0" w:rsidRPr="009364F0" w:rsidRDefault="00D7622F" w:rsidP="00D7622F">
      <w:pPr>
        <w:rPr>
          <w:rFonts w:ascii="Times New Roman" w:hAnsi="Times New Roman" w:cs="Times New Roman"/>
          <w:b/>
          <w:i/>
          <w:sz w:val="28"/>
          <w:szCs w:val="28"/>
        </w:rPr>
      </w:pPr>
      <w:bookmarkStart w:id="317" w:name="sub_189896"/>
      <w:r w:rsidRPr="009364F0">
        <w:rPr>
          <w:rFonts w:ascii="Times New Roman" w:hAnsi="Times New Roman" w:cs="Times New Roman"/>
          <w:b/>
          <w:i/>
          <w:sz w:val="28"/>
          <w:szCs w:val="28"/>
        </w:rPr>
        <w:t xml:space="preserve">Анализ, объяснение исторических событий, явлений: </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государственного устройства древних обществ; б) положения основных групп населения; в) религиозных верований людей в древности;</w:t>
      </w:r>
    </w:p>
    <w:bookmarkEnd w:id="317"/>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с</w:t>
      </w:r>
      <w:r w:rsidR="00D7622F" w:rsidRPr="00D7622F">
        <w:rPr>
          <w:rFonts w:ascii="Times New Roman" w:hAnsi="Times New Roman" w:cs="Times New Roman"/>
          <w:sz w:val="28"/>
          <w:szCs w:val="28"/>
        </w:rPr>
        <w:t>равнивать (с опорой на алгоритм или иные визуальные опоры)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явления, определять их общие черты;</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иллюстрировать общие явления, черты конкретными примерами;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древней истории.</w:t>
      </w:r>
    </w:p>
    <w:p w:rsidR="00D7622F" w:rsidRPr="009364F0" w:rsidRDefault="00D7622F" w:rsidP="00D7622F">
      <w:pPr>
        <w:rPr>
          <w:rFonts w:ascii="Times New Roman" w:hAnsi="Times New Roman" w:cs="Times New Roman"/>
          <w:b/>
          <w:i/>
          <w:sz w:val="28"/>
          <w:szCs w:val="28"/>
        </w:rPr>
      </w:pPr>
      <w:bookmarkStart w:id="318" w:name="sub_18989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1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(с опорой на алгоритм или иные визуальные опоры) оценки наиболее значительных событий и личностей древней истории, приводимые в учебной литературе;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на уровне эмоциональных оценок отношение к поступкам людей прошлого, к памятникам культуры.</w:t>
      </w:r>
    </w:p>
    <w:p w:rsidR="00D7622F" w:rsidRPr="00D7622F" w:rsidRDefault="00D7622F" w:rsidP="00D7622F">
      <w:pPr>
        <w:rPr>
          <w:rFonts w:ascii="Times New Roman" w:hAnsi="Times New Roman" w:cs="Times New Roman"/>
          <w:sz w:val="28"/>
          <w:szCs w:val="28"/>
        </w:rPr>
      </w:pPr>
      <w:bookmarkStart w:id="319" w:name="sub_189898"/>
      <w:r w:rsidRPr="009364F0">
        <w:rPr>
          <w:rFonts w:ascii="Times New Roman" w:hAnsi="Times New Roman" w:cs="Times New Roman"/>
          <w:b/>
          <w:i/>
          <w:sz w:val="28"/>
          <w:szCs w:val="28"/>
        </w:rPr>
        <w:t>Применение исторических знаний</w:t>
      </w:r>
      <w:r w:rsidRPr="00D7622F">
        <w:rPr>
          <w:rFonts w:ascii="Times New Roman" w:hAnsi="Times New Roman" w:cs="Times New Roman"/>
          <w:sz w:val="28"/>
          <w:szCs w:val="28"/>
        </w:rPr>
        <w:t>:</w:t>
      </w:r>
    </w:p>
    <w:bookmarkEnd w:id="31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значение памятников древней истории и культуры, необх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димость сохранения их в современном мире;</w:t>
      </w:r>
    </w:p>
    <w:p w:rsidR="00D7622F" w:rsidRDefault="009364F0"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выполнять учебные проекты по истории Первобытности и Древнего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привлечением регионального материала), оформлять полученные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в форме сообщения, альбома, презентации.</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6 КЛАСС</w:t>
      </w:r>
    </w:p>
    <w:p w:rsidR="009364F0" w:rsidRPr="009364F0" w:rsidRDefault="009364F0" w:rsidP="009364F0">
      <w:pPr>
        <w:widowControl/>
        <w:autoSpaceDE/>
        <w:autoSpaceDN/>
        <w:adjustRightInd/>
        <w:ind w:firstLine="709"/>
        <w:rPr>
          <w:rFonts w:ascii="Times New Roman" w:eastAsia="Times New Roman" w:hAnsi="Times New Roman" w:cs="Times New Roman"/>
          <w:b/>
          <w:i/>
          <w:sz w:val="28"/>
          <w:szCs w:val="28"/>
          <w:lang w:eastAsia="en-US"/>
        </w:rPr>
      </w:pPr>
      <w:r w:rsidRPr="009364F0">
        <w:rPr>
          <w:rFonts w:ascii="Times New Roman" w:eastAsia="Times New Roman" w:hAnsi="Times New Roman" w:cs="Times New Roman"/>
          <w:b/>
          <w:i/>
          <w:sz w:val="28"/>
          <w:szCs w:val="28"/>
          <w:lang w:eastAsia="en-US"/>
        </w:rPr>
        <w:t>К концу обучения в 6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r w:rsidRPr="009364F0">
        <w:rPr>
          <w:rFonts w:ascii="Times New Roman" w:eastAsia="Times New Roman" w:hAnsi="Times New Roman" w:cs="Times New Roman"/>
          <w:b/>
          <w:i/>
          <w:sz w:val="28"/>
          <w:szCs w:val="28"/>
        </w:rPr>
        <w:t>Знание хронологии, работа с хронологией: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Средневековья, определять их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надлежность к веку, историческому периоду;</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Средних веков, их хронологические рамки (периоды Средневековья, этапы становления и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тия Русского государства);</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длительность и синхронность событий истории Руси и всеобщей истории.</w:t>
      </w:r>
    </w:p>
    <w:p w:rsidR="00D7622F" w:rsidRPr="009364F0" w:rsidRDefault="00D7622F" w:rsidP="00D7622F">
      <w:pPr>
        <w:rPr>
          <w:rFonts w:ascii="Times New Roman" w:hAnsi="Times New Roman" w:cs="Times New Roman"/>
          <w:b/>
          <w:i/>
          <w:sz w:val="28"/>
          <w:szCs w:val="28"/>
        </w:rPr>
      </w:pPr>
      <w:bookmarkStart w:id="320" w:name="sub_1898102"/>
      <w:r w:rsidRPr="009364F0">
        <w:rPr>
          <w:rFonts w:ascii="Times New Roman" w:hAnsi="Times New Roman" w:cs="Times New Roman"/>
          <w:b/>
          <w:i/>
          <w:sz w:val="28"/>
          <w:szCs w:val="28"/>
        </w:rPr>
        <w:t>Знание исторических фактов, работа с фактами:</w:t>
      </w:r>
    </w:p>
    <w:bookmarkEnd w:id="320"/>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ставление систематических таблиц).</w:t>
      </w:r>
    </w:p>
    <w:p w:rsidR="00D7622F" w:rsidRPr="009364F0" w:rsidRDefault="00D7622F" w:rsidP="00D7622F">
      <w:pPr>
        <w:rPr>
          <w:rFonts w:ascii="Times New Roman" w:hAnsi="Times New Roman" w:cs="Times New Roman"/>
          <w:b/>
          <w:i/>
          <w:sz w:val="28"/>
          <w:szCs w:val="28"/>
        </w:rPr>
      </w:pPr>
      <w:bookmarkStart w:id="321" w:name="sub_1898103"/>
      <w:r w:rsidRPr="009364F0">
        <w:rPr>
          <w:rFonts w:ascii="Times New Roman" w:hAnsi="Times New Roman" w:cs="Times New Roman"/>
          <w:b/>
          <w:i/>
          <w:sz w:val="28"/>
          <w:szCs w:val="28"/>
        </w:rPr>
        <w:t>Работа с исторической картой:</w:t>
      </w:r>
    </w:p>
    <w:bookmarkEnd w:id="321"/>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 показывать на карте исторические объекты, используя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генду карты; давать словесное описание их местоположения;</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из карты информацию о территории, экономических и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турных центрах Руси и других государств в Средние века, о направлениях крупнейших передвижений людей - походов, завоеваний, колонизаций, о кл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чевых событиях средневековой истории.</w:t>
      </w:r>
    </w:p>
    <w:p w:rsidR="00D7622F" w:rsidRPr="009364F0" w:rsidRDefault="00D7622F" w:rsidP="00D7622F">
      <w:pPr>
        <w:rPr>
          <w:rFonts w:ascii="Times New Roman" w:hAnsi="Times New Roman" w:cs="Times New Roman"/>
          <w:b/>
          <w:i/>
          <w:sz w:val="28"/>
          <w:szCs w:val="28"/>
        </w:rPr>
      </w:pPr>
      <w:bookmarkStart w:id="322" w:name="sub_1898104"/>
      <w:r w:rsidRPr="009364F0">
        <w:rPr>
          <w:rFonts w:ascii="Times New Roman" w:hAnsi="Times New Roman" w:cs="Times New Roman"/>
          <w:b/>
          <w:i/>
          <w:sz w:val="28"/>
          <w:szCs w:val="28"/>
        </w:rPr>
        <w:t>Работа с историческими источниками:</w:t>
      </w:r>
    </w:p>
    <w:bookmarkEnd w:id="32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основные виды письменных источников Средневековья (л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тописи, хроники, законодательные акты, духовная литература, источники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происхождения);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авторство, время, место создания источника; выделять в тексте письменного источника исторические описания (хода событий,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вий людей) и объяснения (причин, сущности, последствий исторических соб</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тий);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в визуальном источнике и вещественном памятнике ключевые символы, образы;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позицию автора письменного и визуального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источника.</w:t>
      </w:r>
    </w:p>
    <w:p w:rsidR="00D7622F" w:rsidRPr="009364F0" w:rsidRDefault="00D7622F" w:rsidP="00D7622F">
      <w:pPr>
        <w:rPr>
          <w:rFonts w:ascii="Times New Roman" w:hAnsi="Times New Roman" w:cs="Times New Roman"/>
          <w:b/>
          <w:i/>
          <w:sz w:val="28"/>
          <w:szCs w:val="28"/>
        </w:rPr>
      </w:pPr>
      <w:bookmarkStart w:id="323" w:name="sub_1898105"/>
      <w:r w:rsidRPr="009364F0">
        <w:rPr>
          <w:rFonts w:ascii="Times New Roman" w:hAnsi="Times New Roman" w:cs="Times New Roman"/>
          <w:b/>
          <w:i/>
          <w:sz w:val="28"/>
          <w:szCs w:val="28"/>
        </w:rPr>
        <w:t>Историческое описание (реконструкция):</w:t>
      </w:r>
    </w:p>
    <w:bookmarkEnd w:id="32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 ключевых событиях отечественной и всеобщей истории в эпоху Средневековья, их участниках;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об образе жизни различных групп населения в средневек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вых обществах на Руси и в других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представлять описание памятников материальной и художественной культуры изучаемой эпохи.</w:t>
      </w:r>
    </w:p>
    <w:p w:rsidR="00D7622F" w:rsidRPr="009364F0" w:rsidRDefault="00D7622F" w:rsidP="00D7622F">
      <w:pPr>
        <w:rPr>
          <w:rFonts w:ascii="Times New Roman" w:hAnsi="Times New Roman" w:cs="Times New Roman"/>
          <w:b/>
          <w:i/>
          <w:sz w:val="28"/>
          <w:szCs w:val="28"/>
        </w:rPr>
      </w:pPr>
      <w:bookmarkStart w:id="324" w:name="sub_1898106"/>
      <w:r w:rsidRPr="009364F0">
        <w:rPr>
          <w:rFonts w:ascii="Times New Roman" w:hAnsi="Times New Roman" w:cs="Times New Roman"/>
          <w:b/>
          <w:i/>
          <w:sz w:val="28"/>
          <w:szCs w:val="28"/>
        </w:rPr>
        <w:t>Анализ, объяснение исторических событий, явлений:</w:t>
      </w:r>
    </w:p>
    <w:bookmarkEnd w:id="324"/>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экономических и социальных отношений и политического строя на Руси и в других государствах; б) ценностей, господствовавших в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невековых обществах, представлений средневекового человека о мире;</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синхронизацию и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 всеобщей истории (по предложенному плану), выд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черты сходства и различия.</w:t>
      </w:r>
    </w:p>
    <w:p w:rsidR="00D7622F" w:rsidRPr="009364F0" w:rsidRDefault="00D7622F" w:rsidP="00D7622F">
      <w:pPr>
        <w:rPr>
          <w:rFonts w:ascii="Times New Roman" w:hAnsi="Times New Roman" w:cs="Times New Roman"/>
          <w:b/>
          <w:i/>
          <w:sz w:val="28"/>
          <w:szCs w:val="28"/>
        </w:rPr>
      </w:pPr>
      <w:bookmarkStart w:id="325" w:name="sub_189810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25"/>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оценки событий и личностей эпохи Средневековья, привод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мые в учебной и научно-популярной литературе, объяснять, на каких фактах они основаны;</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D7622F" w:rsidRPr="009364F0" w:rsidRDefault="00D7622F" w:rsidP="00D7622F">
      <w:pPr>
        <w:rPr>
          <w:rFonts w:ascii="Times New Roman" w:hAnsi="Times New Roman" w:cs="Times New Roman"/>
          <w:b/>
          <w:i/>
          <w:sz w:val="28"/>
          <w:szCs w:val="28"/>
        </w:rPr>
      </w:pPr>
      <w:bookmarkStart w:id="326" w:name="sub_1898108"/>
      <w:r w:rsidRPr="009364F0">
        <w:rPr>
          <w:rFonts w:ascii="Times New Roman" w:hAnsi="Times New Roman" w:cs="Times New Roman"/>
          <w:b/>
          <w:i/>
          <w:sz w:val="28"/>
          <w:szCs w:val="28"/>
        </w:rPr>
        <w:t>Применение исторических знаний:</w:t>
      </w:r>
    </w:p>
    <w:bookmarkEnd w:id="326"/>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Руси и других стран эпохи Средневековья, необходимость сохранения их в современном 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ре;</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истории Средних веков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материале).</w:t>
      </w:r>
    </w:p>
    <w:p w:rsidR="009364F0" w:rsidRDefault="009364F0" w:rsidP="00D7622F">
      <w:pPr>
        <w:rPr>
          <w:rFonts w:ascii="Times New Roman" w:hAnsi="Times New Roman" w:cs="Times New Roman"/>
          <w:sz w:val="28"/>
          <w:szCs w:val="28"/>
        </w:rPr>
      </w:pPr>
    </w:p>
    <w:p w:rsidR="009364F0" w:rsidRP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7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7 классе обучающийся научится:</w:t>
      </w:r>
    </w:p>
    <w:p w:rsidR="009364F0" w:rsidRPr="009364F0" w:rsidRDefault="009364F0" w:rsidP="009364F0">
      <w:pPr>
        <w:rPr>
          <w:rFonts w:ascii="Times New Roman" w:eastAsia="Times New Roman" w:hAnsi="Times New Roman" w:cs="Times New Roman"/>
          <w:b/>
          <w:i/>
          <w:sz w:val="28"/>
          <w:szCs w:val="28"/>
        </w:rPr>
      </w:pPr>
      <w:bookmarkStart w:id="327" w:name="sub_101675"/>
      <w:r w:rsidRPr="009364F0">
        <w:rPr>
          <w:rFonts w:ascii="Times New Roman" w:eastAsia="Times New Roman" w:hAnsi="Times New Roman" w:cs="Times New Roman"/>
          <w:b/>
          <w:i/>
          <w:sz w:val="28"/>
          <w:szCs w:val="28"/>
        </w:rPr>
        <w:t>Знание хронологии, работа с хронологией:</w:t>
      </w:r>
    </w:p>
    <w:bookmarkEnd w:id="327"/>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этапы отечественной и всеобщей истории Нового времени, их хронологические рамки;</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XVI-XVII вв.</w:t>
      </w:r>
    </w:p>
    <w:p w:rsidR="00D7622F" w:rsidRPr="009364F0" w:rsidRDefault="00D7622F" w:rsidP="00D7622F">
      <w:pPr>
        <w:rPr>
          <w:rFonts w:ascii="Times New Roman" w:hAnsi="Times New Roman" w:cs="Times New Roman"/>
          <w:b/>
          <w:i/>
          <w:sz w:val="28"/>
          <w:szCs w:val="28"/>
        </w:rPr>
      </w:pPr>
      <w:bookmarkStart w:id="328" w:name="sub_1898112"/>
      <w:r w:rsidRPr="009364F0">
        <w:rPr>
          <w:rFonts w:ascii="Times New Roman" w:hAnsi="Times New Roman" w:cs="Times New Roman"/>
          <w:b/>
          <w:i/>
          <w:sz w:val="28"/>
          <w:szCs w:val="28"/>
        </w:rPr>
        <w:t>Знание исторических фактов, работа с фактами:</w:t>
      </w:r>
    </w:p>
    <w:bookmarkEnd w:id="328"/>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XVI-XVII вв.;</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пировка событий по их принадлежности к историческим процессам, составл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таблиц, схем).</w:t>
      </w:r>
    </w:p>
    <w:p w:rsidR="00D7622F" w:rsidRPr="009364F0" w:rsidRDefault="00D7622F" w:rsidP="00D7622F">
      <w:pPr>
        <w:rPr>
          <w:rFonts w:ascii="Times New Roman" w:hAnsi="Times New Roman" w:cs="Times New Roman"/>
          <w:b/>
          <w:i/>
          <w:sz w:val="28"/>
          <w:szCs w:val="28"/>
        </w:rPr>
      </w:pPr>
      <w:bookmarkStart w:id="329" w:name="sub_1898113"/>
      <w:r w:rsidRPr="009364F0">
        <w:rPr>
          <w:rFonts w:ascii="Times New Roman" w:hAnsi="Times New Roman" w:cs="Times New Roman"/>
          <w:b/>
          <w:i/>
          <w:sz w:val="28"/>
          <w:szCs w:val="28"/>
        </w:rPr>
        <w:t>Работа с исторической картой:</w:t>
      </w:r>
    </w:p>
    <w:bookmarkEnd w:id="329"/>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на основе карты связи между географическим положен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ем страны и особенностями ее экономического, социального и политического развития.</w:t>
      </w:r>
    </w:p>
    <w:p w:rsidR="00D7622F" w:rsidRPr="009364F0" w:rsidRDefault="00D7622F" w:rsidP="00D7622F">
      <w:pPr>
        <w:rPr>
          <w:rFonts w:ascii="Times New Roman" w:hAnsi="Times New Roman" w:cs="Times New Roman"/>
          <w:b/>
          <w:i/>
          <w:sz w:val="28"/>
          <w:szCs w:val="28"/>
        </w:rPr>
      </w:pPr>
      <w:bookmarkStart w:id="330" w:name="sub_1898114"/>
      <w:r w:rsidRPr="009364F0">
        <w:rPr>
          <w:rFonts w:ascii="Times New Roman" w:hAnsi="Times New Roman" w:cs="Times New Roman"/>
          <w:b/>
          <w:i/>
          <w:sz w:val="28"/>
          <w:szCs w:val="28"/>
        </w:rPr>
        <w:t>Работа с историческими источниками:</w:t>
      </w:r>
    </w:p>
    <w:bookmarkEnd w:id="330"/>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виды письменных исторических источников (официальные, личные, литературные и другие);</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(самостоятельно или с помощью учителя или других участников образовательных отношений) обстоятельства и цель создания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точника, раскрывать его информационную ценность;</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поиск информации в тексте письменного источника, виз</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альных и вещественных памятниках эпохи;</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и систематизировать (самостоятельно или с помощью уч</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теля или других участников образовательных отношений) информацию из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однотипных источников.</w:t>
      </w:r>
    </w:p>
    <w:p w:rsidR="00D7622F" w:rsidRPr="009364F0" w:rsidRDefault="00D7622F" w:rsidP="00D7622F">
      <w:pPr>
        <w:rPr>
          <w:rFonts w:ascii="Times New Roman" w:hAnsi="Times New Roman" w:cs="Times New Roman"/>
          <w:b/>
          <w:i/>
          <w:sz w:val="28"/>
          <w:szCs w:val="28"/>
        </w:rPr>
      </w:pPr>
      <w:bookmarkStart w:id="331" w:name="sub_1898115"/>
      <w:r w:rsidRPr="009364F0">
        <w:rPr>
          <w:rFonts w:ascii="Times New Roman" w:hAnsi="Times New Roman" w:cs="Times New Roman"/>
          <w:b/>
          <w:i/>
          <w:sz w:val="28"/>
          <w:szCs w:val="28"/>
        </w:rPr>
        <w:t>Историческое описание (реконструкция):</w:t>
      </w:r>
    </w:p>
    <w:bookmarkEnd w:id="331"/>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XVI-XVII вв., их уч</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стниках;</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опорой на алгоритм или иные визуальные опоры)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D7622F" w:rsidRPr="00D7622F" w:rsidRDefault="009364F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рассказывать (с опорой на алгоритм или иные визуальные опоры) об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разе жизни различных групп населения в России и других странах в раннее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вое время;</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хи.</w:t>
      </w:r>
    </w:p>
    <w:p w:rsidR="00D7622F" w:rsidRPr="009364F0" w:rsidRDefault="00D7622F" w:rsidP="00D7622F">
      <w:pPr>
        <w:rPr>
          <w:rFonts w:ascii="Times New Roman" w:hAnsi="Times New Roman" w:cs="Times New Roman"/>
          <w:b/>
          <w:i/>
          <w:sz w:val="28"/>
          <w:szCs w:val="28"/>
        </w:rPr>
      </w:pPr>
      <w:bookmarkStart w:id="332" w:name="sub_1898116"/>
      <w:r w:rsidRPr="009364F0">
        <w:rPr>
          <w:rFonts w:ascii="Times New Roman" w:hAnsi="Times New Roman" w:cs="Times New Roman"/>
          <w:b/>
          <w:i/>
          <w:sz w:val="28"/>
          <w:szCs w:val="28"/>
        </w:rPr>
        <w:t>Анализ, объяснение исторических событий, явлений:</w:t>
      </w:r>
    </w:p>
    <w:bookmarkEnd w:id="332"/>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экономического, социального и политического развития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и других стран в XVI-XVII вв.; б) европейской реформации; в) новых ве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ний в духовной жизни общества, культуре; г) революций XVI-XVII вв. в евр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пейских странах;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XVI-XVII вв.: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и излагать суждения о причинах и следствиях событий; б) сист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матизировать объяснение причин и следствий событий, представленное в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скольких текстах;</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алгоритм или иные визуальные опоры) сопо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тавление однотипных событий и процессов отечественной и всеобщей истории: а) раскрывать повторяющиеся черты исторических ситуаций; б) выделять че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ты сходства и различия.</w:t>
      </w:r>
    </w:p>
    <w:p w:rsidR="00D7622F" w:rsidRPr="009364F0" w:rsidRDefault="00D7622F" w:rsidP="00D7622F">
      <w:pPr>
        <w:rPr>
          <w:rFonts w:ascii="Times New Roman" w:hAnsi="Times New Roman" w:cs="Times New Roman"/>
          <w:b/>
          <w:i/>
          <w:sz w:val="28"/>
          <w:szCs w:val="28"/>
        </w:rPr>
      </w:pPr>
      <w:bookmarkStart w:id="333" w:name="sub_1898117"/>
      <w:r w:rsidRPr="009364F0">
        <w:rPr>
          <w:rFonts w:ascii="Times New Roman" w:hAnsi="Times New Roman" w:cs="Times New Roman"/>
          <w:b/>
          <w:i/>
          <w:sz w:val="28"/>
          <w:szCs w:val="28"/>
        </w:rPr>
        <w:t>Рассмотрение исторических версий и оценок, определение своего о</w:t>
      </w:r>
      <w:r w:rsidRPr="009364F0">
        <w:rPr>
          <w:rFonts w:ascii="Times New Roman" w:hAnsi="Times New Roman" w:cs="Times New Roman"/>
          <w:b/>
          <w:i/>
          <w:sz w:val="28"/>
          <w:szCs w:val="28"/>
        </w:rPr>
        <w:t>т</w:t>
      </w:r>
      <w:r w:rsidRPr="009364F0">
        <w:rPr>
          <w:rFonts w:ascii="Times New Roman" w:hAnsi="Times New Roman" w:cs="Times New Roman"/>
          <w:b/>
          <w:i/>
          <w:sz w:val="28"/>
          <w:szCs w:val="28"/>
        </w:rPr>
        <w:t>ношения к наиболее значимым событиям и личностям прошлого:</w:t>
      </w:r>
    </w:p>
    <w:bookmarkEnd w:id="333"/>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излагать альтернативные оценки событий и личностей отечественной и всеобщей истории XVI-XVII вв., представленные в учебной литературе;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на чем основываются отдельные мнения (самостоятельно и (или)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учителя и (или) других участников образовательных отношений);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D7622F" w:rsidRPr="009364F0" w:rsidRDefault="00D7622F" w:rsidP="00D7622F">
      <w:pPr>
        <w:rPr>
          <w:rFonts w:ascii="Times New Roman" w:hAnsi="Times New Roman" w:cs="Times New Roman"/>
          <w:b/>
          <w:i/>
          <w:sz w:val="28"/>
          <w:szCs w:val="28"/>
        </w:rPr>
      </w:pPr>
      <w:bookmarkStart w:id="334" w:name="sub_1898118"/>
      <w:r w:rsidRPr="009364F0">
        <w:rPr>
          <w:rFonts w:ascii="Times New Roman" w:hAnsi="Times New Roman" w:cs="Times New Roman"/>
          <w:b/>
          <w:i/>
          <w:sz w:val="28"/>
          <w:szCs w:val="28"/>
        </w:rPr>
        <w:t>Применение исторических знаний:</w:t>
      </w:r>
    </w:p>
    <w:bookmarkEnd w:id="334"/>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на примере перехода от средневекового общества к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ву Нового времени, как меняются со сменой исторических эпох представления людей о мире, системы общественных ценностей;</w:t>
      </w:r>
    </w:p>
    <w:p w:rsidR="00D7622F" w:rsidRP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значение памятников истории и культуры России и других стран XVI-XVII вв. для времени, когда они появились, и для современного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Default="009364F0" w:rsidP="00D7622F">
      <w:pPr>
        <w:rPr>
          <w:rFonts w:ascii="Times New Roman" w:hAnsi="Times New Roman" w:cs="Times New Roman"/>
          <w:sz w:val="28"/>
          <w:szCs w:val="28"/>
        </w:rPr>
      </w:pPr>
      <w:r w:rsidRPr="009364F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выполнять учебные проекты по отечественной и всеобщей истории XVI-XVII вв.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9364F0" w:rsidRDefault="009364F0" w:rsidP="00D7622F">
      <w:pPr>
        <w:rPr>
          <w:rFonts w:ascii="Times New Roman" w:hAnsi="Times New Roman" w:cs="Times New Roman"/>
          <w:sz w:val="28"/>
          <w:szCs w:val="28"/>
        </w:rPr>
      </w:pPr>
    </w:p>
    <w:p w:rsidR="009364F0" w:rsidRDefault="009364F0" w:rsidP="009364F0">
      <w:pPr>
        <w:ind w:firstLine="0"/>
        <w:jc w:val="center"/>
        <w:rPr>
          <w:rFonts w:ascii="Times New Roman" w:eastAsia="Times New Roman" w:hAnsi="Times New Roman" w:cs="Times New Roman"/>
          <w:b/>
          <w:sz w:val="28"/>
          <w:szCs w:val="28"/>
        </w:rPr>
      </w:pPr>
      <w:r w:rsidRPr="009364F0">
        <w:rPr>
          <w:rFonts w:ascii="Times New Roman" w:eastAsia="Times New Roman" w:hAnsi="Times New Roman" w:cs="Times New Roman"/>
          <w:b/>
          <w:sz w:val="28"/>
          <w:szCs w:val="28"/>
        </w:rPr>
        <w:t>8 КЛАСС</w:t>
      </w:r>
    </w:p>
    <w:p w:rsidR="009364F0" w:rsidRPr="009364F0" w:rsidRDefault="009364F0" w:rsidP="009364F0">
      <w:pPr>
        <w:rPr>
          <w:rFonts w:ascii="Times New Roman" w:eastAsia="Times New Roman" w:hAnsi="Times New Roman" w:cs="Times New Roman"/>
          <w:sz w:val="28"/>
          <w:szCs w:val="28"/>
        </w:rPr>
      </w:pPr>
      <w:r w:rsidRPr="009364F0">
        <w:rPr>
          <w:rFonts w:ascii="Times New Roman" w:eastAsia="Times New Roman" w:hAnsi="Times New Roman" w:cs="Times New Roman"/>
          <w:b/>
          <w:i/>
          <w:sz w:val="28"/>
          <w:szCs w:val="28"/>
          <w:lang w:eastAsia="en-US"/>
        </w:rPr>
        <w:t>К концу обучения в 8 классе обучающийся научится</w:t>
      </w:r>
      <w:bookmarkStart w:id="335" w:name="sub_101673"/>
      <w:r w:rsidRPr="009364F0">
        <w:rPr>
          <w:rFonts w:ascii="Times New Roman" w:eastAsia="Times New Roman" w:hAnsi="Times New Roman" w:cs="Times New Roman"/>
          <w:b/>
          <w:i/>
          <w:sz w:val="28"/>
          <w:szCs w:val="28"/>
        </w:rPr>
        <w:t>:</w:t>
      </w:r>
    </w:p>
    <w:p w:rsidR="009364F0" w:rsidRPr="00A94188" w:rsidRDefault="009364F0" w:rsidP="00A94188">
      <w:pPr>
        <w:rPr>
          <w:rFonts w:ascii="Times New Roman" w:eastAsia="Times New Roman" w:hAnsi="Times New Roman" w:cs="Times New Roman"/>
          <w:b/>
          <w:i/>
          <w:sz w:val="28"/>
          <w:szCs w:val="28"/>
        </w:rPr>
      </w:pPr>
      <w:bookmarkStart w:id="336" w:name="sub_101683"/>
      <w:bookmarkEnd w:id="335"/>
      <w:r w:rsidRPr="009364F0">
        <w:rPr>
          <w:rFonts w:ascii="Times New Roman" w:eastAsia="Times New Roman" w:hAnsi="Times New Roman" w:cs="Times New Roman"/>
          <w:b/>
          <w:i/>
          <w:sz w:val="28"/>
          <w:szCs w:val="28"/>
        </w:rPr>
        <w:t>Знание хронологии, работа с хронологией:</w:t>
      </w:r>
      <w:bookmarkEnd w:id="336"/>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синхронность событий отечественной и всеобщей ист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XVIII в.</w:t>
      </w:r>
    </w:p>
    <w:p w:rsidR="00D7622F" w:rsidRPr="00A94188" w:rsidRDefault="00D7622F" w:rsidP="00D7622F">
      <w:pPr>
        <w:rPr>
          <w:rFonts w:ascii="Times New Roman" w:hAnsi="Times New Roman" w:cs="Times New Roman"/>
          <w:b/>
          <w:i/>
          <w:sz w:val="28"/>
          <w:szCs w:val="28"/>
        </w:rPr>
      </w:pPr>
      <w:bookmarkStart w:id="337" w:name="sub_1898122"/>
      <w:r w:rsidRPr="00A94188">
        <w:rPr>
          <w:rFonts w:ascii="Times New Roman" w:hAnsi="Times New Roman" w:cs="Times New Roman"/>
          <w:b/>
          <w:i/>
          <w:sz w:val="28"/>
          <w:szCs w:val="28"/>
        </w:rPr>
        <w:t>Знание исторических фактов, работа с фактами:</w:t>
      </w:r>
    </w:p>
    <w:bookmarkEnd w:id="337"/>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указывать (называть) место, обстоятельства, участников, результаты важнейших событий отечественной и всеобщей истории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группировать, систематизировать факты по заданному признаку (по принадлежности к историческим процессам и другое); составлять систематич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таблицы, схемы.</w:t>
      </w:r>
    </w:p>
    <w:p w:rsidR="00D7622F" w:rsidRPr="00A94188" w:rsidRDefault="00D7622F" w:rsidP="00D7622F">
      <w:pPr>
        <w:rPr>
          <w:rFonts w:ascii="Times New Roman" w:hAnsi="Times New Roman" w:cs="Times New Roman"/>
          <w:b/>
          <w:i/>
          <w:sz w:val="28"/>
          <w:szCs w:val="28"/>
        </w:rPr>
      </w:pPr>
      <w:bookmarkStart w:id="338" w:name="sub_1898123"/>
      <w:r w:rsidRPr="00A94188">
        <w:rPr>
          <w:rFonts w:ascii="Times New Roman" w:hAnsi="Times New Roman" w:cs="Times New Roman"/>
          <w:b/>
          <w:i/>
          <w:sz w:val="28"/>
          <w:szCs w:val="28"/>
        </w:rPr>
        <w:t>Работа с исторической картой:</w:t>
      </w:r>
    </w:p>
    <w:bookmarkEnd w:id="338"/>
    <w:p w:rsidR="00D7622F" w:rsidRPr="00A94188" w:rsidRDefault="00A94188" w:rsidP="00D7622F">
      <w:pPr>
        <w:rPr>
          <w:rFonts w:ascii="Times New Roman" w:hAnsi="Times New Roman" w:cs="Times New Roman"/>
          <w:b/>
          <w:i/>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выявлять и показывать на карте изменения, произошедшие в результате </w:t>
      </w:r>
      <w:r w:rsidR="00D7622F" w:rsidRPr="00A94188">
        <w:rPr>
          <w:rFonts w:ascii="Times New Roman" w:hAnsi="Times New Roman" w:cs="Times New Roman"/>
          <w:sz w:val="28"/>
          <w:szCs w:val="28"/>
        </w:rPr>
        <w:t>значительных социально-экономических и политических событий и процессов отечественной и всеобщей истории XVIII в.</w:t>
      </w:r>
    </w:p>
    <w:p w:rsidR="00D7622F" w:rsidRPr="00A94188" w:rsidRDefault="00D7622F" w:rsidP="00D7622F">
      <w:pPr>
        <w:rPr>
          <w:rFonts w:ascii="Times New Roman" w:hAnsi="Times New Roman" w:cs="Times New Roman"/>
          <w:b/>
          <w:i/>
          <w:sz w:val="28"/>
          <w:szCs w:val="28"/>
        </w:rPr>
      </w:pPr>
      <w:bookmarkStart w:id="339" w:name="sub_1898124"/>
      <w:r w:rsidRPr="00A94188">
        <w:rPr>
          <w:rFonts w:ascii="Times New Roman" w:hAnsi="Times New Roman" w:cs="Times New Roman"/>
          <w:b/>
          <w:i/>
          <w:sz w:val="28"/>
          <w:szCs w:val="28"/>
        </w:rPr>
        <w:t>Работа с историческими источниками:</w:t>
      </w:r>
    </w:p>
    <w:bookmarkEnd w:id="339"/>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источники официального и личного происхождения, публ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цистические произведения - называть их основные виды, информационные особенности (самостоятельно и (или) с помощью учителя и (или) других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ников образовательных отношений);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назначение исторического источника, раскрывать его информационную ценность;</w:t>
      </w:r>
    </w:p>
    <w:p w:rsidR="00D7622F" w:rsidRPr="00A94188"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извлекать, сопоставлять и систематизировать информацию о событиях отечественной и всеобщей истории XVIII в. из взаимодополняющих </w:t>
      </w:r>
      <w:r w:rsidR="00D7622F" w:rsidRPr="00A94188">
        <w:rPr>
          <w:rFonts w:ascii="Times New Roman" w:hAnsi="Times New Roman" w:cs="Times New Roman"/>
          <w:sz w:val="28"/>
          <w:szCs w:val="28"/>
        </w:rPr>
        <w:t>письме</w:t>
      </w:r>
      <w:r w:rsidR="00D7622F" w:rsidRPr="00A94188">
        <w:rPr>
          <w:rFonts w:ascii="Times New Roman" w:hAnsi="Times New Roman" w:cs="Times New Roman"/>
          <w:sz w:val="28"/>
          <w:szCs w:val="28"/>
        </w:rPr>
        <w:t>н</w:t>
      </w:r>
      <w:r w:rsidR="00D7622F" w:rsidRPr="00A94188">
        <w:rPr>
          <w:rFonts w:ascii="Times New Roman" w:hAnsi="Times New Roman" w:cs="Times New Roman"/>
          <w:sz w:val="28"/>
          <w:szCs w:val="28"/>
        </w:rPr>
        <w:t>ных, визуальных и вещественных источников.</w:t>
      </w:r>
    </w:p>
    <w:p w:rsidR="00D7622F" w:rsidRPr="00A94188" w:rsidRDefault="00D7622F" w:rsidP="00D7622F">
      <w:pPr>
        <w:rPr>
          <w:rFonts w:ascii="Times New Roman" w:hAnsi="Times New Roman" w:cs="Times New Roman"/>
          <w:b/>
          <w:i/>
          <w:sz w:val="28"/>
          <w:szCs w:val="28"/>
        </w:rPr>
      </w:pPr>
      <w:bookmarkStart w:id="340" w:name="sub_1898125"/>
      <w:r w:rsidRPr="00A94188">
        <w:rPr>
          <w:rFonts w:ascii="Times New Roman" w:hAnsi="Times New Roman" w:cs="Times New Roman"/>
          <w:b/>
          <w:i/>
          <w:sz w:val="28"/>
          <w:szCs w:val="28"/>
        </w:rPr>
        <w:t>Историческое описание (реконструкция):</w:t>
      </w:r>
    </w:p>
    <w:bookmarkEnd w:id="340"/>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рассказывать (с опорой на алгоритм или иные визуальные опоры) о ключевых событиях отечественной и всеобщей истории XVIII в., их участн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ках;</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 других странах в XVIII в.;</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описание (с опорой на алгоритм или иные визуальные опоры) памятников материальной и художественной культуры изучаемой эпохи (в виде сообщения, аннотации).</w:t>
      </w:r>
    </w:p>
    <w:p w:rsidR="00D7622F" w:rsidRPr="00A94188" w:rsidRDefault="00D7622F" w:rsidP="00D7622F">
      <w:pPr>
        <w:rPr>
          <w:rFonts w:ascii="Times New Roman" w:hAnsi="Times New Roman" w:cs="Times New Roman"/>
          <w:b/>
          <w:i/>
          <w:sz w:val="28"/>
          <w:szCs w:val="28"/>
        </w:rPr>
      </w:pPr>
      <w:bookmarkStart w:id="341" w:name="sub_1898126"/>
      <w:r w:rsidRPr="00A94188">
        <w:rPr>
          <w:rFonts w:ascii="Times New Roman" w:hAnsi="Times New Roman" w:cs="Times New Roman"/>
          <w:b/>
          <w:i/>
          <w:sz w:val="28"/>
          <w:szCs w:val="28"/>
        </w:rPr>
        <w:t>Анализ, объяснение исторических событий, явлений:</w:t>
      </w:r>
    </w:p>
    <w:bookmarkEnd w:id="341"/>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опорой на алгоритм или иные визуальные опоры) сущес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черты: а) экономического, социального и политического развития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и других стран в XVIII в.; б) изменений, происшедших в XVIII в. в разных сферах жизни российского общества; в) промышленного переворота в европе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ских странах; г) абсолютизма как формы правления; д) идеологии Просвещ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е) революций XVIII в.; ж) внешней политики Российской империи в си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теме международных отношений рассматриваемого периода;</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смысл ключевых понятий, относящихся к данной эпохе от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чественной и всеобщей истории, конкретизировать их на примерах историч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событий, ситуаций;</w:t>
      </w:r>
    </w:p>
    <w:p w:rsidR="00D7622F" w:rsidRPr="00D7622F" w:rsidRDefault="00A94188" w:rsidP="00D7622F">
      <w:pPr>
        <w:rPr>
          <w:rFonts w:ascii="Times New Roman" w:hAnsi="Times New Roman" w:cs="Times New Roman"/>
          <w:sz w:val="28"/>
          <w:szCs w:val="28"/>
        </w:rPr>
      </w:pPr>
      <w:r w:rsidRPr="00A9418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(самостоятельно и (или) с помощью учителя и (или) других участников образовательных отношений) причины и следствия важнейших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отечественной и всеобщей истории XVIII в.: а) выявлять в историческом тексте суждения о причинах и следствиях событий; б) систематизировать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яснение причин и следствий событий, представленное в нескольких текстах;</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проводить сопоставление (с опорой на алгоритм или иные визуальные опоры) однотипных событий и процессов отечественной и всеобщей истории XVIII в.: а) раскрывать повторяющиеся черты исторических ситуаций; б) выд</w:t>
      </w:r>
      <w:r w:rsidRPr="00D7622F">
        <w:rPr>
          <w:rFonts w:ascii="Times New Roman" w:hAnsi="Times New Roman" w:cs="Times New Roman"/>
          <w:sz w:val="28"/>
          <w:szCs w:val="28"/>
        </w:rPr>
        <w:t>е</w:t>
      </w:r>
      <w:r w:rsidRPr="00D7622F">
        <w:rPr>
          <w:rFonts w:ascii="Times New Roman" w:hAnsi="Times New Roman" w:cs="Times New Roman"/>
          <w:sz w:val="28"/>
          <w:szCs w:val="28"/>
        </w:rPr>
        <w:t>лять черты сходства и различия.</w:t>
      </w:r>
    </w:p>
    <w:p w:rsidR="00D7622F" w:rsidRPr="00C80605" w:rsidRDefault="00D7622F" w:rsidP="00D7622F">
      <w:pPr>
        <w:rPr>
          <w:rFonts w:ascii="Times New Roman" w:hAnsi="Times New Roman" w:cs="Times New Roman"/>
          <w:b/>
          <w:i/>
          <w:sz w:val="28"/>
          <w:szCs w:val="28"/>
        </w:rPr>
      </w:pPr>
      <w:bookmarkStart w:id="342" w:name="sub_189812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значимым событиям и личностям прошлого:</w:t>
      </w:r>
    </w:p>
    <w:bookmarkEnd w:id="342"/>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сопоставление (с опорой на алгоритм или иные визуал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опоры) высказывания историков по спорным вопросам отечественной и всеобщей истории XVIII в. (самостоятельно и (или) с помощью учителя и (или) других участников образовательных отношений выявлять обсуждаемую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блему, мнение автора, приводимые аргументы, оценивать степень их убед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тельности);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и (или) с помощью учителя и (или) других участников образовательных отношений различать в опис</w:t>
      </w:r>
      <w:r>
        <w:rPr>
          <w:rFonts w:ascii="Times New Roman" w:hAnsi="Times New Roman" w:cs="Times New Roman"/>
          <w:sz w:val="28"/>
          <w:szCs w:val="28"/>
        </w:rPr>
        <w:t>аниях событий и личностей XVIII </w:t>
      </w:r>
      <w:r w:rsidR="00D7622F" w:rsidRPr="00D7622F">
        <w:rPr>
          <w:rFonts w:ascii="Times New Roman" w:hAnsi="Times New Roman" w:cs="Times New Roman"/>
          <w:sz w:val="28"/>
          <w:szCs w:val="28"/>
        </w:rPr>
        <w:t>в. ценностные категории, значимые для данной эпохи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разных социальных слоев), выражать свое отношение к ним.</w:t>
      </w:r>
    </w:p>
    <w:p w:rsidR="00D7622F" w:rsidRPr="00C80605" w:rsidRDefault="00D7622F" w:rsidP="00D7622F">
      <w:pPr>
        <w:rPr>
          <w:rFonts w:ascii="Times New Roman" w:hAnsi="Times New Roman" w:cs="Times New Roman"/>
          <w:b/>
          <w:i/>
          <w:sz w:val="28"/>
          <w:szCs w:val="28"/>
        </w:rPr>
      </w:pPr>
      <w:bookmarkStart w:id="343" w:name="sub_1898128"/>
      <w:r w:rsidRPr="00C80605">
        <w:rPr>
          <w:rFonts w:ascii="Times New Roman" w:hAnsi="Times New Roman" w:cs="Times New Roman"/>
          <w:b/>
          <w:i/>
          <w:sz w:val="28"/>
          <w:szCs w:val="28"/>
        </w:rPr>
        <w:t>Применение исторических знаний:</w:t>
      </w:r>
    </w:p>
    <w:bookmarkEnd w:id="343"/>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опорой на алгоритм или иные визуальные опоры раскрывать (объя</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нять), как сочетались в памятниках культуры России XVIII в. европейские влияния и национальные традиции, показывать на примерах;</w:t>
      </w:r>
    </w:p>
    <w:p w:rsid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XVIII 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C80605" w:rsidRPr="00C80605" w:rsidRDefault="00C80605" w:rsidP="00C80605">
      <w:pPr>
        <w:ind w:firstLine="0"/>
        <w:rPr>
          <w:rFonts w:ascii="Times New Roman" w:eastAsia="Times New Roman" w:hAnsi="Times New Roman" w:cs="Times New Roman"/>
          <w:sz w:val="28"/>
          <w:szCs w:val="28"/>
        </w:rPr>
      </w:pP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b/>
          <w:i/>
          <w:sz w:val="28"/>
          <w:szCs w:val="28"/>
          <w:lang w:eastAsia="en-US"/>
        </w:rPr>
        <w:t>К концу обучения в 9 классе обучающийся научится</w:t>
      </w:r>
      <w:bookmarkStart w:id="344" w:name="sub_101674"/>
      <w:r w:rsidRPr="00C80605">
        <w:rPr>
          <w:rFonts w:ascii="Times New Roman" w:eastAsia="Times New Roman" w:hAnsi="Times New Roman" w:cs="Times New Roman"/>
          <w:b/>
          <w:i/>
          <w:sz w:val="28"/>
          <w:szCs w:val="28"/>
        </w:rPr>
        <w:t>:</w:t>
      </w:r>
    </w:p>
    <w:p w:rsidR="00C80605" w:rsidRPr="00C80605" w:rsidRDefault="00C80605" w:rsidP="00C80605">
      <w:pPr>
        <w:rPr>
          <w:rFonts w:ascii="Times New Roman" w:eastAsia="Times New Roman" w:hAnsi="Times New Roman" w:cs="Times New Roman"/>
          <w:b/>
          <w:i/>
          <w:sz w:val="28"/>
          <w:szCs w:val="28"/>
        </w:rPr>
      </w:pPr>
      <w:bookmarkStart w:id="345" w:name="sub_101691"/>
      <w:bookmarkEnd w:id="344"/>
      <w:r w:rsidRPr="00C80605">
        <w:rPr>
          <w:rFonts w:ascii="Times New Roman" w:eastAsia="Times New Roman" w:hAnsi="Times New Roman" w:cs="Times New Roman"/>
          <w:b/>
          <w:i/>
          <w:sz w:val="28"/>
          <w:szCs w:val="28"/>
        </w:rPr>
        <w:t>Знание хронологии, работа с хронологией:</w:t>
      </w:r>
    </w:p>
    <w:bookmarkEnd w:id="345"/>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даты (хронологические границы) важнейших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отечественной истории первой половины XIX века и всеобщей истории XIX - начала XX в.; выделять этапы (периоды) в развитии ключевых событий и процессов;</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синхронность и асинхронность исторических процессов отеч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последовательность событий отечественной и всеобщей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тории изучаемого периода на основе анализа причинно-следственных связей.</w:t>
      </w:r>
    </w:p>
    <w:p w:rsidR="00D7622F" w:rsidRPr="00C80605" w:rsidRDefault="00D7622F" w:rsidP="00D7622F">
      <w:pPr>
        <w:rPr>
          <w:rFonts w:ascii="Times New Roman" w:hAnsi="Times New Roman" w:cs="Times New Roman"/>
          <w:b/>
          <w:i/>
          <w:sz w:val="28"/>
          <w:szCs w:val="28"/>
        </w:rPr>
      </w:pPr>
      <w:bookmarkStart w:id="346" w:name="sub_1898132"/>
      <w:r w:rsidRPr="00C80605">
        <w:rPr>
          <w:rFonts w:ascii="Times New Roman" w:hAnsi="Times New Roman" w:cs="Times New Roman"/>
          <w:b/>
          <w:i/>
          <w:sz w:val="28"/>
          <w:szCs w:val="28"/>
        </w:rPr>
        <w:t>Знание исторических фактов, работа с фактами:</w:t>
      </w:r>
    </w:p>
    <w:bookmarkEnd w:id="346"/>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место, обстоятельства, участников, результаты ва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нейших событий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группировать, систематизировать факты по заданному или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определяемому признаку (хронологии, принадлежности к историческим процессам, типологическим основаниям и другое);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с помощью педагога или по образцу систематические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цы.</w:t>
      </w:r>
    </w:p>
    <w:p w:rsidR="00D7622F" w:rsidRPr="00C80605" w:rsidRDefault="00D7622F" w:rsidP="00D7622F">
      <w:pPr>
        <w:rPr>
          <w:rFonts w:ascii="Times New Roman" w:hAnsi="Times New Roman" w:cs="Times New Roman"/>
          <w:b/>
          <w:i/>
          <w:sz w:val="28"/>
          <w:szCs w:val="28"/>
        </w:rPr>
      </w:pPr>
      <w:bookmarkStart w:id="347" w:name="sub_1898133"/>
      <w:r w:rsidRPr="00C80605">
        <w:rPr>
          <w:rFonts w:ascii="Times New Roman" w:hAnsi="Times New Roman" w:cs="Times New Roman"/>
          <w:b/>
          <w:i/>
          <w:sz w:val="28"/>
          <w:szCs w:val="28"/>
        </w:rPr>
        <w:t>Работа с исторической картой:</w:t>
      </w:r>
    </w:p>
    <w:bookmarkEnd w:id="347"/>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изучаемого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на основе карты влияние географического фактора на разв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тие различных сфер жизни страны (группы стран).</w:t>
      </w:r>
    </w:p>
    <w:p w:rsidR="00D7622F" w:rsidRPr="00C80605" w:rsidRDefault="00D7622F" w:rsidP="00D7622F">
      <w:pPr>
        <w:rPr>
          <w:rFonts w:ascii="Times New Roman" w:hAnsi="Times New Roman" w:cs="Times New Roman"/>
          <w:b/>
          <w:i/>
          <w:sz w:val="28"/>
          <w:szCs w:val="28"/>
        </w:rPr>
      </w:pPr>
      <w:bookmarkStart w:id="348" w:name="sub_1898134"/>
      <w:r w:rsidRPr="00C80605">
        <w:rPr>
          <w:rFonts w:ascii="Times New Roman" w:hAnsi="Times New Roman" w:cs="Times New Roman"/>
          <w:b/>
          <w:i/>
          <w:sz w:val="28"/>
          <w:szCs w:val="28"/>
        </w:rPr>
        <w:t>Работа с историческими источниками:</w:t>
      </w:r>
    </w:p>
    <w:bookmarkEnd w:id="348"/>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сопоставлять и систематизировать информацию о событиях отечественной и всеобщей истории изучаемого периода из разных письменных, визуальных и вещественных источников;</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в тексте письменных источников факты и интерпретации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бытий прошлого.</w:t>
      </w:r>
    </w:p>
    <w:p w:rsidR="00D7622F" w:rsidRPr="00C80605" w:rsidRDefault="00D7622F" w:rsidP="00D7622F">
      <w:pPr>
        <w:rPr>
          <w:rFonts w:ascii="Times New Roman" w:hAnsi="Times New Roman" w:cs="Times New Roman"/>
          <w:b/>
          <w:i/>
          <w:sz w:val="28"/>
          <w:szCs w:val="28"/>
        </w:rPr>
      </w:pPr>
      <w:bookmarkStart w:id="349" w:name="sub_1898135"/>
      <w:r w:rsidRPr="00C80605">
        <w:rPr>
          <w:rFonts w:ascii="Times New Roman" w:hAnsi="Times New Roman" w:cs="Times New Roman"/>
          <w:b/>
          <w:i/>
          <w:sz w:val="28"/>
          <w:szCs w:val="28"/>
        </w:rPr>
        <w:t>Историческое описание (реконструкция):</w:t>
      </w:r>
    </w:p>
    <w:bookmarkEnd w:id="349"/>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рассказ (с опорой на алгоритм или иные визуальные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ры) о ключевых событиях отечественной и всеобщей истории изучаемого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риода с использованием визуальных материалов (устно и (или) устно-дактильно, письменно в форме короткого эссе, презентации);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характеристику (с опорой на алгоритм или иные визуальные опоры) исторических личностей изучаемого периода с описанием и оценкой их деятельности (сообщение, презентация, эссе);</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(с опорой на алгоритм или иные визуальные опоры) опис</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образа жизни различных групп населения в России изучаемого периода и других странах в XIX - начале XX в., показывая изменения, происшедшие в 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чение рассматриваемого периода;</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опорой на алгоритм или иные визуальные опоры) оп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сание памятников материальной и художественной культуры изучаемой эпохи, их назначения, использованных при их создании технических и художестве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приемов и другое.</w:t>
      </w:r>
    </w:p>
    <w:p w:rsidR="00D7622F" w:rsidRPr="00C80605" w:rsidRDefault="00D7622F" w:rsidP="00D7622F">
      <w:pPr>
        <w:rPr>
          <w:rFonts w:ascii="Times New Roman" w:hAnsi="Times New Roman" w:cs="Times New Roman"/>
          <w:b/>
          <w:i/>
          <w:sz w:val="28"/>
          <w:szCs w:val="28"/>
        </w:rPr>
      </w:pPr>
      <w:bookmarkStart w:id="350" w:name="sub_1898136"/>
      <w:r w:rsidRPr="00C80605">
        <w:rPr>
          <w:rFonts w:ascii="Times New Roman" w:hAnsi="Times New Roman" w:cs="Times New Roman"/>
          <w:b/>
          <w:i/>
          <w:sz w:val="28"/>
          <w:szCs w:val="28"/>
        </w:rPr>
        <w:t>Анализ, объяснение исторических событий, явлений:</w:t>
      </w:r>
    </w:p>
    <w:bookmarkEnd w:id="350"/>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раскрывать (с использованием визуальных опор) существенные черты: а) экономического, социального и политического развития России и других стран в изучаемый период;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 (или) выяснять с использованием словаря смысл ключевых понятий, относящихся к данной эпохе отечественной и всеобщей истории;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относить общие понятия и факты;</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объяснять причины и следствия важнейших событий отечественной и всеобщей истории изучаемого периода: а) выявлять в истор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ческом тексте суждения о причинах и следствиях событий; б) систематизир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объяснение причин и следствий событий, представленное в нескольких текстах; в) определять и объяснять своё отношение к существующим тракто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кам причин и следствий исторических событий;</w:t>
      </w:r>
    </w:p>
    <w:p w:rsidR="00D7622F" w:rsidRPr="00D7622F" w:rsidRDefault="00C80605" w:rsidP="00D7622F">
      <w:pPr>
        <w:rPr>
          <w:rFonts w:ascii="Times New Roman" w:hAnsi="Times New Roman" w:cs="Times New Roman"/>
          <w:sz w:val="28"/>
          <w:szCs w:val="28"/>
        </w:rPr>
      </w:pPr>
      <w:r w:rsidRPr="00C80605">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или с помощью учителя или других участников образ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вательных отношений проводить сопоставление однотипных событий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изучаемого периода: а) указывать повторяющиеся черты исторических ситуаций; б) выделять черты сходства и различия; в) раскрывать, чем объясн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лось своеобразие ситуаций в России, других странах.</w:t>
      </w:r>
    </w:p>
    <w:p w:rsidR="00D7622F" w:rsidRPr="00C80605" w:rsidRDefault="00D7622F" w:rsidP="00D7622F">
      <w:pPr>
        <w:rPr>
          <w:rFonts w:ascii="Times New Roman" w:hAnsi="Times New Roman" w:cs="Times New Roman"/>
          <w:b/>
          <w:i/>
          <w:sz w:val="28"/>
          <w:szCs w:val="28"/>
        </w:rPr>
      </w:pPr>
      <w:bookmarkStart w:id="351" w:name="sub_1898137"/>
      <w:r w:rsidRPr="00C80605">
        <w:rPr>
          <w:rFonts w:ascii="Times New Roman" w:hAnsi="Times New Roman" w:cs="Times New Roman"/>
          <w:b/>
          <w:i/>
          <w:sz w:val="28"/>
          <w:szCs w:val="28"/>
        </w:rPr>
        <w:t>Рассмотрение исторических версий и оценок, определение своего о</w:t>
      </w:r>
      <w:r w:rsidRPr="00C80605">
        <w:rPr>
          <w:rFonts w:ascii="Times New Roman" w:hAnsi="Times New Roman" w:cs="Times New Roman"/>
          <w:b/>
          <w:i/>
          <w:sz w:val="28"/>
          <w:szCs w:val="28"/>
        </w:rPr>
        <w:t>т</w:t>
      </w:r>
      <w:r w:rsidRPr="00C80605">
        <w:rPr>
          <w:rFonts w:ascii="Times New Roman" w:hAnsi="Times New Roman" w:cs="Times New Roman"/>
          <w:b/>
          <w:i/>
          <w:sz w:val="28"/>
          <w:szCs w:val="28"/>
        </w:rPr>
        <w:t>ношения к наиболее значимы</w:t>
      </w:r>
      <w:r w:rsidR="00C80605" w:rsidRPr="00C80605">
        <w:rPr>
          <w:rFonts w:ascii="Times New Roman" w:hAnsi="Times New Roman" w:cs="Times New Roman"/>
          <w:b/>
          <w:i/>
          <w:sz w:val="28"/>
          <w:szCs w:val="28"/>
        </w:rPr>
        <w:t>м событиям и личностям прошлого:</w:t>
      </w:r>
    </w:p>
    <w:bookmarkEnd w:id="351"/>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высказывания историков по вопросам отечественной и вс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общей истории изучаемого периода;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какими ценностями руководствовались люди в рассматр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ваемую эпоху (на примерах конкретных ситуаций, персоналий), выражать свое отношение к ним.</w:t>
      </w:r>
    </w:p>
    <w:p w:rsidR="00D7622F" w:rsidRPr="00C80605" w:rsidRDefault="00D7622F" w:rsidP="00D7622F">
      <w:pPr>
        <w:rPr>
          <w:rFonts w:ascii="Times New Roman" w:hAnsi="Times New Roman" w:cs="Times New Roman"/>
          <w:b/>
          <w:i/>
          <w:sz w:val="28"/>
          <w:szCs w:val="28"/>
        </w:rPr>
      </w:pPr>
      <w:bookmarkStart w:id="352" w:name="sub_1898138"/>
      <w:r w:rsidRPr="00C80605">
        <w:rPr>
          <w:rFonts w:ascii="Times New Roman" w:hAnsi="Times New Roman" w:cs="Times New Roman"/>
          <w:b/>
          <w:i/>
          <w:sz w:val="28"/>
          <w:szCs w:val="28"/>
        </w:rPr>
        <w:t>Применение исторических знаний:</w:t>
      </w:r>
    </w:p>
    <w:bookmarkEnd w:id="352"/>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распознавать в окружающей среде,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родном городе, регионе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мятники материальной и художественной культуры изучаемого исторического периода, объяснять, в чем заключалось их значение для времени их создания и для современного общества;</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учебные проекты по отечественной и всеобщей истории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региональном материале);</w:t>
      </w:r>
    </w:p>
    <w:p w:rsidR="00D7622F" w:rsidRPr="00D7622F" w:rsidRDefault="00C80605"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в чём состоит наследие истории изучаемого периода для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сии, других стран мира, высказывать и аргументировать свое отношение к культурному наследию в общественных обсуждениях.</w:t>
      </w:r>
    </w:p>
    <w:p w:rsidR="00C80605" w:rsidRDefault="00C80605" w:rsidP="00C80605">
      <w:pPr>
        <w:widowControl/>
        <w:autoSpaceDE/>
        <w:autoSpaceDN/>
        <w:adjustRightInd/>
        <w:ind w:firstLine="0"/>
        <w:jc w:val="center"/>
        <w:rPr>
          <w:rFonts w:ascii="Times New Roman" w:eastAsia="Times New Roman" w:hAnsi="Times New Roman" w:cs="Times New Roman"/>
          <w:b/>
          <w:sz w:val="28"/>
          <w:szCs w:val="28"/>
        </w:rPr>
      </w:pPr>
      <w:bookmarkStart w:id="353" w:name="sub_101445"/>
      <w:bookmarkStart w:id="354" w:name="sub_1190"/>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УЧЕБНЫЙ МОДУЛЬ</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«ВВЕДЕНИЕ В НОВЕЙШУЮ ИСТОРИЮ РОССИИ</w:t>
      </w:r>
    </w:p>
    <w:p w:rsidR="00C80605" w:rsidRPr="00C80605" w:rsidRDefault="00C80605" w:rsidP="00C80605">
      <w:pPr>
        <w:rPr>
          <w:rFonts w:ascii="Times New Roman" w:eastAsia="Times New Roman" w:hAnsi="Times New Roman" w:cs="Times New Roman"/>
          <w:b/>
          <w:sz w:val="28"/>
          <w:szCs w:val="28"/>
        </w:rPr>
      </w:pPr>
    </w:p>
    <w:p w:rsidR="00C80605" w:rsidRPr="00C80605" w:rsidRDefault="00C80605" w:rsidP="00C80605">
      <w:pPr>
        <w:rPr>
          <w:rFonts w:ascii="Times New Roman" w:eastAsia="Times New Roman" w:hAnsi="Times New Roman" w:cs="Times New Roman"/>
          <w:b/>
          <w:sz w:val="28"/>
          <w:szCs w:val="28"/>
        </w:rPr>
      </w:pPr>
      <w:bookmarkStart w:id="355" w:name="sub_101699"/>
      <w:bookmarkEnd w:id="353"/>
      <w:r w:rsidRPr="00C80605">
        <w:rPr>
          <w:rFonts w:ascii="Times New Roman" w:eastAsia="Times New Roman" w:hAnsi="Times New Roman" w:cs="Times New Roman"/>
          <w:b/>
          <w:sz w:val="28"/>
          <w:szCs w:val="28"/>
        </w:rPr>
        <w:t>1) ПОЯСНИТЕЛЬНАЯ ЗАПИСКА</w:t>
      </w:r>
    </w:p>
    <w:bookmarkEnd w:id="35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ООО, представленных в ФГОС ООО</w:t>
      </w:r>
      <w:r w:rsidRPr="00C80605">
        <w:rPr>
          <w:rFonts w:ascii="Times New Roman" w:eastAsia="Times New Roman" w:hAnsi="Times New Roman" w:cs="Times New Roman"/>
          <w:b/>
          <w:sz w:val="28"/>
          <w:szCs w:val="28"/>
        </w:rPr>
        <w:t>,</w:t>
      </w:r>
      <w:r w:rsidRPr="00C80605">
        <w:rPr>
          <w:rFonts w:ascii="Times New Roman" w:eastAsia="Times New Roman" w:hAnsi="Times New Roman" w:cs="Times New Roman"/>
          <w:sz w:val="28"/>
          <w:szCs w:val="28"/>
        </w:rPr>
        <w:t xml:space="preserve"> с учётом федеральной программы воспитания, Концепции преподавания учебного курса «История России» в образовательных организациях, реализу</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щих основные общеобразовательные программы.</w:t>
      </w:r>
    </w:p>
    <w:p w:rsidR="00C80605" w:rsidRPr="00C80605" w:rsidRDefault="00C80605" w:rsidP="00C80605">
      <w:pPr>
        <w:rPr>
          <w:rFonts w:ascii="Times New Roman" w:eastAsia="Times New Roman" w:hAnsi="Times New Roman" w:cs="Times New Roman"/>
          <w:b/>
          <w:i/>
          <w:sz w:val="28"/>
          <w:szCs w:val="28"/>
        </w:rPr>
      </w:pPr>
      <w:bookmarkStart w:id="356" w:name="sub_101702"/>
      <w:r w:rsidRPr="00C80605">
        <w:rPr>
          <w:rFonts w:ascii="Times New Roman" w:eastAsia="Times New Roman" w:hAnsi="Times New Roman" w:cs="Times New Roman"/>
          <w:b/>
          <w:i/>
          <w:sz w:val="28"/>
          <w:szCs w:val="28"/>
        </w:rPr>
        <w:t>1. Общая характеристика учебного модуля «Введение в Новейшую историю России».</w:t>
      </w:r>
    </w:p>
    <w:bookmarkEnd w:id="35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Место учебного модуля «Введение в Новейшую историю России» в си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теме основного общего образования определяется его познавательным и мир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воззренческим значением для становления личности выпускника уровня осно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рию Отечества, позволит создать основу для овладения знаниями об основных этапах и событиях новейшей истории России на уровне среднего общего обр</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зования.</w:t>
      </w:r>
    </w:p>
    <w:p w:rsidR="00C80605" w:rsidRPr="00C80605" w:rsidRDefault="00C80605" w:rsidP="00C80605">
      <w:pPr>
        <w:rPr>
          <w:rFonts w:ascii="Times New Roman" w:eastAsia="Times New Roman" w:hAnsi="Times New Roman" w:cs="Times New Roman"/>
          <w:sz w:val="28"/>
          <w:szCs w:val="28"/>
        </w:rPr>
      </w:pPr>
      <w:bookmarkStart w:id="357" w:name="sub_101703"/>
      <w:r w:rsidRPr="00C80605">
        <w:rPr>
          <w:rFonts w:ascii="Times New Roman" w:eastAsia="Times New Roman" w:hAnsi="Times New Roman" w:cs="Times New Roman"/>
          <w:sz w:val="28"/>
          <w:szCs w:val="28"/>
        </w:rPr>
        <w:t>2. Учебный модуль «Введение в Новейшую историю России» имеет та</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же историко-просвещенческую направленность, формируя у молодёжи спосо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ность и готовность к защите исторической правды и сохранению исторической памяти, противодействию фальсификации исторических фактов.</w:t>
      </w:r>
    </w:p>
    <w:bookmarkEnd w:id="35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Программа модуля является основой планирования процесса освоения школьниками предметного материала до 1914 г. и установлению его взаимосв</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зей с важнейшими событиями Новейшего периода истории России.</w:t>
      </w:r>
    </w:p>
    <w:p w:rsidR="00C80605" w:rsidRPr="00C80605" w:rsidRDefault="00C80605" w:rsidP="00C80605">
      <w:pPr>
        <w:rPr>
          <w:rFonts w:ascii="Times New Roman" w:eastAsia="Times New Roman" w:hAnsi="Times New Roman" w:cs="Times New Roman"/>
          <w:b/>
          <w:i/>
          <w:sz w:val="28"/>
          <w:szCs w:val="28"/>
        </w:rPr>
      </w:pPr>
      <w:bookmarkStart w:id="358" w:name="sub_101704"/>
      <w:r w:rsidRPr="00C80605">
        <w:rPr>
          <w:rFonts w:ascii="Times New Roman" w:eastAsia="Times New Roman" w:hAnsi="Times New Roman" w:cs="Times New Roman"/>
          <w:sz w:val="28"/>
          <w:szCs w:val="28"/>
        </w:rPr>
        <w:t xml:space="preserve">3. </w:t>
      </w:r>
      <w:r w:rsidRPr="00C80605">
        <w:rPr>
          <w:rFonts w:ascii="Times New Roman" w:eastAsia="Times New Roman" w:hAnsi="Times New Roman" w:cs="Times New Roman"/>
          <w:b/>
          <w:i/>
          <w:sz w:val="28"/>
          <w:szCs w:val="28"/>
        </w:rPr>
        <w:t>Цели изучения учебного модуля «Введение в Новейшую историю России»:</w:t>
      </w:r>
    </w:p>
    <w:bookmarkEnd w:id="35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молодого поколения ориентиров для гражданской, э</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нонациональной, социальной, культурной самоидентификации в окружающем мире;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владение знаниями об основных этапах развития человеческого общес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ва при особом внимании к месту и роли России во всемирно-историческом процессе;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воспитание учащихся в духе патриотизма, гражданственности, уважения к своему Отечеству - многонациональному Российскому государству, в соо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ветствии с идеями взаимопонимания, согласия и мира между людьми и народ</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 в духе демократических ценностей современного общества;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развитие способностей учащихся анализировать содержащуюся в ра</w:t>
      </w:r>
      <w:r w:rsidRPr="00C80605">
        <w:rPr>
          <w:rFonts w:ascii="Times New Roman" w:eastAsia="Times New Roman" w:hAnsi="Times New Roman" w:cs="Times New Roman"/>
          <w:sz w:val="28"/>
          <w:szCs w:val="28"/>
        </w:rPr>
        <w:t>з</w:t>
      </w:r>
      <w:r w:rsidRPr="00C80605">
        <w:rPr>
          <w:rFonts w:ascii="Times New Roman" w:eastAsia="Times New Roman" w:hAnsi="Times New Roman" w:cs="Times New Roman"/>
          <w:sz w:val="28"/>
          <w:szCs w:val="28"/>
        </w:rPr>
        <w:t>личных источниках информацию о событиях и явлениях прошлого и настоящ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го, рассматривать события в соответствии с принципом историзма, в их дин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мике, взаимосвязи и взаимообусловленности;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у школьников умений применять исторические знания в учебной и внешкольной деятельности, в современном поликультурном, 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этничном и многоконфессиональном обществе;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формирование личностной позиции обучающихся по отношению не только к прошлому, но и к настоящему родной страны.</w:t>
      </w:r>
    </w:p>
    <w:p w:rsidR="00C80605" w:rsidRPr="00C80605" w:rsidRDefault="00C80605" w:rsidP="00C80605">
      <w:pPr>
        <w:rPr>
          <w:rFonts w:ascii="Times New Roman" w:eastAsia="Times New Roman" w:hAnsi="Times New Roman" w:cs="Times New Roman"/>
          <w:b/>
          <w:i/>
          <w:sz w:val="28"/>
          <w:szCs w:val="28"/>
        </w:rPr>
      </w:pPr>
      <w:bookmarkStart w:id="359" w:name="sub_101705"/>
      <w:r w:rsidRPr="00C80605">
        <w:rPr>
          <w:rFonts w:ascii="Times New Roman" w:eastAsia="Times New Roman" w:hAnsi="Times New Roman" w:cs="Times New Roman"/>
          <w:sz w:val="28"/>
          <w:szCs w:val="28"/>
        </w:rPr>
        <w:t xml:space="preserve">4. </w:t>
      </w:r>
      <w:r w:rsidRPr="00C80605">
        <w:rPr>
          <w:rFonts w:ascii="Times New Roman" w:eastAsia="Times New Roman" w:hAnsi="Times New Roman" w:cs="Times New Roman"/>
          <w:b/>
          <w:i/>
          <w:sz w:val="28"/>
          <w:szCs w:val="28"/>
        </w:rPr>
        <w:t>Место и роль учебного модуля «Введение в Новейшую историю Ро</w:t>
      </w:r>
      <w:r w:rsidRPr="00C80605">
        <w:rPr>
          <w:rFonts w:ascii="Times New Roman" w:eastAsia="Times New Roman" w:hAnsi="Times New Roman" w:cs="Times New Roman"/>
          <w:b/>
          <w:i/>
          <w:sz w:val="28"/>
          <w:szCs w:val="28"/>
        </w:rPr>
        <w:t>с</w:t>
      </w:r>
      <w:r w:rsidRPr="00C80605">
        <w:rPr>
          <w:rFonts w:ascii="Times New Roman" w:eastAsia="Times New Roman" w:hAnsi="Times New Roman" w:cs="Times New Roman"/>
          <w:b/>
          <w:i/>
          <w:sz w:val="28"/>
          <w:szCs w:val="28"/>
        </w:rPr>
        <w:t>сии».</w:t>
      </w:r>
    </w:p>
    <w:bookmarkEnd w:id="35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Учебный модуль «Введение в Новейшую историю России» призван обе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печивать достижение образовательных результатов при изучении истории на уровне основного общего образования.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сов, их взаимосвязь (при наличии) с важнейшими событиями XX - начала XXI в.; характеризовать итоги и историческое значение событий».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зации федеральной программы воспитания и организации внеурочной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ности педагоги получат возможность опираться на представления обучающи</w:t>
      </w:r>
      <w:r w:rsidRPr="00C80605">
        <w:rPr>
          <w:rFonts w:ascii="Times New Roman" w:eastAsia="Times New Roman" w:hAnsi="Times New Roman" w:cs="Times New Roman"/>
          <w:sz w:val="28"/>
          <w:szCs w:val="28"/>
        </w:rPr>
        <w:t>х</w:t>
      </w:r>
      <w:r w:rsidRPr="00C80605">
        <w:rPr>
          <w:rFonts w:ascii="Times New Roman" w:eastAsia="Times New Roman" w:hAnsi="Times New Roman" w:cs="Times New Roman"/>
          <w:sz w:val="28"/>
          <w:szCs w:val="28"/>
        </w:rPr>
        <w:t>ся о наиболее значимых событиях Новейшей истории России, об их предп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сылках (истоках), главных итогах и значении.</w:t>
      </w:r>
    </w:p>
    <w:p w:rsidR="00C80605" w:rsidRPr="005A69EC" w:rsidRDefault="00C80605" w:rsidP="00C80605">
      <w:pPr>
        <w:rPr>
          <w:rFonts w:ascii="Times New Roman" w:eastAsia="Times New Roman" w:hAnsi="Times New Roman" w:cs="Times New Roman"/>
          <w:sz w:val="28"/>
          <w:szCs w:val="28"/>
        </w:rPr>
      </w:pPr>
      <w:bookmarkStart w:id="360" w:name="sub_101706"/>
      <w:r w:rsidRPr="005A69EC">
        <w:rPr>
          <w:rFonts w:ascii="Times New Roman" w:eastAsia="Times New Roman" w:hAnsi="Times New Roman" w:cs="Times New Roman"/>
          <w:sz w:val="28"/>
          <w:szCs w:val="28"/>
        </w:rPr>
        <w:t>5. </w:t>
      </w:r>
      <w:r w:rsidRPr="005A69EC">
        <w:rPr>
          <w:rFonts w:ascii="Times New Roman" w:eastAsia="Times New Roman" w:hAnsi="Times New Roman" w:cs="Times New Roman"/>
          <w:i/>
          <w:sz w:val="28"/>
          <w:szCs w:val="28"/>
        </w:rPr>
        <w:t>Модуль «Введение в Новейшую историю России» может быть реал</w:t>
      </w:r>
      <w:r w:rsidRPr="005A69EC">
        <w:rPr>
          <w:rFonts w:ascii="Times New Roman" w:eastAsia="Times New Roman" w:hAnsi="Times New Roman" w:cs="Times New Roman"/>
          <w:i/>
          <w:sz w:val="28"/>
          <w:szCs w:val="28"/>
        </w:rPr>
        <w:t>и</w:t>
      </w:r>
      <w:r w:rsidRPr="005A69EC">
        <w:rPr>
          <w:rFonts w:ascii="Times New Roman" w:eastAsia="Times New Roman" w:hAnsi="Times New Roman" w:cs="Times New Roman"/>
          <w:i/>
          <w:sz w:val="28"/>
          <w:szCs w:val="28"/>
        </w:rPr>
        <w:t>зован в двух вариантах:</w:t>
      </w:r>
    </w:p>
    <w:bookmarkEnd w:id="360"/>
    <w:p w:rsidR="00C80605" w:rsidRPr="005A69EC" w:rsidRDefault="00C80605" w:rsidP="00C80605">
      <w:pPr>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1. При самостоятельном планировании учителем процесса освоения школьниками предметного материала до 1914 г. для установления его взаим</w:t>
      </w:r>
      <w:r w:rsidRPr="005A69EC">
        <w:rPr>
          <w:rFonts w:ascii="Times New Roman" w:eastAsia="Times New Roman" w:hAnsi="Times New Roman" w:cs="Times New Roman"/>
          <w:sz w:val="28"/>
          <w:szCs w:val="28"/>
        </w:rPr>
        <w:t>о</w:t>
      </w:r>
      <w:r w:rsidRPr="005A69EC">
        <w:rPr>
          <w:rFonts w:ascii="Times New Roman" w:eastAsia="Times New Roman" w:hAnsi="Times New Roman" w:cs="Times New Roman"/>
          <w:sz w:val="28"/>
          <w:szCs w:val="28"/>
        </w:rPr>
        <w:t>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w:t>
      </w:r>
      <w:r w:rsidRPr="005A69EC">
        <w:rPr>
          <w:rFonts w:ascii="Times New Roman" w:eastAsia="Times New Roman" w:hAnsi="Times New Roman" w:cs="Times New Roman"/>
          <w:sz w:val="28"/>
          <w:szCs w:val="28"/>
        </w:rPr>
        <w:t>а</w:t>
      </w:r>
      <w:r w:rsidRPr="005A69EC">
        <w:rPr>
          <w:rFonts w:ascii="Times New Roman" w:eastAsia="Times New Roman" w:hAnsi="Times New Roman" w:cs="Times New Roman"/>
          <w:sz w:val="28"/>
          <w:szCs w:val="28"/>
        </w:rPr>
        <w:t>рианте реализации модуля количество часов на изучение курса История России в 9 классе рекомендуется увеличить на 14 учебных часов;</w:t>
      </w:r>
    </w:p>
    <w:p w:rsidR="00C80605" w:rsidRPr="005A69EC" w:rsidRDefault="00C80605" w:rsidP="00C80605">
      <w:pPr>
        <w:rPr>
          <w:rFonts w:ascii="Times New Roman" w:eastAsia="Times New Roman" w:hAnsi="Times New Roman" w:cs="Times New Roman"/>
          <w:sz w:val="28"/>
          <w:szCs w:val="28"/>
        </w:rPr>
      </w:pPr>
      <w:r w:rsidRPr="005A69EC">
        <w:rPr>
          <w:rFonts w:ascii="Times New Roman" w:eastAsia="Times New Roman" w:hAnsi="Times New Roman" w:cs="Times New Roman"/>
          <w:sz w:val="28"/>
          <w:szCs w:val="28"/>
        </w:rPr>
        <w:t>2. В виде целостного последовательного учебного курса, изучаемого за счёт части учебного плана, формируемой участниками образовательных отн</w:t>
      </w:r>
      <w:r w:rsidRPr="005A69EC">
        <w:rPr>
          <w:rFonts w:ascii="Times New Roman" w:eastAsia="Times New Roman" w:hAnsi="Times New Roman" w:cs="Times New Roman"/>
          <w:sz w:val="28"/>
          <w:szCs w:val="28"/>
        </w:rPr>
        <w:t>о</w:t>
      </w:r>
      <w:r w:rsidRPr="005A69EC">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(рекомендуемый объём - 14 учебных часов).</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2.</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Реализация модуля в курсе «История России» 9 класса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402"/>
        <w:gridCol w:w="1843"/>
        <w:gridCol w:w="2835"/>
        <w:gridCol w:w="1559"/>
      </w:tblGrid>
      <w:tr w:rsidR="00C80605" w:rsidRPr="00C80605" w:rsidTr="00C80605">
        <w:tc>
          <w:tcPr>
            <w:tcW w:w="3402" w:type="dxa"/>
            <w:tcBorders>
              <w:top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курса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«История России»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(9 класс)</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Примерное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 часов</w:t>
            </w:r>
          </w:p>
        </w:tc>
        <w:tc>
          <w:tcPr>
            <w:tcW w:w="2835" w:type="dxa"/>
            <w:tcBorders>
              <w:top w:val="single" w:sz="4" w:space="0" w:color="auto"/>
              <w:left w:val="single" w:sz="4" w:space="0" w:color="auto"/>
              <w:bottom w:val="nil"/>
              <w:right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Программа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учебного модуля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«Введение </w:t>
            </w:r>
          </w:p>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xml:space="preserve">в Новейшую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историю России»</w:t>
            </w:r>
          </w:p>
        </w:tc>
        <w:tc>
          <w:tcPr>
            <w:tcW w:w="1559" w:type="dxa"/>
            <w:tcBorders>
              <w:top w:val="single" w:sz="4" w:space="0" w:color="auto"/>
              <w:left w:val="single" w:sz="4" w:space="0" w:color="auto"/>
              <w:bottom w:val="nil"/>
            </w:tcBorders>
          </w:tcPr>
          <w:p w:rsid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w:t>
            </w:r>
            <w:r w:rsidRPr="00C80605">
              <w:rPr>
                <w:rFonts w:ascii="Times New Roman" w:eastAsia="Times New Roman" w:hAnsi="Times New Roman" w:cs="Times New Roman"/>
                <w:b/>
                <w:sz w:val="28"/>
                <w:szCs w:val="28"/>
              </w:rPr>
              <w:t>р</w:t>
            </w:r>
            <w:r w:rsidRPr="00C80605">
              <w:rPr>
                <w:rFonts w:ascii="Times New Roman" w:eastAsia="Times New Roman" w:hAnsi="Times New Roman" w:cs="Times New Roman"/>
                <w:b/>
                <w:sz w:val="28"/>
                <w:szCs w:val="28"/>
              </w:rPr>
              <w:t xml:space="preserve">ное </w:t>
            </w:r>
          </w:p>
          <w:p w:rsidR="00C80605" w:rsidRDefault="00C80605" w:rsidP="00C80605">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w:t>
            </w:r>
            <w:r w:rsidRPr="00C80605">
              <w:rPr>
                <w:rFonts w:ascii="Times New Roman" w:eastAsia="Times New Roman" w:hAnsi="Times New Roman" w:cs="Times New Roman"/>
                <w:b/>
                <w:sz w:val="28"/>
                <w:szCs w:val="28"/>
              </w:rPr>
              <w:t xml:space="preserve">во </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Первая российская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люция 1905-1907 гг.</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тябрьская революции 1917 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Отечественная война 1812 г. - важнейшее событие российской и мировой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тории XIX в. Крымская война. Героическая 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рона Севастополя</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ная война</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(1941-1945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Социальная и правовая модернизация страны при Александре II. Этнокул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турный облик империи. Формирование гражда</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ского общества и осно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ные направления общес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венных движений</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новление новой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(1992-1999 гг.)</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 пороге нового века</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p>
        </w:tc>
      </w:tr>
      <w:tr w:rsidR="00C80605" w:rsidRPr="00C80605" w:rsidTr="00C80605">
        <w:tc>
          <w:tcPr>
            <w:tcW w:w="3402" w:type="dxa"/>
            <w:tcBorders>
              <w:top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Крымская война. Геро</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ческая оборона Севаст</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поля.</w:t>
            </w:r>
          </w:p>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Общество и власть после революции. Уроки рев</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люции: политическая 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билизация и социальные преобразования. П.А. Столыпин: програ</w:t>
            </w:r>
            <w:r w:rsidRPr="00C80605">
              <w:rPr>
                <w:rFonts w:ascii="Times New Roman" w:eastAsia="Times New Roman" w:hAnsi="Times New Roman" w:cs="Times New Roman"/>
                <w:sz w:val="28"/>
                <w:szCs w:val="28"/>
              </w:rPr>
              <w:t>м</w:t>
            </w:r>
            <w:r w:rsidRPr="00C80605">
              <w:rPr>
                <w:rFonts w:ascii="Times New Roman" w:eastAsia="Times New Roman" w:hAnsi="Times New Roman" w:cs="Times New Roman"/>
                <w:sz w:val="28"/>
                <w:szCs w:val="28"/>
              </w:rPr>
              <w:t>ма системных реформ, масштаб и результаты</w:t>
            </w:r>
          </w:p>
        </w:tc>
        <w:tc>
          <w:tcPr>
            <w:tcW w:w="1843"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283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ма с Россией</w:t>
            </w:r>
          </w:p>
        </w:tc>
        <w:tc>
          <w:tcPr>
            <w:tcW w:w="1559"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3402" w:type="dxa"/>
            <w:tcBorders>
              <w:top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Обобщение</w:t>
            </w:r>
          </w:p>
        </w:tc>
        <w:tc>
          <w:tcPr>
            <w:tcW w:w="1843" w:type="dxa"/>
            <w:tcBorders>
              <w:top w:val="single" w:sz="4" w:space="0" w:color="auto"/>
              <w:left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283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559"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ind w:firstLine="0"/>
        <w:rPr>
          <w:rFonts w:ascii="Times New Roman" w:eastAsia="Times New Roman" w:hAnsi="Times New Roman" w:cs="Times New Roman"/>
          <w:b/>
          <w:sz w:val="28"/>
          <w:szCs w:val="28"/>
        </w:rPr>
      </w:pPr>
      <w:bookmarkStart w:id="361" w:name="sub_101700"/>
    </w:p>
    <w:p w:rsidR="00C80605" w:rsidRPr="00C80605" w:rsidRDefault="00C80605" w:rsidP="00C80605">
      <w:pP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2) СОДЕРЖАНИЕ УЧЕБНОГО МОДУЛЯ «ВВЕДЕНИЕ В НОВЕ</w:t>
      </w:r>
      <w:r w:rsidRPr="00C80605">
        <w:rPr>
          <w:rFonts w:ascii="Times New Roman" w:eastAsia="Times New Roman" w:hAnsi="Times New Roman" w:cs="Times New Roman"/>
          <w:b/>
          <w:sz w:val="28"/>
          <w:szCs w:val="28"/>
        </w:rPr>
        <w:t>Й</w:t>
      </w:r>
      <w:r w:rsidRPr="00C80605">
        <w:rPr>
          <w:rFonts w:ascii="Times New Roman" w:eastAsia="Times New Roman" w:hAnsi="Times New Roman" w:cs="Times New Roman"/>
          <w:b/>
          <w:sz w:val="28"/>
          <w:szCs w:val="28"/>
        </w:rPr>
        <w:t>ШУЮ ИСТОРИЮ РОССИИ»</w:t>
      </w:r>
      <w:bookmarkEnd w:id="361"/>
    </w:p>
    <w:p w:rsidR="00C80605" w:rsidRPr="00C80605" w:rsidRDefault="00C80605" w:rsidP="00C80605">
      <w:pPr>
        <w:ind w:firstLine="698"/>
        <w:jc w:val="right"/>
        <w:rPr>
          <w:rFonts w:ascii="Times New Roman" w:eastAsia="Times New Roman" w:hAnsi="Times New Roman" w:cs="Times New Roman"/>
          <w:i/>
          <w:sz w:val="28"/>
          <w:szCs w:val="28"/>
        </w:rPr>
      </w:pPr>
      <w:r w:rsidRPr="00C80605">
        <w:rPr>
          <w:rFonts w:ascii="Times New Roman" w:eastAsia="Times New Roman" w:hAnsi="Times New Roman" w:cs="Times New Roman"/>
          <w:b/>
          <w:bCs/>
          <w:i/>
          <w:sz w:val="28"/>
          <w:szCs w:val="28"/>
        </w:rPr>
        <w:t>Таблица 3.</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 xml:space="preserve">Структура и последовательность изучения модуля </w:t>
      </w:r>
    </w:p>
    <w:p w:rsidR="00C80605" w:rsidRPr="00C80605" w:rsidRDefault="00C80605" w:rsidP="00C80605">
      <w:pPr>
        <w:ind w:firstLine="0"/>
        <w:jc w:val="right"/>
        <w:outlineLvl w:val="0"/>
        <w:rPr>
          <w:rFonts w:ascii="Times New Roman" w:eastAsia="Times New Roman" w:hAnsi="Times New Roman" w:cs="Times New Roman"/>
          <w:b/>
          <w:bCs/>
          <w:i/>
          <w:sz w:val="28"/>
          <w:szCs w:val="28"/>
        </w:rPr>
      </w:pPr>
      <w:r w:rsidRPr="00C80605">
        <w:rPr>
          <w:rFonts w:ascii="Times New Roman" w:eastAsia="Times New Roman" w:hAnsi="Times New Roman" w:cs="Times New Roman"/>
          <w:b/>
          <w:bCs/>
          <w:i/>
          <w:sz w:val="28"/>
          <w:szCs w:val="28"/>
        </w:rPr>
        <w:t>как целостного учебного курса</w:t>
      </w:r>
    </w:p>
    <w:p w:rsidR="00C80605" w:rsidRPr="00C80605" w:rsidRDefault="00C80605" w:rsidP="00C80605">
      <w:pPr>
        <w:rPr>
          <w:rFonts w:eastAsia="Times New Roman"/>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3"/>
        <w:gridCol w:w="7105"/>
        <w:gridCol w:w="1701"/>
      </w:tblGrid>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 п/п</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Темы курса</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Примерное</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количество</w:t>
            </w:r>
          </w:p>
          <w:p w:rsidR="00C80605" w:rsidRPr="00C80605" w:rsidRDefault="00C80605" w:rsidP="00C80605">
            <w:pPr>
              <w:ind w:firstLine="0"/>
              <w:jc w:val="center"/>
              <w:rPr>
                <w:rFonts w:ascii="Times New Roman" w:eastAsia="Times New Roman" w:hAnsi="Times New Roman" w:cs="Times New Roman"/>
                <w:b/>
                <w:sz w:val="28"/>
                <w:szCs w:val="28"/>
              </w:rPr>
            </w:pPr>
            <w:r w:rsidRPr="00C80605">
              <w:rPr>
                <w:rFonts w:ascii="Times New Roman" w:eastAsia="Times New Roman" w:hAnsi="Times New Roman" w:cs="Times New Roman"/>
                <w:b/>
                <w:sz w:val="28"/>
                <w:szCs w:val="28"/>
              </w:rPr>
              <w:t>часов</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Введение</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Великая Отечественная война (1941-1945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4</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Становление новой России (1992-1999 гг.)</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2</w:t>
            </w:r>
          </w:p>
        </w:tc>
      </w:tr>
      <w:tr w:rsidR="00C80605" w:rsidRPr="00C80605" w:rsidTr="00C80605">
        <w:tc>
          <w:tcPr>
            <w:tcW w:w="833" w:type="dxa"/>
            <w:tcBorders>
              <w:top w:val="single" w:sz="4" w:space="0" w:color="auto"/>
              <w:bottom w:val="nil"/>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5</w:t>
            </w:r>
          </w:p>
        </w:tc>
        <w:tc>
          <w:tcPr>
            <w:tcW w:w="7105" w:type="dxa"/>
            <w:tcBorders>
              <w:top w:val="single" w:sz="4" w:space="0" w:color="auto"/>
              <w:left w:val="single" w:sz="4" w:space="0" w:color="auto"/>
              <w:bottom w:val="nil"/>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Возрождение страны с 2000-х гг. Воссоединение Крыма с Россией</w:t>
            </w:r>
          </w:p>
        </w:tc>
        <w:tc>
          <w:tcPr>
            <w:tcW w:w="1701" w:type="dxa"/>
            <w:tcBorders>
              <w:top w:val="single" w:sz="4" w:space="0" w:color="auto"/>
              <w:left w:val="single" w:sz="4" w:space="0" w:color="auto"/>
              <w:bottom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3</w:t>
            </w:r>
          </w:p>
        </w:tc>
      </w:tr>
      <w:tr w:rsidR="00C80605" w:rsidRPr="00C80605" w:rsidTr="00C80605">
        <w:tc>
          <w:tcPr>
            <w:tcW w:w="833" w:type="dxa"/>
            <w:tcBorders>
              <w:top w:val="single" w:sz="4" w:space="0" w:color="auto"/>
              <w:bottom w:val="single" w:sz="4" w:space="0" w:color="auto"/>
              <w:right w:val="nil"/>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6</w:t>
            </w:r>
          </w:p>
        </w:tc>
        <w:tc>
          <w:tcPr>
            <w:tcW w:w="7105" w:type="dxa"/>
            <w:tcBorders>
              <w:top w:val="single" w:sz="4" w:space="0" w:color="auto"/>
              <w:left w:val="single" w:sz="4" w:space="0" w:color="auto"/>
              <w:bottom w:val="single" w:sz="4" w:space="0" w:color="auto"/>
              <w:right w:val="nil"/>
            </w:tcBorders>
          </w:tcPr>
          <w:p w:rsidR="00C80605" w:rsidRPr="00C80605" w:rsidRDefault="00C80605" w:rsidP="00C80605">
            <w:pPr>
              <w:ind w:firstLine="0"/>
              <w:jc w:val="left"/>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Итоговое повторение</w:t>
            </w:r>
          </w:p>
        </w:tc>
        <w:tc>
          <w:tcPr>
            <w:tcW w:w="1701" w:type="dxa"/>
            <w:tcBorders>
              <w:top w:val="single" w:sz="4" w:space="0" w:color="auto"/>
              <w:left w:val="single" w:sz="4" w:space="0" w:color="auto"/>
              <w:bottom w:val="single" w:sz="4" w:space="0" w:color="auto"/>
            </w:tcBorders>
          </w:tcPr>
          <w:p w:rsidR="00C80605" w:rsidRPr="00C80605" w:rsidRDefault="00C80605" w:rsidP="00C80605">
            <w:pPr>
              <w:ind w:firstLine="0"/>
              <w:jc w:val="cente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1</w:t>
            </w:r>
          </w:p>
        </w:tc>
      </w:tr>
    </w:tbl>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i/>
          <w:sz w:val="28"/>
          <w:szCs w:val="28"/>
        </w:rPr>
      </w:pPr>
      <w:bookmarkStart w:id="362" w:name="sub_101707"/>
      <w:r w:rsidRPr="00C80605">
        <w:rPr>
          <w:rFonts w:ascii="Times New Roman" w:eastAsia="Times New Roman" w:hAnsi="Times New Roman" w:cs="Times New Roman"/>
          <w:b/>
          <w:i/>
          <w:sz w:val="28"/>
          <w:szCs w:val="28"/>
        </w:rPr>
        <w:t>Введение</w:t>
      </w:r>
    </w:p>
    <w:bookmarkEnd w:id="36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Февральская и Октябрьская революции 1917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Российская империя накануне Февральской революции 1917 г.: общен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циональный кризис.</w:t>
      </w:r>
    </w:p>
    <w:p w:rsidR="00C80605" w:rsidRPr="00C80605" w:rsidRDefault="00C80605" w:rsidP="00C80605">
      <w:pPr>
        <w:rPr>
          <w:rFonts w:ascii="Times New Roman" w:eastAsia="Times New Roman" w:hAnsi="Times New Roman" w:cs="Times New Roman"/>
          <w:b/>
          <w:i/>
          <w:sz w:val="28"/>
          <w:szCs w:val="28"/>
        </w:rPr>
      </w:pPr>
      <w:bookmarkStart w:id="363" w:name="sub_101708"/>
      <w:r w:rsidRPr="00C80605">
        <w:rPr>
          <w:rFonts w:ascii="Times New Roman" w:eastAsia="Times New Roman" w:hAnsi="Times New Roman" w:cs="Times New Roman"/>
          <w:b/>
          <w:i/>
          <w:sz w:val="28"/>
          <w:szCs w:val="28"/>
        </w:rPr>
        <w:t>Февральское восстание в Петрограде. Отречение Николая II</w:t>
      </w:r>
    </w:p>
    <w:bookmarkEnd w:id="36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Падение монархии. Временное правительство и Советы, их руководит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Демократизация жизни страны. Тяготы войны и обострение внутрипол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тического кризиса. Угроза территориального распада страны.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Гражданская война как национальная трагедия. Военная интервенция. Политика белых правительств А.В. Колчака, А.И. Деникина и П.Н. Врангеля.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Переход страны к мирной жизни. Образование СССР. Революционные события в России глазами соотечественников и мира. Русское зарубежье.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Влияние революционных событий на общемировые процессы XX в.,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торию народов России.</w:t>
      </w:r>
    </w:p>
    <w:p w:rsidR="00C80605" w:rsidRPr="00C80605" w:rsidRDefault="00C80605" w:rsidP="00C80605">
      <w:pPr>
        <w:rPr>
          <w:rFonts w:ascii="Times New Roman" w:eastAsia="Times New Roman" w:hAnsi="Times New Roman" w:cs="Times New Roman"/>
          <w:b/>
          <w:i/>
          <w:sz w:val="28"/>
          <w:szCs w:val="28"/>
        </w:rPr>
      </w:pPr>
      <w:bookmarkStart w:id="364" w:name="sub_101709"/>
      <w:r w:rsidRPr="00C80605">
        <w:rPr>
          <w:rFonts w:ascii="Times New Roman" w:eastAsia="Times New Roman" w:hAnsi="Times New Roman" w:cs="Times New Roman"/>
          <w:b/>
          <w:i/>
          <w:sz w:val="28"/>
          <w:szCs w:val="28"/>
        </w:rPr>
        <w:t>Великая Отечественная война (1941-1945 гг.)</w:t>
      </w:r>
    </w:p>
    <w:bookmarkEnd w:id="36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План «Барбаросса» и цели гитлеровской Германии в войне с СССР. 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падение на СССР 22 июня 1941 г. Причины отступления Красной Армии в пе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вые месяцы войны. «Всё для фронта! Все для победы!»: мобилизация сил на отпор врагу и перестройка экономики на военный лад.</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Битва за Москву. Парад 7 ноября 1941 г. на Красной площади. Срыв ге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манских планов молниеносной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Блокада Ленинграда. Дорога жизни. Значение героического сопротивл</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 Ленинграда.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Гитлеровский план «Ост». Преступления нацистов и их пособников на территории СССР. Разграбление и уничтожение культурных ценностей. Хол</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кост. Гитлеровские лагеря уничтожения (лагеря смерти).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Коренной перелом в ходе Великой Отечественной войны. Сталинградская битва. Битва на Курской дуге.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Прорыв и снятие блокады Ленинграда. Битва за Днепр. Массовый гер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озных конфессий. Вклад деятелей культуры, учёных и конструкторов в общ</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народную борьбу с врагом.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Освобождение оккупированной территории СССР. Белорусская наступ</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тельная операция (операция «Багратион») Красной Армии.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СССР и союзники. Ленд-лиз. Высадка союзников в Нормандии и откр</w:t>
      </w:r>
      <w:r w:rsidRPr="00C80605">
        <w:rPr>
          <w:rFonts w:ascii="Times New Roman" w:eastAsia="Times New Roman" w:hAnsi="Times New Roman" w:cs="Times New Roman"/>
          <w:sz w:val="28"/>
          <w:szCs w:val="28"/>
        </w:rPr>
        <w:t>ы</w:t>
      </w:r>
      <w:r w:rsidRPr="00C80605">
        <w:rPr>
          <w:rFonts w:ascii="Times New Roman" w:eastAsia="Times New Roman" w:hAnsi="Times New Roman" w:cs="Times New Roman"/>
          <w:sz w:val="28"/>
          <w:szCs w:val="28"/>
        </w:rPr>
        <w:t>тие Второго фронта. Освободительная миссия Красной Армии в Европе. Битва за Берлин. Безоговорочная капитуляция Германии и окончание Великой Отеч</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ственной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Разгром милитаристской Японии. 3 сентября - окончание Второй мир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вой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Источники Победы советского народа. Выдающиеся полководцы Вел</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Окончание Второй мировой войны. Осуждение главных военных пр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ступников их пособников (Нюрнбергский, Токийский и Хабаровский проце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Попытки искажения истории Второй мировой войны и роли советского народа в победе над гитлеровской Германией и её союзниками. КонституцияРФ о защите исторической правды.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на увековечивание памяти о Великой Победе.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смертный полк» в России и за рубежом. Ответственность за искажение истории Второй мировой войны.</w:t>
      </w:r>
    </w:p>
    <w:p w:rsidR="00C80605" w:rsidRPr="00C80605" w:rsidRDefault="00C80605" w:rsidP="00C80605">
      <w:pPr>
        <w:rPr>
          <w:rFonts w:ascii="Times New Roman" w:eastAsia="Times New Roman" w:hAnsi="Times New Roman" w:cs="Times New Roman"/>
          <w:b/>
          <w:i/>
          <w:sz w:val="28"/>
          <w:szCs w:val="28"/>
        </w:rPr>
      </w:pPr>
      <w:bookmarkStart w:id="365" w:name="sub_101710"/>
      <w:r w:rsidRPr="00C80605">
        <w:rPr>
          <w:rFonts w:ascii="Times New Roman" w:eastAsia="Times New Roman" w:hAnsi="Times New Roman" w:cs="Times New Roman"/>
          <w:b/>
          <w:i/>
          <w:sz w:val="28"/>
          <w:szCs w:val="28"/>
        </w:rPr>
        <w:t>Распад СССР. Становление новой России (1992-1999 гг.)</w:t>
      </w:r>
    </w:p>
    <w:bookmarkEnd w:id="36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Нарастание кризисных явлений в СССР. М.С. Горбачёв. Межнационал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ные конфликты. «Парад суверенитетов». Принятие Декларации о государс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венном суверенитете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Референдум о сохранении СССР и введении поста Президента.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РСФСР. Избрание Б.Н. Ельцина Президентом РСФСР.</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Объявление государственной независимости союзными республиками. Юридическое оформление распада СССР и создание Содружества Независ</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мых Государств (Беловежское соглашение). Россия как преемник СССР на м</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ждународной арене.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Распад СССР и его последствия для России и мира.</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Становление Российской Федерации как суверенного государства (1991 -1993 гг.). Референдум по проекту Конституции.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России. Принятие Конституции Российской Федерации 1993 г. и её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Сложные 1990-е гг. Трудности и просчёты экономических преобразов</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ний в стране. Совершенствование новой российской государственности. Угроза государственному единству.</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Россия на постсоветском пространстве. СНГ и Союзное государство. Зн</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чение сохранения Россией статуса ядерной державы.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Добровольная отставка Б.Н. Ельцина.</w:t>
      </w:r>
    </w:p>
    <w:p w:rsidR="00C80605" w:rsidRPr="00C80605" w:rsidRDefault="00C80605" w:rsidP="00C80605">
      <w:pPr>
        <w:rPr>
          <w:rFonts w:ascii="Times New Roman" w:eastAsia="Times New Roman" w:hAnsi="Times New Roman" w:cs="Times New Roman"/>
          <w:b/>
          <w:i/>
          <w:sz w:val="28"/>
          <w:szCs w:val="28"/>
        </w:rPr>
      </w:pPr>
      <w:bookmarkStart w:id="366" w:name="sub_101711"/>
      <w:r w:rsidRPr="00C80605">
        <w:rPr>
          <w:rFonts w:ascii="Times New Roman" w:eastAsia="Times New Roman" w:hAnsi="Times New Roman" w:cs="Times New Roman"/>
          <w:b/>
          <w:i/>
          <w:sz w:val="28"/>
          <w:szCs w:val="28"/>
        </w:rPr>
        <w:t>Возрождение страны с 2000-х гг.</w:t>
      </w:r>
    </w:p>
    <w:p w:rsidR="00C80605" w:rsidRPr="00C80605" w:rsidRDefault="00C80605" w:rsidP="00C80605">
      <w:pPr>
        <w:rPr>
          <w:rFonts w:ascii="Times New Roman" w:eastAsia="Times New Roman" w:hAnsi="Times New Roman" w:cs="Times New Roman"/>
          <w:sz w:val="28"/>
          <w:szCs w:val="28"/>
        </w:rPr>
      </w:pPr>
      <w:bookmarkStart w:id="367" w:name="sub_101713"/>
      <w:bookmarkEnd w:id="366"/>
      <w:r w:rsidRPr="00C80605">
        <w:rPr>
          <w:rFonts w:ascii="Times New Roman" w:eastAsia="Times New Roman" w:hAnsi="Times New Roman" w:cs="Times New Roman"/>
          <w:i/>
          <w:sz w:val="28"/>
          <w:szCs w:val="28"/>
        </w:rPr>
        <w:t>Российская Федерация в начале XXI века: на пути восстановления и у</w:t>
      </w:r>
      <w:r w:rsidRPr="00C80605">
        <w:rPr>
          <w:rFonts w:ascii="Times New Roman" w:eastAsia="Times New Roman" w:hAnsi="Times New Roman" w:cs="Times New Roman"/>
          <w:i/>
          <w:sz w:val="28"/>
          <w:szCs w:val="28"/>
        </w:rPr>
        <w:t>к</w:t>
      </w:r>
      <w:r w:rsidRPr="00C80605">
        <w:rPr>
          <w:rFonts w:ascii="Times New Roman" w:eastAsia="Times New Roman" w:hAnsi="Times New Roman" w:cs="Times New Roman"/>
          <w:i/>
          <w:sz w:val="28"/>
          <w:szCs w:val="28"/>
        </w:rPr>
        <w:t xml:space="preserve">репления страны. </w:t>
      </w:r>
      <w:r w:rsidRPr="00C80605">
        <w:rPr>
          <w:rFonts w:ascii="Times New Roman" w:eastAsia="Times New Roman" w:hAnsi="Times New Roman" w:cs="Times New Roman"/>
          <w:sz w:val="28"/>
          <w:szCs w:val="28"/>
        </w:rPr>
        <w:t>Вступление в должность Президента Российской Федерации В.В. Путина. Восстановление единого правового пространства страны. Экон</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мическая интеграция на постсоветском пространстве. Борьба с терроризмом. Укрепление Вооружённых Сил Российской Федерации. Приоритетные наци</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нальные проекты.</w:t>
      </w:r>
    </w:p>
    <w:bookmarkEnd w:id="367"/>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Восстановление лидирующих позиций России в международных отнош</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ниях. Отношения с США и Евросоюзом.</w:t>
      </w:r>
    </w:p>
    <w:p w:rsidR="00C80605" w:rsidRPr="00C80605" w:rsidRDefault="00C80605" w:rsidP="00C80605">
      <w:pPr>
        <w:rPr>
          <w:rFonts w:ascii="Times New Roman" w:eastAsia="Times New Roman" w:hAnsi="Times New Roman" w:cs="Times New Roman"/>
          <w:i/>
          <w:sz w:val="28"/>
          <w:szCs w:val="28"/>
        </w:rPr>
      </w:pPr>
      <w:bookmarkStart w:id="368" w:name="sub_101714"/>
      <w:r w:rsidRPr="00C80605">
        <w:rPr>
          <w:rFonts w:ascii="Times New Roman" w:eastAsia="Times New Roman" w:hAnsi="Times New Roman" w:cs="Times New Roman"/>
          <w:i/>
          <w:sz w:val="28"/>
          <w:szCs w:val="28"/>
        </w:rPr>
        <w:t>Воссоединение Крыма с Россией.</w:t>
      </w:r>
    </w:p>
    <w:bookmarkEnd w:id="368"/>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Крым в составе Российского государства в XX. Крым в 1991-2014 гг. Г</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сударственный переворот в Киеве в феврале 2014 г. Декларация о независим</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ве Российской Федерации новых субъектов - Республики Крым и города фед</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рального значения Севастополя.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Воссоединение Крыма с Россией, его значение и международные после</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ствия.</w:t>
      </w:r>
    </w:p>
    <w:p w:rsidR="00C80605" w:rsidRPr="00C80605" w:rsidRDefault="00C80605" w:rsidP="00C80605">
      <w:pPr>
        <w:rPr>
          <w:rFonts w:ascii="Times New Roman" w:eastAsia="Times New Roman" w:hAnsi="Times New Roman" w:cs="Times New Roman"/>
          <w:sz w:val="28"/>
          <w:szCs w:val="28"/>
        </w:rPr>
      </w:pPr>
      <w:bookmarkStart w:id="369" w:name="sub_101715"/>
      <w:r w:rsidRPr="00C80605">
        <w:rPr>
          <w:rFonts w:ascii="Times New Roman" w:eastAsia="Times New Roman" w:hAnsi="Times New Roman" w:cs="Times New Roman"/>
          <w:i/>
          <w:sz w:val="28"/>
          <w:szCs w:val="28"/>
        </w:rPr>
        <w:t>Российская Федерация на современном этапе. «Человеческий капитал», «Комфортная среда для жизни», «Экономический рост» - основные направл</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национальных проектов 2019-2024 гг.</w:t>
      </w:r>
      <w:r w:rsidRPr="00C80605">
        <w:rPr>
          <w:rFonts w:ascii="Times New Roman" w:eastAsia="Times New Roman" w:hAnsi="Times New Roman" w:cs="Times New Roman"/>
          <w:sz w:val="28"/>
          <w:szCs w:val="28"/>
        </w:rPr>
        <w:t xml:space="preserve"> Разработка семейной политики. Пр</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гие).</w:t>
      </w:r>
    </w:p>
    <w:bookmarkEnd w:id="369"/>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Общероссийское голосование по поправкамк Конституции России (2020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Признание Россией ДНР и ЛНР (2022 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Значение исторических традиций и культурного наследия для совреме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ной России. Воссоздание Российского исторического общества (РИО) 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сийского военно-исторического общества (РВИО). Исторические парки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сия - Моя история». Военно-патриотический парк культуры и отдыха Воор</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беде.</w:t>
      </w:r>
    </w:p>
    <w:p w:rsidR="00C80605" w:rsidRPr="00C80605" w:rsidRDefault="00C80605" w:rsidP="00C80605">
      <w:pPr>
        <w:rPr>
          <w:rFonts w:ascii="Times New Roman" w:eastAsia="Times New Roman" w:hAnsi="Times New Roman" w:cs="Times New Roman"/>
          <w:b/>
          <w:i/>
          <w:sz w:val="28"/>
          <w:szCs w:val="28"/>
        </w:rPr>
      </w:pPr>
      <w:bookmarkStart w:id="370" w:name="sub_101712"/>
      <w:r w:rsidRPr="00C80605">
        <w:rPr>
          <w:rFonts w:ascii="Times New Roman" w:eastAsia="Times New Roman" w:hAnsi="Times New Roman" w:cs="Times New Roman"/>
          <w:b/>
          <w:i/>
          <w:sz w:val="28"/>
          <w:szCs w:val="28"/>
        </w:rPr>
        <w:t>Итоговое повторение</w:t>
      </w:r>
    </w:p>
    <w:bookmarkEnd w:id="370"/>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История родного края в годы революций и Гражданской войны.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Наши земляки - герои Великой Отечественной войны (1941 -1945 гг.).</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Наш регион в конце XX - начале XXI вв.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Трудовые достижения родного края.</w:t>
      </w:r>
    </w:p>
    <w:p w:rsidR="00C80605" w:rsidRPr="00C80605" w:rsidRDefault="00C80605" w:rsidP="00C80605">
      <w:pPr>
        <w:rPr>
          <w:rFonts w:ascii="Times New Roman" w:eastAsia="Times New Roman" w:hAnsi="Times New Roman" w:cs="Times New Roman"/>
          <w:sz w:val="28"/>
          <w:szCs w:val="28"/>
        </w:rPr>
      </w:pPr>
    </w:p>
    <w:p w:rsidR="00C80605" w:rsidRPr="00C80605" w:rsidRDefault="00C80605" w:rsidP="00C80605">
      <w:pPr>
        <w:rPr>
          <w:rFonts w:ascii="Times New Roman" w:eastAsia="Times New Roman" w:hAnsi="Times New Roman" w:cs="Times New Roman"/>
          <w:b/>
          <w:sz w:val="28"/>
          <w:szCs w:val="28"/>
        </w:rPr>
      </w:pPr>
      <w:bookmarkStart w:id="371" w:name="sub_101701"/>
      <w:r w:rsidRPr="00C80605">
        <w:rPr>
          <w:rFonts w:ascii="Times New Roman" w:eastAsia="Times New Roman" w:hAnsi="Times New Roman" w:cs="Times New Roman"/>
          <w:b/>
          <w:sz w:val="28"/>
          <w:szCs w:val="28"/>
        </w:rPr>
        <w:t>3) ПЛАНИРУЕМЫЕ РЕЗУЛЬТАТЫ ОСВОЕНИЯ УЧЕБНОГО М</w:t>
      </w:r>
      <w:r w:rsidRPr="00C80605">
        <w:rPr>
          <w:rFonts w:ascii="Times New Roman" w:eastAsia="Times New Roman" w:hAnsi="Times New Roman" w:cs="Times New Roman"/>
          <w:b/>
          <w:sz w:val="28"/>
          <w:szCs w:val="28"/>
        </w:rPr>
        <w:t>О</w:t>
      </w:r>
      <w:r w:rsidRPr="00C80605">
        <w:rPr>
          <w:rFonts w:ascii="Times New Roman" w:eastAsia="Times New Roman" w:hAnsi="Times New Roman" w:cs="Times New Roman"/>
          <w:b/>
          <w:sz w:val="28"/>
          <w:szCs w:val="28"/>
        </w:rPr>
        <w:t>ДУЛЯ «ВВЕДЕНИЕ В НОВЕЙШУЮ ИСТОРИЮ РОССИИ»</w:t>
      </w:r>
    </w:p>
    <w:p w:rsidR="00C80605" w:rsidRPr="00C80605" w:rsidRDefault="00C80605" w:rsidP="00C80605">
      <w:pPr>
        <w:rPr>
          <w:rFonts w:ascii="Times New Roman" w:eastAsia="Times New Roman" w:hAnsi="Times New Roman" w:cs="Times New Roman"/>
          <w:sz w:val="28"/>
          <w:szCs w:val="28"/>
        </w:rPr>
      </w:pPr>
      <w:bookmarkStart w:id="372" w:name="sub_101716"/>
      <w:bookmarkEnd w:id="371"/>
      <w:r w:rsidRPr="00C80605">
        <w:rPr>
          <w:rFonts w:ascii="Times New Roman" w:eastAsia="Times New Roman" w:hAnsi="Times New Roman" w:cs="Times New Roman"/>
          <w:sz w:val="28"/>
          <w:szCs w:val="28"/>
        </w:rPr>
        <w:t>Личностные и метапредметные результаты являются приоритетными при освоении содержания учебного модуля «Введение в Новейшую историю Ро</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сии».</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ЛИЧНОСТНЫЕ РЕЗУЛЬТАТЫ</w:t>
      </w:r>
    </w:p>
    <w:p w:rsidR="00C80605" w:rsidRPr="00C80605" w:rsidRDefault="00C80605" w:rsidP="00C80605">
      <w:pPr>
        <w:rPr>
          <w:rFonts w:ascii="Times New Roman" w:eastAsia="Times New Roman" w:hAnsi="Times New Roman" w:cs="Times New Roman"/>
          <w:sz w:val="28"/>
          <w:szCs w:val="28"/>
        </w:rPr>
      </w:pPr>
      <w:bookmarkStart w:id="373" w:name="sub_101717"/>
      <w:bookmarkEnd w:id="372"/>
      <w:r w:rsidRPr="00C80605">
        <w:rPr>
          <w:rFonts w:ascii="Times New Roman" w:eastAsia="Times New Roman" w:hAnsi="Times New Roman" w:cs="Times New Roman"/>
          <w:sz w:val="28"/>
          <w:szCs w:val="28"/>
        </w:rPr>
        <w:t>Содержание учебного модуля «Введение в Новейшую историю России» способствует процессу формирования внутренней позиции личности как особ</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го ценностного отношения к себе, окружающим людям и жизни в целом, гото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ности выпускника основной школы действовать на основе системы позитивных ценностных ориентаций.</w:t>
      </w:r>
    </w:p>
    <w:p w:rsidR="00C80605" w:rsidRPr="00C80605" w:rsidRDefault="00C80605" w:rsidP="00C80605">
      <w:pPr>
        <w:rPr>
          <w:rFonts w:ascii="Times New Roman" w:eastAsia="Times New Roman" w:hAnsi="Times New Roman" w:cs="Times New Roman"/>
          <w:b/>
          <w:i/>
          <w:sz w:val="28"/>
          <w:szCs w:val="28"/>
        </w:rPr>
      </w:pPr>
      <w:bookmarkStart w:id="374" w:name="sub_101718"/>
      <w:bookmarkEnd w:id="373"/>
      <w:r w:rsidRPr="00C80605">
        <w:rPr>
          <w:rFonts w:ascii="Times New Roman" w:eastAsia="Times New Roman" w:hAnsi="Times New Roman" w:cs="Times New Roman"/>
          <w:b/>
          <w:i/>
          <w:sz w:val="28"/>
          <w:szCs w:val="28"/>
        </w:rPr>
        <w:t>Содержание учебного модуля «Введение в Новейшую историю России» ориентировано на следующие важнейшие убеждения и качества школьн</w:t>
      </w:r>
      <w:r w:rsidRPr="00C80605">
        <w:rPr>
          <w:rFonts w:ascii="Times New Roman" w:eastAsia="Times New Roman" w:hAnsi="Times New Roman" w:cs="Times New Roman"/>
          <w:b/>
          <w:i/>
          <w:sz w:val="28"/>
          <w:szCs w:val="28"/>
        </w:rPr>
        <w:t>и</w:t>
      </w:r>
      <w:r w:rsidRPr="00C80605">
        <w:rPr>
          <w:rFonts w:ascii="Times New Roman" w:eastAsia="Times New Roman" w:hAnsi="Times New Roman" w:cs="Times New Roman"/>
          <w:b/>
          <w:i/>
          <w:sz w:val="28"/>
          <w:szCs w:val="28"/>
        </w:rPr>
        <w:t>ка, которые должны проявляться как в его учебной деятельности, так и при реализации направлений воспитательной деятельности образовател</w:t>
      </w:r>
      <w:r w:rsidRPr="00C80605">
        <w:rPr>
          <w:rFonts w:ascii="Times New Roman" w:eastAsia="Times New Roman" w:hAnsi="Times New Roman" w:cs="Times New Roman"/>
          <w:b/>
          <w:i/>
          <w:sz w:val="28"/>
          <w:szCs w:val="28"/>
        </w:rPr>
        <w:t>ь</w:t>
      </w:r>
      <w:r w:rsidRPr="00C80605">
        <w:rPr>
          <w:rFonts w:ascii="Times New Roman" w:eastAsia="Times New Roman" w:hAnsi="Times New Roman" w:cs="Times New Roman"/>
          <w:b/>
          <w:i/>
          <w:sz w:val="28"/>
          <w:szCs w:val="28"/>
        </w:rPr>
        <w:t>ной организации в сферах:</w:t>
      </w:r>
    </w:p>
    <w:p w:rsidR="00C80605" w:rsidRPr="00C80605" w:rsidRDefault="00C80605" w:rsidP="00C80605">
      <w:pPr>
        <w:rPr>
          <w:rFonts w:ascii="Times New Roman" w:eastAsia="Times New Roman" w:hAnsi="Times New Roman" w:cs="Times New Roman"/>
          <w:sz w:val="28"/>
          <w:szCs w:val="28"/>
        </w:rPr>
      </w:pPr>
      <w:bookmarkStart w:id="375" w:name="sub_101722"/>
      <w:bookmarkEnd w:id="374"/>
      <w:r w:rsidRPr="00C80605">
        <w:rPr>
          <w:rFonts w:ascii="Times New Roman" w:eastAsia="Times New Roman" w:hAnsi="Times New Roman" w:cs="Times New Roman"/>
          <w:sz w:val="28"/>
          <w:szCs w:val="28"/>
        </w:rPr>
        <w:t>1) </w:t>
      </w:r>
      <w:r w:rsidRPr="00C80605">
        <w:rPr>
          <w:rFonts w:ascii="Times New Roman" w:eastAsia="Times New Roman" w:hAnsi="Times New Roman" w:cs="Times New Roman"/>
          <w:b/>
          <w:i/>
          <w:sz w:val="28"/>
          <w:szCs w:val="28"/>
        </w:rPr>
        <w:t>гражданского воспитания:</w:t>
      </w:r>
      <w:r w:rsidRPr="00C80605">
        <w:rPr>
          <w:rFonts w:ascii="Times New Roman" w:eastAsia="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сов других людей; активное участие в жизни семьи, образовательной организ</w:t>
      </w:r>
      <w:r w:rsidRPr="00C80605">
        <w:rPr>
          <w:rFonts w:ascii="Times New Roman" w:eastAsia="Times New Roman" w:hAnsi="Times New Roman" w:cs="Times New Roman"/>
          <w:sz w:val="28"/>
          <w:szCs w:val="28"/>
        </w:rPr>
        <w:t>а</w:t>
      </w:r>
      <w:r w:rsidRPr="00C80605">
        <w:rPr>
          <w:rFonts w:ascii="Times New Roman" w:eastAsia="Times New Roman" w:hAnsi="Times New Roman" w:cs="Times New Roman"/>
          <w:sz w:val="28"/>
          <w:szCs w:val="28"/>
        </w:rPr>
        <w:t>ции, местного сообщества, родного края, страны; неприятие любых форм эк</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совместной деятел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ности, стремление к взаимопониманию и взаимопомощи, активное участие в школьном самоуправлении; готовность к участию в гуманитарной деятельн</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сти;</w:t>
      </w:r>
    </w:p>
    <w:p w:rsidR="00C80605" w:rsidRPr="00C80605" w:rsidRDefault="00C80605" w:rsidP="00C80605">
      <w:pPr>
        <w:rPr>
          <w:rFonts w:ascii="Times New Roman" w:eastAsia="Times New Roman" w:hAnsi="Times New Roman" w:cs="Times New Roman"/>
          <w:sz w:val="28"/>
          <w:szCs w:val="28"/>
        </w:rPr>
      </w:pPr>
      <w:bookmarkStart w:id="376" w:name="sub_101723"/>
      <w:bookmarkEnd w:id="375"/>
      <w:r w:rsidRPr="00C80605">
        <w:rPr>
          <w:rFonts w:ascii="Times New Roman" w:eastAsia="Times New Roman" w:hAnsi="Times New Roman" w:cs="Times New Roman"/>
          <w:sz w:val="28"/>
          <w:szCs w:val="28"/>
        </w:rPr>
        <w:t>2) </w:t>
      </w:r>
      <w:r w:rsidRPr="00C80605">
        <w:rPr>
          <w:rFonts w:ascii="Times New Roman" w:eastAsia="Times New Roman" w:hAnsi="Times New Roman" w:cs="Times New Roman"/>
          <w:b/>
          <w:i/>
          <w:sz w:val="28"/>
          <w:szCs w:val="28"/>
        </w:rPr>
        <w:t>патриотического воспитания:</w:t>
      </w:r>
      <w:r w:rsidRPr="00C80605">
        <w:rPr>
          <w:rFonts w:ascii="Times New Roman" w:eastAsia="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ление интереса к познанию родного языка, истории, культуры Российской Ф</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Pr="00C80605">
        <w:rPr>
          <w:rFonts w:ascii="Times New Roman" w:eastAsia="Times New Roman" w:hAnsi="Times New Roman" w:cs="Times New Roman"/>
          <w:sz w:val="28"/>
          <w:szCs w:val="28"/>
        </w:rPr>
        <w:t>д</w:t>
      </w:r>
      <w:r w:rsidRPr="00C80605">
        <w:rPr>
          <w:rFonts w:ascii="Times New Roman" w:eastAsia="Times New Roman" w:hAnsi="Times New Roman" w:cs="Times New Roman"/>
          <w:sz w:val="28"/>
          <w:szCs w:val="28"/>
        </w:rPr>
        <w:t>вигам и трудовым достижениям народа, уважение к символам России, госуда</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C80605" w:rsidRPr="00C80605" w:rsidRDefault="00C80605" w:rsidP="00C80605">
      <w:pPr>
        <w:rPr>
          <w:rFonts w:ascii="Times New Roman" w:eastAsia="Times New Roman" w:hAnsi="Times New Roman" w:cs="Times New Roman"/>
          <w:sz w:val="28"/>
          <w:szCs w:val="28"/>
        </w:rPr>
      </w:pPr>
      <w:bookmarkStart w:id="377" w:name="sub_101724"/>
      <w:bookmarkEnd w:id="376"/>
      <w:r w:rsidRPr="00C80605">
        <w:rPr>
          <w:rFonts w:ascii="Times New Roman" w:eastAsia="Times New Roman" w:hAnsi="Times New Roman" w:cs="Times New Roman"/>
          <w:sz w:val="28"/>
          <w:szCs w:val="28"/>
        </w:rPr>
        <w:t>3) </w:t>
      </w:r>
      <w:r w:rsidRPr="00C80605">
        <w:rPr>
          <w:rFonts w:ascii="Times New Roman" w:eastAsia="Times New Roman" w:hAnsi="Times New Roman" w:cs="Times New Roman"/>
          <w:b/>
          <w:i/>
          <w:sz w:val="28"/>
          <w:szCs w:val="28"/>
        </w:rPr>
        <w:t>духовно-нравственного воспитания:</w:t>
      </w:r>
      <w:r w:rsidRPr="00C80605">
        <w:rPr>
          <w:rFonts w:ascii="Times New Roman" w:eastAsia="Times New Roman" w:hAnsi="Times New Roman" w:cs="Times New Roman"/>
          <w:sz w:val="28"/>
          <w:szCs w:val="28"/>
        </w:rPr>
        <w:t xml:space="preserve"> ориентация на моральные це</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ности и нормы в ситуациях нравственного выбора, готовность оценивать своё поведение и поступки, поведение и поступки других людей с позиции нравс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ловиях индивидуального и общественного пространства.</w:t>
      </w:r>
    </w:p>
    <w:p w:rsidR="00C80605" w:rsidRPr="00C80605" w:rsidRDefault="00C80605" w:rsidP="00C80605">
      <w:pPr>
        <w:rPr>
          <w:rFonts w:ascii="Times New Roman" w:eastAsia="Times New Roman" w:hAnsi="Times New Roman" w:cs="Times New Roman"/>
          <w:i/>
          <w:sz w:val="28"/>
          <w:szCs w:val="28"/>
        </w:rPr>
      </w:pPr>
      <w:bookmarkStart w:id="378" w:name="sub_101719"/>
      <w:bookmarkEnd w:id="377"/>
      <w:r w:rsidRPr="00C80605">
        <w:rPr>
          <w:rFonts w:ascii="Times New Roman" w:eastAsia="Times New Roman" w:hAnsi="Times New Roman" w:cs="Times New Roman"/>
          <w:sz w:val="28"/>
          <w:szCs w:val="28"/>
        </w:rPr>
        <w:t xml:space="preserve">Содержание учебного модуля «Введение в Новейшую историю России» также ориентировано на понимание роли этнических культурных традиций </w:t>
      </w:r>
      <w:r w:rsidRPr="00C80605">
        <w:rPr>
          <w:rFonts w:ascii="Times New Roman" w:eastAsia="Times New Roman" w:hAnsi="Times New Roman" w:cs="Times New Roman"/>
          <w:i/>
          <w:sz w:val="28"/>
          <w:szCs w:val="28"/>
        </w:rPr>
        <w:t>- в области эстетического воспитания</w:t>
      </w:r>
      <w:r w:rsidRPr="00C80605">
        <w:rPr>
          <w:rFonts w:ascii="Times New Roman" w:eastAsia="Times New Roman" w:hAnsi="Times New Roman" w:cs="Times New Roman"/>
          <w:sz w:val="28"/>
          <w:szCs w:val="28"/>
        </w:rPr>
        <w:t xml:space="preserve">, </w:t>
      </w:r>
      <w:r w:rsidRPr="00C80605">
        <w:rPr>
          <w:rFonts w:ascii="Times New Roman" w:eastAsia="Times New Roman" w:hAnsi="Times New Roman" w:cs="Times New Roman"/>
          <w:i/>
          <w:sz w:val="28"/>
          <w:szCs w:val="28"/>
        </w:rPr>
        <w:t>на формирование ценностного отнош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ния к здоровью, жизни и осознание необходимости их сохранения, следования правилам безопасного поведения в интернет-среде, активное участие в реш</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нии практических задач социальной направленности, уважение к труду и р</w:t>
      </w:r>
      <w:r w:rsidRPr="00C80605">
        <w:rPr>
          <w:rFonts w:ascii="Times New Roman" w:eastAsia="Times New Roman" w:hAnsi="Times New Roman" w:cs="Times New Roman"/>
          <w:i/>
          <w:sz w:val="28"/>
          <w:szCs w:val="28"/>
        </w:rPr>
        <w:t>е</w:t>
      </w:r>
      <w:r w:rsidRPr="00C80605">
        <w:rPr>
          <w:rFonts w:ascii="Times New Roman" w:eastAsia="Times New Roman" w:hAnsi="Times New Roman" w:cs="Times New Roman"/>
          <w:i/>
          <w:sz w:val="28"/>
          <w:szCs w:val="28"/>
        </w:rPr>
        <w:t>зультатам трудовой деятельности, готовность к участию в практической деятельности экологической направленности.</w:t>
      </w:r>
    </w:p>
    <w:p w:rsidR="00C80605" w:rsidRPr="00C80605" w:rsidRDefault="00C80605" w:rsidP="00C80605">
      <w:pPr>
        <w:rPr>
          <w:rFonts w:ascii="Times New Roman" w:eastAsia="Times New Roman" w:hAnsi="Times New Roman" w:cs="Times New Roman"/>
          <w:sz w:val="28"/>
          <w:szCs w:val="28"/>
        </w:rPr>
      </w:pPr>
      <w:bookmarkStart w:id="379" w:name="sub_101720"/>
      <w:bookmarkEnd w:id="378"/>
      <w:r w:rsidRPr="00C80605">
        <w:rPr>
          <w:rFonts w:ascii="Times New Roman" w:eastAsia="Times New Roman" w:hAnsi="Times New Roman" w:cs="Times New Roman"/>
          <w:sz w:val="28"/>
          <w:szCs w:val="28"/>
        </w:rPr>
        <w:t>При освоении содержания учебного модуля «Введение в Новейшую и</w:t>
      </w:r>
      <w:r w:rsidRPr="00C80605">
        <w:rPr>
          <w:rFonts w:ascii="Times New Roman" w:eastAsia="Times New Roman" w:hAnsi="Times New Roman" w:cs="Times New Roman"/>
          <w:sz w:val="28"/>
          <w:szCs w:val="28"/>
        </w:rPr>
        <w:t>с</w:t>
      </w:r>
      <w:r w:rsidRPr="00C80605">
        <w:rPr>
          <w:rFonts w:ascii="Times New Roman" w:eastAsia="Times New Roman" w:hAnsi="Times New Roman" w:cs="Times New Roman"/>
          <w:sz w:val="28"/>
          <w:szCs w:val="28"/>
        </w:rPr>
        <w:t xml:space="preserve">торию России» обучающиеся продолжат </w:t>
      </w:r>
      <w:r w:rsidRPr="00C80605">
        <w:rPr>
          <w:rFonts w:ascii="Times New Roman" w:eastAsia="Times New Roman" w:hAnsi="Times New Roman" w:cs="Times New Roman"/>
          <w:i/>
          <w:sz w:val="28"/>
          <w:szCs w:val="28"/>
        </w:rPr>
        <w:t>осмысление ценности научного позн</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ния</w:t>
      </w:r>
      <w:r w:rsidRPr="00C80605">
        <w:rPr>
          <w:rFonts w:ascii="Times New Roman" w:eastAsia="Times New Roman" w:hAnsi="Times New Roman" w:cs="Times New Roman"/>
          <w:sz w:val="28"/>
          <w:szCs w:val="28"/>
        </w:rPr>
        <w:t>, освоение системы научных представлений об основных закономерностях развития общества, расширение социального опыта для достижения индивид</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ального и коллективного благополучия, в т.ч. в ходе овладения языковой и ч</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тательской культурой, основными навыками исследовательской деятельности. Важным также является подготовить выпускника основной школы к изменя</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щимся условиям социальной среды, стрессоустойчивость, открытость опыту и знаниям других.</w:t>
      </w:r>
    </w:p>
    <w:p w:rsidR="00C80605" w:rsidRPr="00C80605" w:rsidRDefault="00C80605" w:rsidP="00C80605">
      <w:pPr>
        <w:widowControl/>
        <w:autoSpaceDE/>
        <w:autoSpaceDN/>
        <w:adjustRightInd/>
        <w:ind w:firstLine="0"/>
        <w:jc w:val="center"/>
        <w:rPr>
          <w:rFonts w:ascii="Times New Roman" w:eastAsia="Times New Roman" w:hAnsi="Times New Roman" w:cs="Times New Roman"/>
          <w:b/>
          <w:sz w:val="28"/>
          <w:szCs w:val="28"/>
          <w:lang w:eastAsia="en-US"/>
        </w:rPr>
      </w:pPr>
      <w:r w:rsidRPr="00C80605">
        <w:rPr>
          <w:rFonts w:ascii="Times New Roman" w:eastAsia="Times New Roman" w:hAnsi="Times New Roman" w:cs="Times New Roman"/>
          <w:b/>
          <w:sz w:val="28"/>
          <w:szCs w:val="28"/>
          <w:lang w:eastAsia="en-US"/>
        </w:rPr>
        <w:t>МЕТАПРЕДМЕТНЫЕ РЕЗУЛЬТАТЫ</w:t>
      </w:r>
    </w:p>
    <w:p w:rsidR="00C80605" w:rsidRPr="00C80605" w:rsidRDefault="00C80605" w:rsidP="00C80605">
      <w:pPr>
        <w:rPr>
          <w:rFonts w:ascii="Times New Roman" w:eastAsia="Times New Roman" w:hAnsi="Times New Roman" w:cs="Times New Roman"/>
          <w:b/>
          <w:i/>
          <w:sz w:val="28"/>
          <w:szCs w:val="28"/>
        </w:rPr>
      </w:pPr>
      <w:bookmarkStart w:id="380" w:name="sub_101721"/>
      <w:bookmarkEnd w:id="379"/>
      <w:r w:rsidRPr="00C80605">
        <w:rPr>
          <w:rFonts w:ascii="Times New Roman" w:eastAsia="Times New Roman" w:hAnsi="Times New Roman" w:cs="Times New Roman"/>
          <w:b/>
          <w:i/>
          <w:sz w:val="28"/>
          <w:szCs w:val="28"/>
        </w:rPr>
        <w:t>В результате изучения учебного модуля «Введение в Новейшую ист</w:t>
      </w:r>
      <w:r w:rsidRPr="00C80605">
        <w:rPr>
          <w:rFonts w:ascii="Times New Roman" w:eastAsia="Times New Roman" w:hAnsi="Times New Roman" w:cs="Times New Roman"/>
          <w:b/>
          <w:i/>
          <w:sz w:val="28"/>
          <w:szCs w:val="28"/>
        </w:rPr>
        <w:t>о</w:t>
      </w:r>
      <w:r w:rsidRPr="00C80605">
        <w:rPr>
          <w:rFonts w:ascii="Times New Roman" w:eastAsia="Times New Roman" w:hAnsi="Times New Roman" w:cs="Times New Roman"/>
          <w:b/>
          <w:i/>
          <w:sz w:val="28"/>
          <w:szCs w:val="28"/>
        </w:rPr>
        <w:t>рию России» у обучающегося будут сформированы познавательные УУД, коммуникативные УУД, регулятивные УУД, совместная деятельность.</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Познавательные УУД</w:t>
      </w:r>
    </w:p>
    <w:p w:rsidR="00C80605" w:rsidRPr="00C80605" w:rsidRDefault="00C80605" w:rsidP="00C80605">
      <w:pPr>
        <w:rPr>
          <w:rFonts w:ascii="Times New Roman" w:eastAsia="Times New Roman" w:hAnsi="Times New Roman" w:cs="Times New Roman"/>
          <w:i/>
          <w:sz w:val="28"/>
          <w:szCs w:val="28"/>
        </w:rPr>
      </w:pPr>
      <w:bookmarkStart w:id="381" w:name="sub_101725"/>
      <w:bookmarkEnd w:id="380"/>
      <w:r w:rsidRPr="00C80605">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381"/>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и характеризовать существенные признаки, итоги и значение ключевых событий и процессов Новейшей истории России;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 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C80605" w:rsidRPr="00C80605" w:rsidRDefault="00C80605" w:rsidP="00C80605">
      <w:pPr>
        <w:rPr>
          <w:rFonts w:ascii="Times New Roman" w:eastAsia="Times New Roman" w:hAnsi="Times New Roman" w:cs="Times New Roman"/>
          <w:i/>
          <w:sz w:val="28"/>
          <w:szCs w:val="28"/>
        </w:rPr>
      </w:pPr>
      <w:bookmarkStart w:id="382" w:name="sub_101727"/>
      <w:r w:rsidRPr="00C80605">
        <w:rPr>
          <w:rFonts w:ascii="Times New Roman" w:eastAsia="Times New Roman" w:hAnsi="Times New Roman" w:cs="Times New Roman"/>
          <w:i/>
          <w:sz w:val="28"/>
          <w:szCs w:val="28"/>
        </w:rPr>
        <w:t>У обучающегося будут сформированы следующие базовые исследов</w:t>
      </w:r>
      <w:r w:rsidRPr="00C80605">
        <w:rPr>
          <w:rFonts w:ascii="Times New Roman" w:eastAsia="Times New Roman" w:hAnsi="Times New Roman" w:cs="Times New Roman"/>
          <w:i/>
          <w:sz w:val="28"/>
          <w:szCs w:val="28"/>
        </w:rPr>
        <w:t>а</w:t>
      </w:r>
      <w:r w:rsidRPr="00C80605">
        <w:rPr>
          <w:rFonts w:ascii="Times New Roman" w:eastAsia="Times New Roman" w:hAnsi="Times New Roman" w:cs="Times New Roman"/>
          <w:i/>
          <w:sz w:val="28"/>
          <w:szCs w:val="28"/>
        </w:rPr>
        <w:t>тельские действия как часть познавательных УУД:</w:t>
      </w:r>
    </w:p>
    <w:bookmarkEnd w:id="382"/>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использовать вопросы как исследовательский инструмент познания, формулировать вопросы, фиксирующие разрыв между реальным и желател</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ным состоянием ситуации, объекта, самостоятельно устанавливать искомое и данное; формулировать гипотезу об истинности собственных суждений и су</w:t>
      </w:r>
      <w:r w:rsidRPr="00C80605">
        <w:rPr>
          <w:rFonts w:ascii="Times New Roman" w:eastAsia="Times New Roman" w:hAnsi="Times New Roman" w:cs="Times New Roman"/>
          <w:sz w:val="28"/>
          <w:szCs w:val="28"/>
        </w:rPr>
        <w:t>ж</w:t>
      </w:r>
      <w:r w:rsidRPr="00C80605">
        <w:rPr>
          <w:rFonts w:ascii="Times New Roman" w:eastAsia="Times New Roman" w:hAnsi="Times New Roman" w:cs="Times New Roman"/>
          <w:sz w:val="28"/>
          <w:szCs w:val="28"/>
        </w:rPr>
        <w:t>дений других, аргументировать свою позицию, мнение; проводить по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составленному плану небольшое исследование по установлению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чинно-следственных связей событий и процессов;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оценивать на применимость и достоверность информацию; самосто</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 формулировать обобщения и выводы по результатам проведенного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большого исследования, владеть инструментами оценки достоверности пол</w:t>
      </w:r>
      <w:r w:rsidRPr="00C80605">
        <w:rPr>
          <w:rFonts w:ascii="Times New Roman" w:eastAsia="Times New Roman" w:hAnsi="Times New Roman" w:cs="Times New Roman"/>
          <w:sz w:val="28"/>
          <w:szCs w:val="28"/>
        </w:rPr>
        <w:t>у</w:t>
      </w:r>
      <w:r w:rsidRPr="00C80605">
        <w:rPr>
          <w:rFonts w:ascii="Times New Roman" w:eastAsia="Times New Roman" w:hAnsi="Times New Roman" w:cs="Times New Roman"/>
          <w:sz w:val="28"/>
          <w:szCs w:val="28"/>
        </w:rPr>
        <w:t>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80605" w:rsidRPr="00C80605" w:rsidRDefault="00C80605" w:rsidP="00C80605">
      <w:pPr>
        <w:rPr>
          <w:rFonts w:ascii="Times New Roman" w:eastAsia="Times New Roman" w:hAnsi="Times New Roman" w:cs="Times New Roman"/>
          <w:i/>
          <w:sz w:val="28"/>
          <w:szCs w:val="28"/>
        </w:rPr>
      </w:pPr>
      <w:bookmarkStart w:id="383" w:name="sub_101728"/>
      <w:r w:rsidRPr="00C80605">
        <w:rPr>
          <w:rFonts w:ascii="Times New Roman" w:eastAsia="Times New Roman" w:hAnsi="Times New Roman" w:cs="Times New Roman"/>
          <w:i/>
          <w:sz w:val="28"/>
          <w:szCs w:val="28"/>
        </w:rPr>
        <w:t>У обучающегося будут сформированы следующие умения работать с информацией как часть познавательных УУД:</w:t>
      </w:r>
    </w:p>
    <w:bookmarkEnd w:id="383"/>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применять различные методы, инструменты и запросы при поиске и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боре информации или данных из источников с учётом предложенной учебной задачи и заданных критериев;</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выбирать, анализировать, систематизировать и интерпретировать и</w:t>
      </w:r>
      <w:r w:rsidRPr="00C80605">
        <w:rPr>
          <w:rFonts w:ascii="Times New Roman" w:eastAsia="Times New Roman" w:hAnsi="Times New Roman" w:cs="Times New Roman"/>
          <w:sz w:val="28"/>
          <w:szCs w:val="28"/>
        </w:rPr>
        <w:t>н</w:t>
      </w:r>
      <w:r w:rsidRPr="00C80605">
        <w:rPr>
          <w:rFonts w:ascii="Times New Roman" w:eastAsia="Times New Roman" w:hAnsi="Times New Roman" w:cs="Times New Roman"/>
          <w:sz w:val="28"/>
          <w:szCs w:val="28"/>
        </w:rPr>
        <w:t>формацию различных видов и форм представления (справочная, научно-популярная литература, интернет-ресурсы и другие);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 сам</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стоятельно выбирать оптимальную форму представления информации и илл</w:t>
      </w:r>
      <w:r w:rsidRPr="00C80605">
        <w:rPr>
          <w:rFonts w:ascii="Times New Roman" w:eastAsia="Times New Roman" w:hAnsi="Times New Roman" w:cs="Times New Roman"/>
          <w:sz w:val="28"/>
          <w:szCs w:val="28"/>
        </w:rPr>
        <w:t>ю</w:t>
      </w:r>
      <w:r w:rsidRPr="00C80605">
        <w:rPr>
          <w:rFonts w:ascii="Times New Roman" w:eastAsia="Times New Roman" w:hAnsi="Times New Roman" w:cs="Times New Roman"/>
          <w:sz w:val="28"/>
          <w:szCs w:val="28"/>
        </w:rPr>
        <w:t>стрировать решаемые задачи несложными схемами, диаграммами, иной граф</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кой и их комбинациями; оценивать надёжность информации по критериям, предложенным или сформулированным самостоятельно; эффективно запом</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нать и систематизировать информацию.</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Коммуникативные УУД</w:t>
      </w:r>
    </w:p>
    <w:p w:rsidR="00C80605" w:rsidRPr="00C80605" w:rsidRDefault="00C80605" w:rsidP="00C80605">
      <w:pPr>
        <w:rPr>
          <w:rFonts w:ascii="Times New Roman" w:eastAsia="Times New Roman" w:hAnsi="Times New Roman" w:cs="Times New Roman"/>
          <w:i/>
          <w:sz w:val="28"/>
          <w:szCs w:val="28"/>
        </w:rPr>
      </w:pPr>
      <w:bookmarkStart w:id="384" w:name="sub_101729"/>
      <w:r w:rsidRPr="00C80605">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384"/>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воспринимать и формулировать суждения, выражать эмоции в соотве</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ствии с целями и условиями общения; выражать себя (свою точку зрения) в устных и письменных текстах;</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распознавать невербальные средства общения, понимать значение соц</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альных знаков, знать и распознавать предпосылки конфликтных ситуаций и смягчать конфликты;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намерения других, проявлять уважительное отношение к с</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беседнику и в корректной форме формулировать свои возражения;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умение формулировать вопросы (в диалоге, дискуссии) по существу 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суждаемой темы и высказывать идеи, нацеленные на решение задачи и подде</w:t>
      </w:r>
      <w:r w:rsidRPr="00C80605">
        <w:rPr>
          <w:rFonts w:ascii="Times New Roman" w:eastAsia="Times New Roman" w:hAnsi="Times New Roman" w:cs="Times New Roman"/>
          <w:sz w:val="28"/>
          <w:szCs w:val="28"/>
        </w:rPr>
        <w:t>р</w:t>
      </w:r>
      <w:r w:rsidRPr="00C80605">
        <w:rPr>
          <w:rFonts w:ascii="Times New Roman" w:eastAsia="Times New Roman" w:hAnsi="Times New Roman" w:cs="Times New Roman"/>
          <w:sz w:val="28"/>
          <w:szCs w:val="28"/>
        </w:rPr>
        <w:t>жание благожелательности общения; сопоставлять свои суждения с суждени</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ми других участников диалога, обнаруживать различие и сходство позиций;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публично представлять результаты выполненного исследования, прое</w:t>
      </w:r>
      <w:r w:rsidRPr="00C80605">
        <w:rPr>
          <w:rFonts w:ascii="Times New Roman" w:eastAsia="Times New Roman" w:hAnsi="Times New Roman" w:cs="Times New Roman"/>
          <w:sz w:val="28"/>
          <w:szCs w:val="28"/>
        </w:rPr>
        <w:t>к</w:t>
      </w:r>
      <w:r w:rsidRPr="00C80605">
        <w:rPr>
          <w:rFonts w:ascii="Times New Roman" w:eastAsia="Times New Roman" w:hAnsi="Times New Roman" w:cs="Times New Roman"/>
          <w:sz w:val="28"/>
          <w:szCs w:val="28"/>
        </w:rPr>
        <w:t>та; самостоятельно выбирать формат выступления с учётом задач презентации и особенностей аудитории и в соответствии с ним составлять устные и пис</w:t>
      </w:r>
      <w:r w:rsidRPr="00C80605">
        <w:rPr>
          <w:rFonts w:ascii="Times New Roman" w:eastAsia="Times New Roman" w:hAnsi="Times New Roman" w:cs="Times New Roman"/>
          <w:sz w:val="28"/>
          <w:szCs w:val="28"/>
        </w:rPr>
        <w:t>ь</w:t>
      </w:r>
      <w:r w:rsidRPr="00C80605">
        <w:rPr>
          <w:rFonts w:ascii="Times New Roman" w:eastAsia="Times New Roman" w:hAnsi="Times New Roman" w:cs="Times New Roman"/>
          <w:sz w:val="28"/>
          <w:szCs w:val="28"/>
        </w:rPr>
        <w:t>менные тексты с использованием иллюстративных материалов, исторических источников и другие.</w:t>
      </w:r>
    </w:p>
    <w:p w:rsidR="00C80605" w:rsidRPr="00C80605" w:rsidRDefault="00C80605" w:rsidP="00C80605">
      <w:pPr>
        <w:widowControl/>
        <w:autoSpaceDE/>
        <w:autoSpaceDN/>
        <w:adjustRightInd/>
        <w:ind w:firstLine="709"/>
        <w:rPr>
          <w:rFonts w:ascii="Times New Roman" w:eastAsia="Times New Roman" w:hAnsi="Times New Roman" w:cs="Times New Roman"/>
          <w:b/>
          <w:i/>
          <w:sz w:val="28"/>
          <w:szCs w:val="28"/>
          <w:lang w:eastAsia="en-US"/>
        </w:rPr>
      </w:pPr>
      <w:r w:rsidRPr="00C80605">
        <w:rPr>
          <w:rFonts w:ascii="Times New Roman" w:eastAsia="Times New Roman" w:hAnsi="Times New Roman" w:cs="Times New Roman"/>
          <w:b/>
          <w:i/>
          <w:sz w:val="28"/>
          <w:szCs w:val="28"/>
          <w:lang w:eastAsia="en-US"/>
        </w:rPr>
        <w:t>Регулятивные УУД</w:t>
      </w:r>
    </w:p>
    <w:p w:rsidR="00C80605" w:rsidRPr="00C80605" w:rsidRDefault="00C80605" w:rsidP="00C80605">
      <w:pPr>
        <w:rPr>
          <w:rFonts w:ascii="Times New Roman" w:eastAsia="Times New Roman" w:hAnsi="Times New Roman" w:cs="Times New Roman"/>
          <w:i/>
          <w:sz w:val="28"/>
          <w:szCs w:val="28"/>
        </w:rPr>
      </w:pPr>
      <w:bookmarkStart w:id="385" w:name="sub_101730"/>
      <w:r w:rsidRPr="00C80605">
        <w:rPr>
          <w:rFonts w:ascii="Times New Roman" w:eastAsia="Times New Roman" w:hAnsi="Times New Roman" w:cs="Times New Roman"/>
          <w:i/>
          <w:sz w:val="28"/>
          <w:szCs w:val="28"/>
        </w:rPr>
        <w:t>У обучающегося будут сформированы следующие умения в части рег</w:t>
      </w:r>
      <w:r w:rsidRPr="00C80605">
        <w:rPr>
          <w:rFonts w:ascii="Times New Roman" w:eastAsia="Times New Roman" w:hAnsi="Times New Roman" w:cs="Times New Roman"/>
          <w:i/>
          <w:sz w:val="28"/>
          <w:szCs w:val="28"/>
        </w:rPr>
        <w:t>у</w:t>
      </w:r>
      <w:r w:rsidRPr="00C80605">
        <w:rPr>
          <w:rFonts w:ascii="Times New Roman" w:eastAsia="Times New Roman" w:hAnsi="Times New Roman" w:cs="Times New Roman"/>
          <w:i/>
          <w:sz w:val="28"/>
          <w:szCs w:val="28"/>
        </w:rPr>
        <w:t>лятивных УУД:</w:t>
      </w:r>
    </w:p>
    <w:bookmarkEnd w:id="385"/>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учётом имеющихся ресурсов и со</w:t>
      </w:r>
      <w:r w:rsidRPr="00C80605">
        <w:rPr>
          <w:rFonts w:ascii="Times New Roman" w:eastAsia="Times New Roman" w:hAnsi="Times New Roman" w:cs="Times New Roman"/>
          <w:sz w:val="28"/>
          <w:szCs w:val="28"/>
        </w:rPr>
        <w:t>б</w:t>
      </w:r>
      <w:r w:rsidRPr="00C80605">
        <w:rPr>
          <w:rFonts w:ascii="Times New Roman" w:eastAsia="Times New Roman" w:hAnsi="Times New Roman" w:cs="Times New Roman"/>
          <w:sz w:val="28"/>
          <w:szCs w:val="28"/>
        </w:rPr>
        <w:t>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w:t>
      </w:r>
      <w:r w:rsidRPr="00C80605">
        <w:rPr>
          <w:rFonts w:ascii="Times New Roman" w:eastAsia="Times New Roman" w:hAnsi="Times New Roman" w:cs="Times New Roman"/>
          <w:sz w:val="28"/>
          <w:szCs w:val="28"/>
        </w:rPr>
        <w:t>ё</w:t>
      </w:r>
      <w:r w:rsidRPr="00C80605">
        <w:rPr>
          <w:rFonts w:ascii="Times New Roman" w:eastAsia="Times New Roman" w:hAnsi="Times New Roman" w:cs="Times New Roman"/>
          <w:sz w:val="28"/>
          <w:szCs w:val="28"/>
        </w:rPr>
        <w:t>том получения новых знаний об изучаемом объекте; делать выбор и брать о</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ветственность за решение;</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проявлять способность к самоконтролю, самомотивации и рефлексии, к адекватной оценке и изменению ситуации; объяснять причины достижения (н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достижения) результатов деятельности, давать оценку приобретённому опыту, находить позитивное в произошедшей ситуации, вносить коррективы в де</w:t>
      </w:r>
      <w:r w:rsidRPr="00C80605">
        <w:rPr>
          <w:rFonts w:ascii="Times New Roman" w:eastAsia="Times New Roman" w:hAnsi="Times New Roman" w:cs="Times New Roman"/>
          <w:sz w:val="28"/>
          <w:szCs w:val="28"/>
        </w:rPr>
        <w:t>я</w:t>
      </w:r>
      <w:r w:rsidRPr="00C80605">
        <w:rPr>
          <w:rFonts w:ascii="Times New Roman" w:eastAsia="Times New Roman" w:hAnsi="Times New Roman" w:cs="Times New Roman"/>
          <w:sz w:val="28"/>
          <w:szCs w:val="28"/>
        </w:rPr>
        <w:t>тельность на основе новых обстоятельств, изменившихся ситуаций, устано</w:t>
      </w:r>
      <w:r w:rsidRPr="00C80605">
        <w:rPr>
          <w:rFonts w:ascii="Times New Roman" w:eastAsia="Times New Roman" w:hAnsi="Times New Roman" w:cs="Times New Roman"/>
          <w:sz w:val="28"/>
          <w:szCs w:val="28"/>
        </w:rPr>
        <w:t>в</w:t>
      </w:r>
      <w:r w:rsidRPr="00C80605">
        <w:rPr>
          <w:rFonts w:ascii="Times New Roman" w:eastAsia="Times New Roman" w:hAnsi="Times New Roman" w:cs="Times New Roman"/>
          <w:sz w:val="28"/>
          <w:szCs w:val="28"/>
        </w:rPr>
        <w:t>ленных ошибок, возникших трудностей; оценивать соответствие результата ц</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ли и условиям;</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выявлять на примерах исторических ситуаций роль эмоций в отношен</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ях между людьми;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ставить себя на место другого человека, понимать мотивы действий другого (в исторических ситуациях и окружающей действительности);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регулировать способ выражения своих эмоций с учетом позиций и мн</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ний других участников общения.</w:t>
      </w:r>
    </w:p>
    <w:p w:rsidR="00C80605" w:rsidRPr="00C80605" w:rsidRDefault="00C80605" w:rsidP="00C80605">
      <w:pPr>
        <w:rPr>
          <w:rFonts w:ascii="Times New Roman" w:eastAsia="Times New Roman" w:hAnsi="Times New Roman" w:cs="Times New Roman"/>
          <w:b/>
          <w:i/>
          <w:sz w:val="28"/>
          <w:szCs w:val="28"/>
        </w:rPr>
      </w:pPr>
      <w:r w:rsidRPr="00C80605">
        <w:rPr>
          <w:rFonts w:ascii="Times New Roman" w:eastAsia="Times New Roman" w:hAnsi="Times New Roman" w:cs="Times New Roman"/>
          <w:b/>
          <w:i/>
          <w:sz w:val="28"/>
          <w:szCs w:val="28"/>
        </w:rPr>
        <w:t>Совместная деятельность</w:t>
      </w:r>
    </w:p>
    <w:p w:rsidR="00C80605" w:rsidRPr="00C80605" w:rsidRDefault="00C80605" w:rsidP="00C80605">
      <w:pPr>
        <w:rPr>
          <w:rFonts w:ascii="Times New Roman" w:eastAsia="Times New Roman" w:hAnsi="Times New Roman" w:cs="Times New Roman"/>
          <w:i/>
          <w:sz w:val="28"/>
          <w:szCs w:val="28"/>
        </w:rPr>
      </w:pPr>
      <w:bookmarkStart w:id="386" w:name="sub_101731"/>
      <w:r w:rsidRPr="00C80605">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386"/>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проблемы, обосновывать необходимость пр</w:t>
      </w:r>
      <w:r w:rsidRPr="00C80605">
        <w:rPr>
          <w:rFonts w:ascii="Times New Roman" w:eastAsia="Times New Roman" w:hAnsi="Times New Roman" w:cs="Times New Roman"/>
          <w:sz w:val="28"/>
          <w:szCs w:val="28"/>
        </w:rPr>
        <w:t>и</w:t>
      </w:r>
      <w:r w:rsidRPr="00C80605">
        <w:rPr>
          <w:rFonts w:ascii="Times New Roman" w:eastAsia="Times New Roman" w:hAnsi="Times New Roman" w:cs="Times New Roman"/>
          <w:sz w:val="28"/>
          <w:szCs w:val="28"/>
        </w:rPr>
        <w:t>менения групповых форм взаимодействия при решении поставленной задачи;</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принимать цель совместной деятельности, коллективно строить дейс</w:t>
      </w:r>
      <w:r w:rsidRPr="00C80605">
        <w:rPr>
          <w:rFonts w:ascii="Times New Roman" w:eastAsia="Times New Roman" w:hAnsi="Times New Roman" w:cs="Times New Roman"/>
          <w:sz w:val="28"/>
          <w:szCs w:val="28"/>
        </w:rPr>
        <w:t>т</w:t>
      </w:r>
      <w:r w:rsidRPr="00C80605">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w:t>
      </w:r>
      <w:r w:rsidRPr="00C80605">
        <w:rPr>
          <w:rFonts w:ascii="Times New Roman" w:eastAsia="Times New Roman" w:hAnsi="Times New Roman" w:cs="Times New Roman"/>
          <w:sz w:val="28"/>
          <w:szCs w:val="28"/>
        </w:rPr>
        <w:t>е</w:t>
      </w:r>
      <w:r w:rsidRPr="00C80605">
        <w:rPr>
          <w:rFonts w:ascii="Times New Roman" w:eastAsia="Times New Roman" w:hAnsi="Times New Roman" w:cs="Times New Roman"/>
          <w:sz w:val="28"/>
          <w:szCs w:val="28"/>
        </w:rPr>
        <w:t>риям, самостоятельно сформулированным участниками взаимодействия;</w:t>
      </w:r>
    </w:p>
    <w:p w:rsidR="00C80605" w:rsidRPr="00C80605" w:rsidRDefault="00C80605" w:rsidP="00C80605">
      <w:pPr>
        <w:rPr>
          <w:rFonts w:ascii="Times New Roman" w:eastAsia="Times New Roman" w:hAnsi="Times New Roman" w:cs="Times New Roman"/>
          <w:sz w:val="28"/>
          <w:szCs w:val="28"/>
        </w:rPr>
      </w:pPr>
      <w:r w:rsidRPr="00C80605">
        <w:rPr>
          <w:rFonts w:ascii="Times New Roman" w:eastAsia="Times New Roman" w:hAnsi="Times New Roman" w:cs="Times New Roman"/>
          <w:sz w:val="28"/>
          <w:szCs w:val="28"/>
        </w:rPr>
        <w:t>- сравнивать результаты с исходной задачей и вкладом каждого члена к</w:t>
      </w:r>
      <w:r w:rsidRPr="00C80605">
        <w:rPr>
          <w:rFonts w:ascii="Times New Roman" w:eastAsia="Times New Roman" w:hAnsi="Times New Roman" w:cs="Times New Roman"/>
          <w:sz w:val="28"/>
          <w:szCs w:val="28"/>
        </w:rPr>
        <w:t>о</w:t>
      </w:r>
      <w:r w:rsidRPr="00C80605">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предоставлению отчёта перед группой.</w:t>
      </w: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rsidP="00D7622F">
      <w:pPr>
        <w:rPr>
          <w:rFonts w:ascii="Times New Roman" w:hAnsi="Times New Roman" w:cs="Times New Roman"/>
          <w:b/>
          <w:sz w:val="28"/>
          <w:szCs w:val="28"/>
        </w:rPr>
      </w:pPr>
    </w:p>
    <w:p w:rsidR="00C80605" w:rsidRDefault="00C80605">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C80605" w:rsidRDefault="00C80605" w:rsidP="00D7622F">
      <w:pPr>
        <w:rPr>
          <w:rFonts w:ascii="Times New Roman" w:hAnsi="Times New Roman" w:cs="Times New Roman"/>
          <w:b/>
          <w:sz w:val="28"/>
          <w:szCs w:val="28"/>
        </w:rPr>
      </w:pPr>
      <w:r w:rsidRPr="00C80605">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.8</w:t>
      </w:r>
      <w:r w:rsidRPr="00C80605">
        <w:rPr>
          <w:rFonts w:ascii="Times New Roman" w:eastAsia="Times New Roman" w:hAnsi="Times New Roman" w:cs="Times New Roman"/>
          <w:b/>
          <w:sz w:val="28"/>
          <w:szCs w:val="28"/>
        </w:rPr>
        <w:t>. РАБОЧАЯ ПРОГРАММА УЧЕБНОГО ПРЕДМЕТА «ОБЩ</w:t>
      </w:r>
      <w:r w:rsidRPr="00C80605">
        <w:rPr>
          <w:rFonts w:ascii="Times New Roman" w:eastAsia="Times New Roman" w:hAnsi="Times New Roman" w:cs="Times New Roman"/>
          <w:b/>
          <w:sz w:val="28"/>
          <w:szCs w:val="28"/>
        </w:rPr>
        <w:t>Е</w:t>
      </w:r>
      <w:r>
        <w:rPr>
          <w:rFonts w:ascii="Times New Roman" w:eastAsia="Times New Roman" w:hAnsi="Times New Roman" w:cs="Times New Roman"/>
          <w:b/>
          <w:sz w:val="28"/>
          <w:szCs w:val="28"/>
        </w:rPr>
        <w:t>СТВОЗНАНИЕ»</w:t>
      </w:r>
    </w:p>
    <w:p w:rsidR="00C80605" w:rsidRPr="00482742" w:rsidRDefault="00C80605" w:rsidP="00C80605">
      <w:pPr>
        <w:widowControl/>
        <w:autoSpaceDE/>
        <w:autoSpaceDN/>
        <w:adjustRightInd/>
        <w:ind w:firstLine="709"/>
        <w:rPr>
          <w:rFonts w:ascii="Times New Roman" w:eastAsia="Times New Roman" w:hAnsi="Times New Roman" w:cs="Times New Roman"/>
          <w:sz w:val="28"/>
          <w:szCs w:val="28"/>
          <w:lang w:eastAsia="en-US"/>
        </w:rPr>
      </w:pPr>
      <w:r w:rsidRPr="00482742">
        <w:rPr>
          <w:rFonts w:ascii="Times New Roman" w:eastAsia="Times New Roman" w:hAnsi="Times New Roman" w:cs="Times New Roman"/>
          <w:sz w:val="28"/>
          <w:szCs w:val="28"/>
          <w:lang w:eastAsia="en-US"/>
        </w:rPr>
        <w:t>Изучение учебного предмета «</w:t>
      </w:r>
      <w:r w:rsidR="00B97CAD" w:rsidRPr="00482742">
        <w:rPr>
          <w:rFonts w:ascii="Times New Roman" w:eastAsia="Times New Roman" w:hAnsi="Times New Roman" w:cs="Times New Roman"/>
          <w:sz w:val="28"/>
          <w:szCs w:val="28"/>
          <w:lang w:eastAsia="en-US"/>
        </w:rPr>
        <w:t>Обществознание</w:t>
      </w:r>
      <w:r w:rsidRPr="00482742">
        <w:rPr>
          <w:rFonts w:ascii="Times New Roman" w:eastAsia="Times New Roman" w:hAnsi="Times New Roman" w:cs="Times New Roman"/>
          <w:sz w:val="28"/>
          <w:szCs w:val="28"/>
          <w:lang w:eastAsia="en-US"/>
        </w:rPr>
        <w:t>» предусматривает неп</w:t>
      </w:r>
      <w:r w:rsidRPr="00482742">
        <w:rPr>
          <w:rFonts w:ascii="Times New Roman" w:eastAsia="Times New Roman" w:hAnsi="Times New Roman" w:cs="Times New Roman"/>
          <w:sz w:val="28"/>
          <w:szCs w:val="28"/>
          <w:lang w:eastAsia="en-US"/>
        </w:rPr>
        <w:t>о</w:t>
      </w:r>
      <w:r w:rsidRPr="00482742">
        <w:rPr>
          <w:rFonts w:ascii="Times New Roman" w:eastAsia="Times New Roman" w:hAnsi="Times New Roman" w:cs="Times New Roman"/>
          <w:sz w:val="28"/>
          <w:szCs w:val="28"/>
          <w:lang w:eastAsia="en-US"/>
        </w:rPr>
        <w:t>средственное применение федеральной рабочей прог</w:t>
      </w:r>
      <w:r w:rsidR="00B97CAD" w:rsidRPr="00482742">
        <w:rPr>
          <w:rFonts w:ascii="Times New Roman" w:eastAsia="Times New Roman" w:hAnsi="Times New Roman" w:cs="Times New Roman"/>
          <w:sz w:val="28"/>
          <w:szCs w:val="28"/>
          <w:lang w:eastAsia="en-US"/>
        </w:rPr>
        <w:t>раммы учебного предмета «Обществознание</w:t>
      </w:r>
      <w:r w:rsidRPr="00482742">
        <w:rPr>
          <w:rFonts w:ascii="Times New Roman" w:eastAsia="Times New Roman" w:hAnsi="Times New Roman" w:cs="Times New Roman"/>
          <w:sz w:val="28"/>
          <w:szCs w:val="28"/>
          <w:lang w:eastAsia="en-US"/>
        </w:rPr>
        <w:t>».</w:t>
      </w:r>
    </w:p>
    <w:p w:rsidR="00D7622F" w:rsidRDefault="00D7622F" w:rsidP="00D7622F">
      <w:pPr>
        <w:rPr>
          <w:rFonts w:ascii="Times New Roman" w:hAnsi="Times New Roman" w:cs="Times New Roman"/>
          <w:sz w:val="28"/>
          <w:szCs w:val="28"/>
        </w:rPr>
      </w:pPr>
      <w:bookmarkStart w:id="387" w:name="sub_1901"/>
      <w:bookmarkEnd w:id="354"/>
      <w:r w:rsidRPr="00D7622F">
        <w:rPr>
          <w:rFonts w:ascii="Times New Roman" w:hAnsi="Times New Roman" w:cs="Times New Roman"/>
          <w:sz w:val="28"/>
          <w:szCs w:val="28"/>
        </w:rPr>
        <w:t>Программа по обществознанию включает пояснительную записку, с</w:t>
      </w:r>
      <w:r w:rsidRPr="00D7622F">
        <w:rPr>
          <w:rFonts w:ascii="Times New Roman" w:hAnsi="Times New Roman" w:cs="Times New Roman"/>
          <w:sz w:val="28"/>
          <w:szCs w:val="28"/>
        </w:rPr>
        <w:t>о</w:t>
      </w:r>
      <w:r w:rsidRPr="00D7622F">
        <w:rPr>
          <w:rFonts w:ascii="Times New Roman" w:hAnsi="Times New Roman" w:cs="Times New Roman"/>
          <w:sz w:val="28"/>
          <w:szCs w:val="28"/>
        </w:rPr>
        <w:t>держание обучения, планируемые результаты освоения программы по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вознанию.</w:t>
      </w:r>
    </w:p>
    <w:p w:rsidR="00B97CAD" w:rsidRDefault="00B97CAD" w:rsidP="00D7622F">
      <w:pPr>
        <w:rPr>
          <w:rFonts w:ascii="Times New Roman" w:hAnsi="Times New Roman" w:cs="Times New Roman"/>
          <w:sz w:val="28"/>
          <w:szCs w:val="28"/>
        </w:rPr>
      </w:pPr>
    </w:p>
    <w:p w:rsidR="00B97CAD" w:rsidRPr="00B97CAD" w:rsidRDefault="00B97CAD" w:rsidP="00B97CAD">
      <w:pPr>
        <w:rPr>
          <w:rFonts w:ascii="Times New Roman" w:hAnsi="Times New Roman" w:cs="Times New Roman"/>
          <w:b/>
          <w:sz w:val="28"/>
          <w:szCs w:val="28"/>
        </w:rPr>
      </w:pPr>
      <w:bookmarkStart w:id="388" w:name="sub_101733"/>
      <w:r>
        <w:rPr>
          <w:rFonts w:ascii="Times New Roman" w:hAnsi="Times New Roman" w:cs="Times New Roman"/>
          <w:b/>
          <w:sz w:val="28"/>
          <w:szCs w:val="28"/>
        </w:rPr>
        <w:t>1) ПОЯСНИТЕЛЬНАЯ ЗАПИСКА</w:t>
      </w:r>
      <w:bookmarkEnd w:id="388"/>
    </w:p>
    <w:p w:rsidR="00D7622F" w:rsidRPr="00D7622F" w:rsidRDefault="00D764A2" w:rsidP="00D7622F">
      <w:pPr>
        <w:rPr>
          <w:rFonts w:ascii="Times New Roman" w:hAnsi="Times New Roman" w:cs="Times New Roman"/>
          <w:sz w:val="28"/>
          <w:szCs w:val="28"/>
        </w:rPr>
      </w:pPr>
      <w:bookmarkStart w:id="389" w:name="sub_19021"/>
      <w:bookmarkEnd w:id="387"/>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обществознанию составлена на основе положений и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бований к результатам освоения основной образовательной программы,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 xml:space="preserve">ставленных в </w:t>
      </w:r>
      <w:hyperlink r:id="rId21" w:history="1">
        <w:r w:rsidR="00D7622F" w:rsidRPr="00D764A2">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в соответствии с Концепцией преподавания учебного предмета «Обществознание», а также с учетом федеральной программы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подлежит непосредственному применению при реализации обязател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части АООП ООО.</w:t>
      </w:r>
    </w:p>
    <w:p w:rsidR="00D7622F" w:rsidRPr="00D7622F" w:rsidRDefault="00D764A2" w:rsidP="00D7622F">
      <w:pPr>
        <w:rPr>
          <w:rFonts w:ascii="Times New Roman" w:hAnsi="Times New Roman" w:cs="Times New Roman"/>
          <w:sz w:val="28"/>
          <w:szCs w:val="28"/>
        </w:rPr>
      </w:pPr>
      <w:bookmarkStart w:id="390" w:name="sub_19022"/>
      <w:bookmarkEnd w:id="389"/>
      <w:r>
        <w:rPr>
          <w:rFonts w:ascii="Times New Roman" w:hAnsi="Times New Roman" w:cs="Times New Roman"/>
          <w:sz w:val="28"/>
          <w:szCs w:val="28"/>
        </w:rPr>
        <w:t>2. </w:t>
      </w:r>
      <w:r w:rsidR="00D7622F" w:rsidRPr="00D7622F">
        <w:rPr>
          <w:rFonts w:ascii="Times New Roman" w:hAnsi="Times New Roman" w:cs="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ный предмет позволяет последовательно раскрывать учащимся подросткового возраста особенности современного общества, различные аспекты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в современных условиях людей друг с другом, с основными институтами государства и гражданского общества, регулирующие эти взаимодействия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циальные нормы.</w:t>
      </w:r>
    </w:p>
    <w:p w:rsidR="00D7622F" w:rsidRPr="00D7622F" w:rsidRDefault="00D764A2" w:rsidP="00D7622F">
      <w:pPr>
        <w:rPr>
          <w:rFonts w:ascii="Times New Roman" w:hAnsi="Times New Roman" w:cs="Times New Roman"/>
          <w:sz w:val="28"/>
          <w:szCs w:val="28"/>
        </w:rPr>
      </w:pPr>
      <w:bookmarkStart w:id="391" w:name="sub_19023"/>
      <w:bookmarkEnd w:id="390"/>
      <w:r>
        <w:rPr>
          <w:rFonts w:ascii="Times New Roman" w:hAnsi="Times New Roman" w:cs="Times New Roman"/>
          <w:sz w:val="28"/>
          <w:szCs w:val="28"/>
        </w:rPr>
        <w:t>3. </w:t>
      </w:r>
      <w:r w:rsidR="00D7622F" w:rsidRPr="00D7622F">
        <w:rPr>
          <w:rFonts w:ascii="Times New Roman" w:hAnsi="Times New Roman" w:cs="Times New Roman"/>
          <w:sz w:val="28"/>
          <w:szCs w:val="28"/>
        </w:rPr>
        <w:t>Изучение обществознания, включающего знания о российском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 и направлениях его развития в современных условиях, об основах констит</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D7622F" w:rsidRPr="00D7622F" w:rsidRDefault="00D764A2" w:rsidP="00D7622F">
      <w:pPr>
        <w:rPr>
          <w:rFonts w:ascii="Times New Roman" w:hAnsi="Times New Roman" w:cs="Times New Roman"/>
          <w:sz w:val="28"/>
          <w:szCs w:val="28"/>
        </w:rPr>
      </w:pPr>
      <w:bookmarkStart w:id="392" w:name="sub_19024"/>
      <w:bookmarkEnd w:id="391"/>
      <w:r>
        <w:rPr>
          <w:rFonts w:ascii="Times New Roman" w:hAnsi="Times New Roman" w:cs="Times New Roman"/>
          <w:sz w:val="28"/>
          <w:szCs w:val="28"/>
        </w:rPr>
        <w:t>4. </w:t>
      </w:r>
      <w:r w:rsidR="00D7622F" w:rsidRPr="00D7622F">
        <w:rPr>
          <w:rFonts w:ascii="Times New Roman" w:hAnsi="Times New Roman" w:cs="Times New Roman"/>
          <w:sz w:val="28"/>
          <w:szCs w:val="28"/>
        </w:rPr>
        <w:t>Привлечение при изучении обществознания различных источников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циальной информации помогает обучающимся освоить язык современной кул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турной, социально-экономической и политической коммуникации, вносит свой вклад в формирование метапредметных умений извлекать необходимые свед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осмысливать, преобразовывать и применять их.</w:t>
      </w:r>
    </w:p>
    <w:bookmarkEnd w:id="392"/>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можностей и осознанию своего места в обществе.</w:t>
      </w:r>
    </w:p>
    <w:p w:rsidR="00D7622F" w:rsidRPr="00D7622F" w:rsidRDefault="00D764A2" w:rsidP="00D7622F">
      <w:pPr>
        <w:rPr>
          <w:rFonts w:ascii="Times New Roman" w:hAnsi="Times New Roman" w:cs="Times New Roman"/>
          <w:sz w:val="28"/>
          <w:szCs w:val="28"/>
        </w:rPr>
      </w:pPr>
      <w:bookmarkStart w:id="393" w:name="sub_19025"/>
      <w:r>
        <w:rPr>
          <w:rFonts w:ascii="Times New Roman" w:hAnsi="Times New Roman" w:cs="Times New Roman"/>
          <w:sz w:val="28"/>
          <w:szCs w:val="28"/>
        </w:rPr>
        <w:t xml:space="preserve">5. </w:t>
      </w:r>
      <w:r w:rsidRPr="00D764A2">
        <w:rPr>
          <w:rFonts w:ascii="Times New Roman" w:hAnsi="Times New Roman" w:cs="Times New Roman"/>
          <w:b/>
          <w:i/>
          <w:sz w:val="28"/>
          <w:szCs w:val="28"/>
        </w:rPr>
        <w:t>Целями </w:t>
      </w:r>
      <w:r w:rsidR="00D7622F" w:rsidRPr="00D764A2">
        <w:rPr>
          <w:rFonts w:ascii="Times New Roman" w:hAnsi="Times New Roman" w:cs="Times New Roman"/>
          <w:b/>
          <w:i/>
          <w:sz w:val="28"/>
          <w:szCs w:val="28"/>
        </w:rPr>
        <w:t>обществоведческого образования на уровне основного общ</w:t>
      </w:r>
      <w:r w:rsidR="00D7622F" w:rsidRPr="00D764A2">
        <w:rPr>
          <w:rFonts w:ascii="Times New Roman" w:hAnsi="Times New Roman" w:cs="Times New Roman"/>
          <w:b/>
          <w:i/>
          <w:sz w:val="28"/>
          <w:szCs w:val="28"/>
        </w:rPr>
        <w:t>е</w:t>
      </w:r>
      <w:r w:rsidR="00D7622F" w:rsidRPr="00D764A2">
        <w:rPr>
          <w:rFonts w:ascii="Times New Roman" w:hAnsi="Times New Roman" w:cs="Times New Roman"/>
          <w:b/>
          <w:i/>
          <w:sz w:val="28"/>
          <w:szCs w:val="28"/>
        </w:rPr>
        <w:t>го образования являются:</w:t>
      </w:r>
    </w:p>
    <w:bookmarkEnd w:id="393"/>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общероссийской идентичности, патриотизма, гражданс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венности, социальной ответственности, правового самосознания, приверженн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базовым ценностям нашего народа;</w:t>
      </w:r>
    </w:p>
    <w:p w:rsidR="00D7622F" w:rsidRPr="00D7622F" w:rsidRDefault="00D764A2"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у обучающихся понимания приоритетности общенационал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 xml:space="preserve">ных интересов, приверженности правовым принципам, закрепленным в </w:t>
      </w:r>
      <w:hyperlink r:id="rId22" w:history="1">
        <w:r w:rsidR="00D7622F" w:rsidRPr="001362D8">
          <w:rPr>
            <w:rStyle w:val="a4"/>
            <w:rFonts w:ascii="Times New Roman" w:hAnsi="Times New Roman" w:cs="Times New Roman"/>
            <w:b w:val="0"/>
            <w:color w:val="auto"/>
            <w:sz w:val="28"/>
            <w:szCs w:val="28"/>
          </w:rPr>
          <w:t>Ко</w:t>
        </w:r>
        <w:r w:rsidR="00D7622F" w:rsidRPr="001362D8">
          <w:rPr>
            <w:rStyle w:val="a4"/>
            <w:rFonts w:ascii="Times New Roman" w:hAnsi="Times New Roman" w:cs="Times New Roman"/>
            <w:b w:val="0"/>
            <w:color w:val="auto"/>
            <w:sz w:val="28"/>
            <w:szCs w:val="28"/>
          </w:rPr>
          <w:t>н</w:t>
        </w:r>
        <w:r w:rsidR="00D7622F" w:rsidRPr="001362D8">
          <w:rPr>
            <w:rStyle w:val="a4"/>
            <w:rFonts w:ascii="Times New Roman" w:hAnsi="Times New Roman" w:cs="Times New Roman"/>
            <w:b w:val="0"/>
            <w:color w:val="auto"/>
            <w:sz w:val="28"/>
            <w:szCs w:val="28"/>
          </w:rPr>
          <w:t>ституции</w:t>
        </w:r>
      </w:hyperlink>
      <w:r w:rsidR="00D7622F" w:rsidRPr="00D7622F">
        <w:rPr>
          <w:rFonts w:ascii="Times New Roman" w:hAnsi="Times New Roman" w:cs="Times New Roman"/>
          <w:sz w:val="28"/>
          <w:szCs w:val="28"/>
        </w:rPr>
        <w:t>Российской Федерации и законодательстве Российской Федерации;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циплин; способности к личному самоопределению, самореализации, самоко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тролю; мотивации к высокопроизводительной, наукоемкой трудовой деятел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у обучающихся целостной картины общества, адеква</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ной современному уровню знаний и доступной по содержанию для школьников подросткового возраста; освоение учащимися знаний об основных сферах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ловеческой деятельности, социальных институтах, нормах, регулирующих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щественные отношения, необходимые для взаимодействия с социальной средой и выполнения типичных социальных ролей человека и гражданина;</w:t>
      </w:r>
    </w:p>
    <w:p w:rsidR="00D7622F" w:rsidRPr="00D7622F" w:rsidRDefault="001362D8"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владение умениями функционально грамотного человека (получать из разнообразных источников и критически осмысливать социальную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систематизировать, анализировать полученные данные; освоение спос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бов познавательной, коммуникативной, практической деятельности, необход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мых для участия в жизни гражданского общества и государства);</w:t>
      </w:r>
    </w:p>
    <w:p w:rsidR="00D7622F" w:rsidRPr="00D7622F" w:rsidRDefault="001362D8" w:rsidP="00D7622F">
      <w:pPr>
        <w:rPr>
          <w:rFonts w:ascii="Times New Roman" w:hAnsi="Times New Roman" w:cs="Times New Roman"/>
          <w:sz w:val="28"/>
          <w:szCs w:val="28"/>
        </w:rPr>
      </w:pPr>
      <w:r w:rsidRPr="001362D8">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стного потенциала в современном динамично развивающемся российском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w:t>
      </w:r>
    </w:p>
    <w:p w:rsidR="00D7622F" w:rsidRDefault="001362D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опыта применения полученных знаний и умений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отношений между людьми различных национальностей и вероисп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веданий в общегражданской и в семейно-бытовой сферах; для соотнесения св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их действий и действий других людей с нравственными ценностями и нормами поведения, установленными законом; содействия правовыми способами и сре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ствами защите правопорядка в обществе.</w:t>
      </w:r>
    </w:p>
    <w:p w:rsidR="001362D8" w:rsidRDefault="001362D8" w:rsidP="00D7622F">
      <w:pPr>
        <w:rPr>
          <w:rFonts w:ascii="Times New Roman" w:hAnsi="Times New Roman" w:cs="Times New Roman"/>
          <w:sz w:val="28"/>
          <w:szCs w:val="28"/>
        </w:rPr>
      </w:pPr>
    </w:p>
    <w:p w:rsidR="001362D8" w:rsidRPr="001362D8" w:rsidRDefault="001362D8" w:rsidP="001362D8">
      <w:pP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2) СОДЕРЖАНИЕ УЧЕБНОГО ПРЕДМЕТА «ОБЩЕСТВОЗН</w:t>
      </w:r>
      <w:r w:rsidRPr="001362D8">
        <w:rPr>
          <w:rFonts w:ascii="Times New Roman" w:eastAsia="Times New Roman" w:hAnsi="Times New Roman" w:cs="Times New Roman"/>
          <w:b/>
          <w:sz w:val="28"/>
          <w:szCs w:val="28"/>
        </w:rPr>
        <w:t>А</w:t>
      </w:r>
      <w:r w:rsidRPr="001362D8">
        <w:rPr>
          <w:rFonts w:ascii="Times New Roman" w:eastAsia="Times New Roman" w:hAnsi="Times New Roman" w:cs="Times New Roman"/>
          <w:b/>
          <w:sz w:val="28"/>
          <w:szCs w:val="28"/>
        </w:rPr>
        <w:t>НИЕ»</w:t>
      </w:r>
    </w:p>
    <w:p w:rsidR="001362D8" w:rsidRPr="00482742" w:rsidRDefault="00D7622F" w:rsidP="00D7622F">
      <w:pPr>
        <w:rPr>
          <w:rFonts w:ascii="Times New Roman" w:hAnsi="Times New Roman" w:cs="Times New Roman"/>
          <w:sz w:val="28"/>
          <w:szCs w:val="28"/>
        </w:rPr>
      </w:pPr>
      <w:bookmarkStart w:id="394" w:name="sub_19026"/>
      <w:r w:rsidRPr="00482742">
        <w:rPr>
          <w:rFonts w:ascii="Times New Roman" w:hAnsi="Times New Roman" w:cs="Times New Roman"/>
          <w:sz w:val="28"/>
          <w:szCs w:val="28"/>
        </w:rPr>
        <w:t xml:space="preserve">В содержании обучения выделены темы, изучение которых проводится в ознакомительном плане. </w:t>
      </w:r>
    </w:p>
    <w:p w:rsidR="00D7622F" w:rsidRPr="00482742" w:rsidRDefault="00D7622F" w:rsidP="00D7622F">
      <w:pPr>
        <w:rPr>
          <w:rFonts w:ascii="Times New Roman" w:hAnsi="Times New Roman" w:cs="Times New Roman"/>
          <w:sz w:val="28"/>
          <w:szCs w:val="28"/>
        </w:rPr>
      </w:pPr>
      <w:r w:rsidRPr="00482742">
        <w:rPr>
          <w:rFonts w:ascii="Times New Roman" w:hAnsi="Times New Roman" w:cs="Times New Roman"/>
          <w:sz w:val="28"/>
          <w:szCs w:val="28"/>
        </w:rPr>
        <w:t>Педагог самостоятельно определяет объем изучаемого материала.</w:t>
      </w:r>
    </w:p>
    <w:p w:rsidR="001362D8" w:rsidRPr="00482742" w:rsidRDefault="001362D8" w:rsidP="001362D8">
      <w:pPr>
        <w:ind w:firstLine="0"/>
        <w:jc w:val="center"/>
        <w:rPr>
          <w:rFonts w:ascii="Times New Roman" w:hAnsi="Times New Roman" w:cs="Times New Roman"/>
          <w:sz w:val="28"/>
          <w:szCs w:val="28"/>
        </w:rPr>
      </w:pPr>
      <w:bookmarkStart w:id="395" w:name="sub_101734"/>
      <w:bookmarkEnd w:id="394"/>
    </w:p>
    <w:p w:rsidR="001362D8" w:rsidRPr="001362D8" w:rsidRDefault="001362D8" w:rsidP="001362D8">
      <w:pPr>
        <w:ind w:firstLine="0"/>
        <w:jc w:val="center"/>
        <w:rPr>
          <w:rFonts w:ascii="Times New Roman" w:eastAsia="Times New Roman" w:hAnsi="Times New Roman" w:cs="Times New Roman"/>
          <w:b/>
          <w:sz w:val="28"/>
          <w:szCs w:val="28"/>
        </w:rPr>
      </w:pPr>
      <w:r w:rsidRPr="001362D8">
        <w:rPr>
          <w:rFonts w:ascii="Times New Roman" w:eastAsia="Times New Roman" w:hAnsi="Times New Roman" w:cs="Times New Roman"/>
          <w:b/>
          <w:sz w:val="28"/>
          <w:szCs w:val="28"/>
        </w:rPr>
        <w:t>СОДЕРЖАНИЕ ОБУЧЕНИЯ В 6 КЛАССЕ</w:t>
      </w:r>
    </w:p>
    <w:bookmarkEnd w:id="395"/>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w:t>
            </w:r>
            <w:r w:rsidR="001362D8">
              <w:rPr>
                <w:rFonts w:ascii="Times New Roman" w:hAnsi="Times New Roman" w:cs="Times New Roman"/>
                <w:b/>
                <w:sz w:val="28"/>
                <w:szCs w:val="28"/>
              </w:rPr>
              <w:t>овек и его социальное окружение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Биологическое и социальное в человеке. Черты сходства и различия человека и живо</w:t>
            </w:r>
            <w:r w:rsidRPr="00D7622F">
              <w:rPr>
                <w:rFonts w:ascii="Times New Roman" w:hAnsi="Times New Roman" w:cs="Times New Roman"/>
                <w:sz w:val="28"/>
                <w:szCs w:val="28"/>
              </w:rPr>
              <w:t>т</w:t>
            </w:r>
            <w:r w:rsidRPr="00D7622F">
              <w:rPr>
                <w:rFonts w:ascii="Times New Roman" w:hAnsi="Times New Roman" w:cs="Times New Roman"/>
                <w:sz w:val="28"/>
                <w:szCs w:val="28"/>
              </w:rPr>
              <w:t>ного. Потребности человека (биологические, социальные, духовные). Способности человека.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Индивид, индивидуальность, личность. Во</w:t>
            </w:r>
            <w:r w:rsidRPr="00D7622F">
              <w:rPr>
                <w:rFonts w:ascii="Times New Roman" w:hAnsi="Times New Roman" w:cs="Times New Roman"/>
                <w:sz w:val="28"/>
                <w:szCs w:val="28"/>
              </w:rPr>
              <w:t>з</w:t>
            </w:r>
            <w:r w:rsidRPr="00D7622F">
              <w:rPr>
                <w:rFonts w:ascii="Times New Roman" w:hAnsi="Times New Roman" w:cs="Times New Roman"/>
                <w:sz w:val="28"/>
                <w:szCs w:val="28"/>
              </w:rPr>
              <w:t>растные периоды жизни человека и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личности. Отношения между поколени</w:t>
            </w:r>
            <w:r w:rsidRPr="00D7622F">
              <w:rPr>
                <w:rFonts w:ascii="Times New Roman" w:hAnsi="Times New Roman" w:cs="Times New Roman"/>
                <w:sz w:val="28"/>
                <w:szCs w:val="28"/>
              </w:rPr>
              <w:t>я</w:t>
            </w:r>
            <w:r w:rsidRPr="00D7622F">
              <w:rPr>
                <w:rFonts w:ascii="Times New Roman" w:hAnsi="Times New Roman" w:cs="Times New Roman"/>
                <w:sz w:val="28"/>
                <w:szCs w:val="28"/>
              </w:rPr>
              <w:t>ми. Особенности подросткового возраста.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Люди с ограниченными возможностями зд</w:t>
            </w:r>
            <w:r w:rsidRPr="00D7622F">
              <w:rPr>
                <w:rFonts w:ascii="Times New Roman" w:hAnsi="Times New Roman" w:cs="Times New Roman"/>
                <w:sz w:val="28"/>
                <w:szCs w:val="28"/>
              </w:rPr>
              <w:t>о</w:t>
            </w:r>
            <w:r w:rsidRPr="00D7622F">
              <w:rPr>
                <w:rFonts w:ascii="Times New Roman" w:hAnsi="Times New Roman" w:cs="Times New Roman"/>
                <w:sz w:val="28"/>
                <w:szCs w:val="28"/>
              </w:rPr>
              <w:t>ровья, их особые потребности и социальная п</w:t>
            </w:r>
            <w:r w:rsidRPr="00D7622F">
              <w:rPr>
                <w:rFonts w:ascii="Times New Roman" w:hAnsi="Times New Roman" w:cs="Times New Roman"/>
                <w:sz w:val="28"/>
                <w:szCs w:val="28"/>
              </w:rPr>
              <w:t>о</w:t>
            </w:r>
            <w:r w:rsidRPr="00D7622F">
              <w:rPr>
                <w:rFonts w:ascii="Times New Roman" w:hAnsi="Times New Roman" w:cs="Times New Roman"/>
                <w:sz w:val="28"/>
                <w:szCs w:val="28"/>
              </w:rPr>
              <w:t>зиция.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Цели и мотивы деятельности. Виды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(игра, труд, учение). Познание человеком мира и самого себя как вид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человека на образование. Школьное образование. Права и обязанности учащегося. Общение. Цели и средства общения. Особенн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общения подростков. Общение в совреме</w:t>
            </w:r>
            <w:r w:rsidRPr="00D7622F">
              <w:rPr>
                <w:rFonts w:ascii="Times New Roman" w:hAnsi="Times New Roman" w:cs="Times New Roman"/>
                <w:sz w:val="28"/>
                <w:szCs w:val="28"/>
              </w:rPr>
              <w:t>н</w:t>
            </w:r>
            <w:r w:rsidRPr="00D7622F">
              <w:rPr>
                <w:rFonts w:ascii="Times New Roman" w:hAnsi="Times New Roman" w:cs="Times New Roman"/>
                <w:sz w:val="28"/>
                <w:szCs w:val="28"/>
              </w:rPr>
              <w:t>ных условиях.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малых группах. Групповые нормы и правила. Лидерство в группе. Ме</w:t>
            </w:r>
            <w:r w:rsidRPr="00D7622F">
              <w:rPr>
                <w:rFonts w:ascii="Times New Roman" w:hAnsi="Times New Roman" w:cs="Times New Roman"/>
                <w:sz w:val="28"/>
                <w:szCs w:val="28"/>
              </w:rPr>
              <w:t>ж</w:t>
            </w:r>
            <w:r w:rsidRPr="00D7622F">
              <w:rPr>
                <w:rFonts w:ascii="Times New Roman" w:hAnsi="Times New Roman" w:cs="Times New Roman"/>
                <w:sz w:val="28"/>
                <w:szCs w:val="28"/>
              </w:rPr>
              <w:t>личностные отношения (деловые, личные).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в семье. Роль семьи в жизни ч</w:t>
            </w:r>
            <w:r w:rsidRPr="00D7622F">
              <w:rPr>
                <w:rFonts w:ascii="Times New Roman" w:hAnsi="Times New Roman" w:cs="Times New Roman"/>
                <w:sz w:val="28"/>
                <w:szCs w:val="28"/>
              </w:rPr>
              <w:t>е</w:t>
            </w:r>
            <w:r w:rsidRPr="00D7622F">
              <w:rPr>
                <w:rFonts w:ascii="Times New Roman" w:hAnsi="Times New Roman" w:cs="Times New Roman"/>
                <w:sz w:val="28"/>
                <w:szCs w:val="28"/>
              </w:rPr>
              <w:t>ловека и общества. Семейные традиции. С</w:t>
            </w:r>
            <w:r w:rsidRPr="00D7622F">
              <w:rPr>
                <w:rFonts w:ascii="Times New Roman" w:hAnsi="Times New Roman" w:cs="Times New Roman"/>
                <w:sz w:val="28"/>
                <w:szCs w:val="28"/>
              </w:rPr>
              <w:t>е</w:t>
            </w:r>
            <w:r w:rsidRPr="00D7622F">
              <w:rPr>
                <w:rFonts w:ascii="Times New Roman" w:hAnsi="Times New Roman" w:cs="Times New Roman"/>
                <w:sz w:val="28"/>
                <w:szCs w:val="28"/>
              </w:rPr>
              <w:t>мейный досуг. Свободное время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Отношения с друзьями и сверстниками. Конфликты в межличностных отношениях.</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Общество, в котором мы живём</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общество. Связь общества и пр</w:t>
            </w:r>
            <w:r w:rsidRPr="00D7622F">
              <w:rPr>
                <w:rFonts w:ascii="Times New Roman" w:hAnsi="Times New Roman" w:cs="Times New Roman"/>
                <w:sz w:val="28"/>
                <w:szCs w:val="28"/>
              </w:rPr>
              <w:t>и</w:t>
            </w:r>
            <w:r w:rsidRPr="00D7622F">
              <w:rPr>
                <w:rFonts w:ascii="Times New Roman" w:hAnsi="Times New Roman" w:cs="Times New Roman"/>
                <w:sz w:val="28"/>
                <w:szCs w:val="28"/>
              </w:rPr>
              <w:t>роды. Устройство общественной жизни. О</w:t>
            </w:r>
            <w:r w:rsidRPr="00D7622F">
              <w:rPr>
                <w:rFonts w:ascii="Times New Roman" w:hAnsi="Times New Roman" w:cs="Times New Roman"/>
                <w:sz w:val="28"/>
                <w:szCs w:val="28"/>
              </w:rPr>
              <w:t>с</w:t>
            </w:r>
            <w:r w:rsidRPr="00D7622F">
              <w:rPr>
                <w:rFonts w:ascii="Times New Roman" w:hAnsi="Times New Roman" w:cs="Times New Roman"/>
                <w:sz w:val="28"/>
                <w:szCs w:val="28"/>
              </w:rPr>
              <w:t>новные сферы жизни общества и их взаимоде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общности и группы. Положение человека в обществе.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Что такое экономика. Взаимосвязь жизни общества и его экономического развития. Виды экономической деятельности. Ресурсы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экономики нашей страны.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Политическая жизнь общества. Россия - многонациональное государство.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венная власть в нашей стране. Государстве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Герб, Государственный Флаг,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венный Гимн Российской Федерации. Наша страна в начале XXI века. Место нашей Родины среди современных государств.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Культурная жизнь. Духовные ценности, тр</w:t>
            </w:r>
            <w:r w:rsidRPr="00D7622F">
              <w:rPr>
                <w:rFonts w:ascii="Times New Roman" w:hAnsi="Times New Roman" w:cs="Times New Roman"/>
                <w:sz w:val="28"/>
                <w:szCs w:val="28"/>
              </w:rPr>
              <w:t>а</w:t>
            </w:r>
            <w:r w:rsidRPr="00D7622F">
              <w:rPr>
                <w:rFonts w:ascii="Times New Roman" w:hAnsi="Times New Roman" w:cs="Times New Roman"/>
                <w:sz w:val="28"/>
                <w:szCs w:val="28"/>
              </w:rPr>
              <w:t>диционные ценности российского народа.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Развитие общества. Усиление взаимосвязей стран и народов в условиях современного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щества. Глобальные проблемы современности. Возможности их решения усилиями междун</w:t>
            </w:r>
            <w:r w:rsidRPr="00D7622F">
              <w:rPr>
                <w:rFonts w:ascii="Times New Roman" w:hAnsi="Times New Roman" w:cs="Times New Roman"/>
                <w:sz w:val="28"/>
                <w:szCs w:val="28"/>
              </w:rPr>
              <w:t>а</w:t>
            </w:r>
            <w:r w:rsidRPr="00D7622F">
              <w:rPr>
                <w:rFonts w:ascii="Times New Roman" w:hAnsi="Times New Roman" w:cs="Times New Roman"/>
                <w:sz w:val="28"/>
                <w:szCs w:val="28"/>
              </w:rPr>
              <w:t>родного сообщества и международных орган</w:t>
            </w:r>
            <w:r w:rsidRPr="00D7622F">
              <w:rPr>
                <w:rFonts w:ascii="Times New Roman" w:hAnsi="Times New Roman" w:cs="Times New Roman"/>
                <w:sz w:val="28"/>
                <w:szCs w:val="28"/>
              </w:rPr>
              <w:t>и</w:t>
            </w:r>
            <w:r w:rsidRPr="00D7622F">
              <w:rPr>
                <w:rFonts w:ascii="Times New Roman" w:hAnsi="Times New Roman" w:cs="Times New Roman"/>
                <w:sz w:val="28"/>
                <w:szCs w:val="28"/>
              </w:rPr>
              <w:t>заций.</w:t>
            </w:r>
          </w:p>
        </w:tc>
      </w:tr>
    </w:tbl>
    <w:p w:rsidR="00D7622F" w:rsidRPr="00D7622F" w:rsidRDefault="00D7622F" w:rsidP="00D7622F">
      <w:pPr>
        <w:rPr>
          <w:rFonts w:ascii="Times New Roman" w:hAnsi="Times New Roman" w:cs="Times New Roman"/>
          <w:sz w:val="28"/>
          <w:szCs w:val="28"/>
        </w:rPr>
      </w:pPr>
    </w:p>
    <w:p w:rsidR="001362D8" w:rsidRPr="001362D8" w:rsidRDefault="001362D8" w:rsidP="001362D8">
      <w:pPr>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СОДЕРЖАНИЕ ОБУЧЕНИЯ В 7</w:t>
      </w:r>
      <w:r w:rsidRPr="001362D8">
        <w:rPr>
          <w:rFonts w:ascii="Times New Roman" w:eastAsia="Times New Roman" w:hAnsi="Times New Roman" w:cs="Times New Roman"/>
          <w:b/>
          <w:sz w:val="28"/>
          <w:szCs w:val="28"/>
        </w:rPr>
        <w:t xml:space="preserve"> КЛАССЕ</w:t>
      </w:r>
    </w:p>
    <w:p w:rsidR="001362D8" w:rsidRPr="00D7622F" w:rsidRDefault="001362D8" w:rsidP="001362D8">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Социальные ценности и нормы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Общественные ценности. Свобода и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гражданина. Гражданственность и патриотизм. Гуманизм.</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жизни и поведения человека в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ве. Виды социальных норм. Традиции и об</w:t>
            </w:r>
            <w:r w:rsidRPr="00D7622F">
              <w:rPr>
                <w:rFonts w:ascii="Times New Roman" w:hAnsi="Times New Roman" w:cs="Times New Roman"/>
                <w:sz w:val="28"/>
                <w:szCs w:val="28"/>
              </w:rPr>
              <w:t>ы</w:t>
            </w:r>
            <w:r w:rsidRPr="00D7622F">
              <w:rPr>
                <w:rFonts w:ascii="Times New Roman" w:hAnsi="Times New Roman" w:cs="Times New Roman"/>
                <w:sz w:val="28"/>
                <w:szCs w:val="28"/>
              </w:rPr>
              <w:t>чаи.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w:t>
            </w:r>
            <w:r w:rsidRPr="00D7622F">
              <w:rPr>
                <w:rFonts w:ascii="Times New Roman" w:hAnsi="Times New Roman" w:cs="Times New Roman"/>
                <w:sz w:val="28"/>
                <w:szCs w:val="28"/>
              </w:rPr>
              <w:t>о</w:t>
            </w:r>
            <w:r w:rsidRPr="00D7622F">
              <w:rPr>
                <w:rFonts w:ascii="Times New Roman" w:hAnsi="Times New Roman" w:cs="Times New Roman"/>
                <w:sz w:val="28"/>
                <w:szCs w:val="28"/>
              </w:rPr>
              <w:t>века.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 и его роль в жизни общества. Право и мораль.</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w:t>
            </w:r>
            <w:r w:rsidR="001362D8" w:rsidRPr="001362D8">
              <w:rPr>
                <w:rFonts w:ascii="Times New Roman" w:hAnsi="Times New Roman" w:cs="Times New Roman"/>
                <w:b/>
                <w:sz w:val="28"/>
                <w:szCs w:val="28"/>
              </w:rPr>
              <w:t>как участник правовых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Правоотношения и их особенности.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вая норма. Участники правоотношений. Прав</w:t>
            </w:r>
            <w:r w:rsidRPr="00D7622F">
              <w:rPr>
                <w:rFonts w:ascii="Times New Roman" w:hAnsi="Times New Roman" w:cs="Times New Roman"/>
                <w:sz w:val="28"/>
                <w:szCs w:val="28"/>
              </w:rPr>
              <w:t>о</w:t>
            </w:r>
            <w:r w:rsidRPr="00D7622F">
              <w:rPr>
                <w:rFonts w:ascii="Times New Roman" w:hAnsi="Times New Roman" w:cs="Times New Roman"/>
                <w:sz w:val="28"/>
                <w:szCs w:val="28"/>
              </w:rPr>
              <w:t>способность и дееспособность. Правовая оце</w:t>
            </w:r>
            <w:r w:rsidRPr="00D7622F">
              <w:rPr>
                <w:rFonts w:ascii="Times New Roman" w:hAnsi="Times New Roman" w:cs="Times New Roman"/>
                <w:sz w:val="28"/>
                <w:szCs w:val="28"/>
              </w:rPr>
              <w:t>н</w:t>
            </w:r>
            <w:r w:rsidRPr="00D7622F">
              <w:rPr>
                <w:rFonts w:ascii="Times New Roman" w:hAnsi="Times New Roman" w:cs="Times New Roman"/>
                <w:sz w:val="28"/>
                <w:szCs w:val="28"/>
              </w:rPr>
              <w:t>ка поступков и деятельности человека. Прав</w:t>
            </w:r>
            <w:r w:rsidRPr="00D7622F">
              <w:rPr>
                <w:rFonts w:ascii="Times New Roman" w:hAnsi="Times New Roman" w:cs="Times New Roman"/>
                <w:sz w:val="28"/>
                <w:szCs w:val="28"/>
              </w:rPr>
              <w:t>о</w:t>
            </w:r>
            <w:r w:rsidRPr="00D7622F">
              <w:rPr>
                <w:rFonts w:ascii="Times New Roman" w:hAnsi="Times New Roman" w:cs="Times New Roman"/>
                <w:sz w:val="28"/>
                <w:szCs w:val="28"/>
              </w:rPr>
              <w:t>мерное поведение. Правовая культура личн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Правонарушение и юридическая ответс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венность. Проступок и преступление.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правонарушений для личности и общес</w:t>
            </w:r>
            <w:r w:rsidRPr="00D7622F">
              <w:rPr>
                <w:rFonts w:ascii="Times New Roman" w:hAnsi="Times New Roman" w:cs="Times New Roman"/>
                <w:sz w:val="28"/>
                <w:szCs w:val="28"/>
              </w:rPr>
              <w:t>т</w:t>
            </w:r>
            <w:r w:rsidRPr="00D7622F">
              <w:rPr>
                <w:rFonts w:ascii="Times New Roman" w:hAnsi="Times New Roman" w:cs="Times New Roman"/>
                <w:sz w:val="28"/>
                <w:szCs w:val="28"/>
              </w:rPr>
              <w:t>ва.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Права и свободы человека и гражданина Российской Федерации. Гарантия и защита прав и свобод человека и гражданина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Конституционные обязанн</w:t>
            </w:r>
            <w:r w:rsidRPr="00D7622F">
              <w:rPr>
                <w:rFonts w:ascii="Times New Roman" w:hAnsi="Times New Roman" w:cs="Times New Roman"/>
                <w:sz w:val="28"/>
                <w:szCs w:val="28"/>
              </w:rPr>
              <w:t>о</w:t>
            </w:r>
            <w:r w:rsidRPr="00D7622F">
              <w:rPr>
                <w:rFonts w:ascii="Times New Roman" w:hAnsi="Times New Roman" w:cs="Times New Roman"/>
                <w:sz w:val="28"/>
                <w:szCs w:val="28"/>
              </w:rPr>
              <w:t>сти гражданина Российской Федерации. Права ребёнка и возможности их защиты.</w:t>
            </w:r>
          </w:p>
        </w:tc>
      </w:tr>
      <w:tr w:rsidR="00D7622F" w:rsidRPr="00D7622F" w:rsidTr="001362D8">
        <w:tc>
          <w:tcPr>
            <w:tcW w:w="3640" w:type="dxa"/>
            <w:tcBorders>
              <w:top w:val="single" w:sz="4" w:space="0" w:color="auto"/>
              <w:bottom w:val="single" w:sz="4" w:space="0" w:color="auto"/>
              <w:right w:val="single" w:sz="4" w:space="0" w:color="auto"/>
            </w:tcBorders>
          </w:tcPr>
          <w:p w:rsid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Основы </w:t>
            </w:r>
          </w:p>
          <w:p w:rsidR="00D7622F" w:rsidRPr="001362D8" w:rsidRDefault="001362D8"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российского права</w:t>
            </w:r>
          </w:p>
        </w:tc>
        <w:tc>
          <w:tcPr>
            <w:tcW w:w="5999" w:type="dxa"/>
            <w:tcBorders>
              <w:top w:val="single" w:sz="4" w:space="0" w:color="auto"/>
              <w:left w:val="single" w:sz="4" w:space="0" w:color="auto"/>
              <w:bottom w:val="single" w:sz="4" w:space="0" w:color="auto"/>
            </w:tcBorders>
          </w:tcPr>
          <w:p w:rsidR="00D7622F" w:rsidRPr="00D7622F" w:rsidRDefault="004971DA" w:rsidP="001362D8">
            <w:pPr>
              <w:pStyle w:val="a9"/>
              <w:ind w:firstLine="363"/>
              <w:jc w:val="both"/>
              <w:rPr>
                <w:rFonts w:ascii="Times New Roman" w:hAnsi="Times New Roman" w:cs="Times New Roman"/>
                <w:sz w:val="28"/>
                <w:szCs w:val="28"/>
              </w:rPr>
            </w:pPr>
            <w:hyperlink r:id="rId23" w:history="1">
              <w:r w:rsidR="00D7622F" w:rsidRPr="00E02BF1">
                <w:rPr>
                  <w:rStyle w:val="a4"/>
                  <w:rFonts w:ascii="Times New Roman" w:hAnsi="Times New Roman" w:cs="Times New Roman"/>
                  <w:b w:val="0"/>
                  <w:color w:val="0070C0"/>
                  <w:sz w:val="28"/>
                  <w:szCs w:val="28"/>
                </w:rPr>
                <w:t>Конституция</w:t>
              </w:r>
            </w:hyperlink>
            <w:r w:rsidR="00D7622F" w:rsidRPr="00D7622F">
              <w:rPr>
                <w:rFonts w:ascii="Times New Roman" w:hAnsi="Times New Roman" w:cs="Times New Roman"/>
                <w:sz w:val="28"/>
                <w:szCs w:val="28"/>
              </w:rPr>
              <w:t>Российской Федерации -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новной закон. Законы и подзаконные акты.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расли права. Основы гражданского права. 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зические и юридические лица в гражданском праве. Право собственности, защита прав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Основные виды гражданско-правовых дог</w:t>
            </w:r>
            <w:r w:rsidRPr="00D7622F">
              <w:rPr>
                <w:rFonts w:ascii="Times New Roman" w:hAnsi="Times New Roman" w:cs="Times New Roman"/>
                <w:sz w:val="28"/>
                <w:szCs w:val="28"/>
              </w:rPr>
              <w:t>о</w:t>
            </w:r>
            <w:r w:rsidRPr="00D7622F">
              <w:rPr>
                <w:rFonts w:ascii="Times New Roman" w:hAnsi="Times New Roman" w:cs="Times New Roman"/>
                <w:sz w:val="28"/>
                <w:szCs w:val="28"/>
              </w:rPr>
              <w:t>воров. Договор купли-продажи. Права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телей и возможности их защиты. Несоверше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нолетние как участники гражданско-правовых отношений.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семейного права. Важность семьи в жизни человека, общества и государства. Усл</w:t>
            </w:r>
            <w:r w:rsidRPr="00D7622F">
              <w:rPr>
                <w:rFonts w:ascii="Times New Roman" w:hAnsi="Times New Roman" w:cs="Times New Roman"/>
                <w:sz w:val="28"/>
                <w:szCs w:val="28"/>
              </w:rPr>
              <w:t>о</w:t>
            </w:r>
            <w:r w:rsidRPr="00D7622F">
              <w:rPr>
                <w:rFonts w:ascii="Times New Roman" w:hAnsi="Times New Roman" w:cs="Times New Roman"/>
                <w:sz w:val="28"/>
                <w:szCs w:val="28"/>
              </w:rPr>
              <w:t>вия заключения брака в Российской Федерации. Права и обязанности детей и родителей. Защита прав и интересов детей, оставшихся без поп</w:t>
            </w:r>
            <w:r w:rsidRPr="00D7622F">
              <w:rPr>
                <w:rFonts w:ascii="Times New Roman" w:hAnsi="Times New Roman" w:cs="Times New Roman"/>
                <w:sz w:val="28"/>
                <w:szCs w:val="28"/>
              </w:rPr>
              <w:t>е</w:t>
            </w:r>
            <w:r w:rsidRPr="00D7622F">
              <w:rPr>
                <w:rFonts w:ascii="Times New Roman" w:hAnsi="Times New Roman" w:cs="Times New Roman"/>
                <w:sz w:val="28"/>
                <w:szCs w:val="28"/>
              </w:rPr>
              <w:t>чения родителей.</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w:t>
            </w:r>
            <w:r w:rsidRPr="00D7622F">
              <w:rPr>
                <w:rFonts w:ascii="Times New Roman" w:hAnsi="Times New Roman" w:cs="Times New Roman"/>
                <w:sz w:val="28"/>
                <w:szCs w:val="28"/>
              </w:rPr>
              <w:t>о</w:t>
            </w:r>
            <w:r w:rsidRPr="00D7622F">
              <w:rPr>
                <w:rFonts w:ascii="Times New Roman" w:hAnsi="Times New Roman" w:cs="Times New Roman"/>
                <w:sz w:val="28"/>
                <w:szCs w:val="28"/>
              </w:rPr>
              <w:t>бенности правового статуса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 при осуществлении трудовой деятельности.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Виды юридической ответственности.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данско-правовые проступки и гражданско-правовая ответственность. Административные проступки и административная ответстве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Дисциплинарные проступки и дисци</w:t>
            </w:r>
            <w:r w:rsidRPr="00D7622F">
              <w:rPr>
                <w:rFonts w:ascii="Times New Roman" w:hAnsi="Times New Roman" w:cs="Times New Roman"/>
                <w:sz w:val="28"/>
                <w:szCs w:val="28"/>
              </w:rPr>
              <w:t>п</w:t>
            </w:r>
            <w:r w:rsidRPr="00D7622F">
              <w:rPr>
                <w:rFonts w:ascii="Times New Roman" w:hAnsi="Times New Roman" w:cs="Times New Roman"/>
                <w:sz w:val="28"/>
                <w:szCs w:val="28"/>
              </w:rPr>
              <w:t>линарная ответственность. Преступления и уголовная ответственность. Особенности юр</w:t>
            </w:r>
            <w:r w:rsidRPr="00D7622F">
              <w:rPr>
                <w:rFonts w:ascii="Times New Roman" w:hAnsi="Times New Roman" w:cs="Times New Roman"/>
                <w:sz w:val="28"/>
                <w:szCs w:val="28"/>
              </w:rPr>
              <w:t>и</w:t>
            </w:r>
            <w:r w:rsidRPr="00D7622F">
              <w:rPr>
                <w:rFonts w:ascii="Times New Roman" w:hAnsi="Times New Roman" w:cs="Times New Roman"/>
                <w:sz w:val="28"/>
                <w:szCs w:val="28"/>
              </w:rPr>
              <w:t>дической ответственности несовершенноле</w:t>
            </w:r>
            <w:r w:rsidRPr="00D7622F">
              <w:rPr>
                <w:rFonts w:ascii="Times New Roman" w:hAnsi="Times New Roman" w:cs="Times New Roman"/>
                <w:sz w:val="28"/>
                <w:szCs w:val="28"/>
              </w:rPr>
              <w:t>т</w:t>
            </w:r>
            <w:r w:rsidRPr="00D7622F">
              <w:rPr>
                <w:rFonts w:ascii="Times New Roman" w:hAnsi="Times New Roman" w:cs="Times New Roman"/>
                <w:sz w:val="28"/>
                <w:szCs w:val="28"/>
              </w:rPr>
              <w:t>них.</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Правоохранительные органы в Российской Федерации. Структура правоохранительных о</w:t>
            </w:r>
            <w:r w:rsidRPr="00D7622F">
              <w:rPr>
                <w:rFonts w:ascii="Times New Roman" w:hAnsi="Times New Roman" w:cs="Times New Roman"/>
                <w:sz w:val="28"/>
                <w:szCs w:val="28"/>
              </w:rPr>
              <w:t>р</w:t>
            </w:r>
            <w:r w:rsidRPr="00D7622F">
              <w:rPr>
                <w:rFonts w:ascii="Times New Roman" w:hAnsi="Times New Roman" w:cs="Times New Roman"/>
                <w:sz w:val="28"/>
                <w:szCs w:val="28"/>
              </w:rPr>
              <w:t>ганов Российской Федерации. Функции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охранительных органов.</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Социальные нормы как регуляторы повед</w:t>
            </w:r>
            <w:r w:rsidRPr="00D7622F">
              <w:rPr>
                <w:rFonts w:ascii="Times New Roman" w:hAnsi="Times New Roman" w:cs="Times New Roman"/>
                <w:sz w:val="28"/>
                <w:szCs w:val="28"/>
              </w:rPr>
              <w:t>е</w:t>
            </w:r>
            <w:r w:rsidRPr="00D7622F">
              <w:rPr>
                <w:rFonts w:ascii="Times New Roman" w:hAnsi="Times New Roman" w:cs="Times New Roman"/>
                <w:sz w:val="28"/>
                <w:szCs w:val="28"/>
              </w:rPr>
              <w:t>ния человека в обществе. Общественные нравы, традиции и обычаи. Как усваиваются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ные нормы. Общественные ценности. Гражда</w:t>
            </w:r>
            <w:r w:rsidRPr="00D7622F">
              <w:rPr>
                <w:rFonts w:ascii="Times New Roman" w:hAnsi="Times New Roman" w:cs="Times New Roman"/>
                <w:sz w:val="28"/>
                <w:szCs w:val="28"/>
              </w:rPr>
              <w:t>н</w:t>
            </w:r>
            <w:r w:rsidRPr="00D7622F">
              <w:rPr>
                <w:rFonts w:ascii="Times New Roman" w:hAnsi="Times New Roman" w:cs="Times New Roman"/>
                <w:sz w:val="28"/>
                <w:szCs w:val="28"/>
              </w:rPr>
              <w:t>ственность и патриотизм. Уважение социальн</w:t>
            </w:r>
            <w:r w:rsidRPr="00D7622F">
              <w:rPr>
                <w:rFonts w:ascii="Times New Roman" w:hAnsi="Times New Roman" w:cs="Times New Roman"/>
                <w:sz w:val="28"/>
                <w:szCs w:val="28"/>
              </w:rPr>
              <w:t>о</w:t>
            </w:r>
            <w:r w:rsidRPr="00D7622F">
              <w:rPr>
                <w:rFonts w:ascii="Times New Roman" w:hAnsi="Times New Roman" w:cs="Times New Roman"/>
                <w:sz w:val="28"/>
                <w:szCs w:val="28"/>
              </w:rPr>
              <w:t>го многообразия.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Мораль, ее основные принципы. Нравстве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ность. Моральные нормы и нравственный в</w:t>
            </w:r>
            <w:r w:rsidRPr="00D7622F">
              <w:rPr>
                <w:rFonts w:ascii="Times New Roman" w:hAnsi="Times New Roman" w:cs="Times New Roman"/>
                <w:sz w:val="28"/>
                <w:szCs w:val="28"/>
              </w:rPr>
              <w:t>ы</w:t>
            </w:r>
            <w:r w:rsidRPr="00D7622F">
              <w:rPr>
                <w:rFonts w:ascii="Times New Roman" w:hAnsi="Times New Roman" w:cs="Times New Roman"/>
                <w:sz w:val="28"/>
                <w:szCs w:val="28"/>
              </w:rPr>
              <w:t>бор. Роль морали в жизни человека и общества. Золотое правило нравственности. Гуманизм. Добро и зло. Долг. Совесть. Моральная отве</w:t>
            </w:r>
            <w:r w:rsidRPr="00D7622F">
              <w:rPr>
                <w:rFonts w:ascii="Times New Roman" w:hAnsi="Times New Roman" w:cs="Times New Roman"/>
                <w:sz w:val="28"/>
                <w:szCs w:val="28"/>
              </w:rPr>
              <w:t>т</w:t>
            </w:r>
            <w:r w:rsidRPr="00D7622F">
              <w:rPr>
                <w:rFonts w:ascii="Times New Roman" w:hAnsi="Times New Roman" w:cs="Times New Roman"/>
                <w:sz w:val="28"/>
                <w:szCs w:val="28"/>
              </w:rPr>
              <w:t>ственность. Право, его роль в жизни человека, общества и государства. Основные признаки права. Право и мораль: общее и различия. С</w:t>
            </w:r>
            <w:r w:rsidRPr="00D7622F">
              <w:rPr>
                <w:rFonts w:ascii="Times New Roman" w:hAnsi="Times New Roman" w:cs="Times New Roman"/>
                <w:sz w:val="28"/>
                <w:szCs w:val="28"/>
              </w:rPr>
              <w:t>о</w:t>
            </w:r>
            <w:r w:rsidRPr="00D7622F">
              <w:rPr>
                <w:rFonts w:ascii="Times New Roman" w:hAnsi="Times New Roman" w:cs="Times New Roman"/>
                <w:sz w:val="28"/>
                <w:szCs w:val="28"/>
              </w:rPr>
              <w:t>циализация личности. Особенности социализ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в подростковом возрасте. Отклоняющееся поведение. Опасность наркомании и алког</w:t>
            </w:r>
            <w:r w:rsidRPr="00D7622F">
              <w:rPr>
                <w:rFonts w:ascii="Times New Roman" w:hAnsi="Times New Roman" w:cs="Times New Roman"/>
                <w:sz w:val="28"/>
                <w:szCs w:val="28"/>
              </w:rPr>
              <w:t>о</w:t>
            </w:r>
            <w:r w:rsidRPr="00D7622F">
              <w:rPr>
                <w:rFonts w:ascii="Times New Roman" w:hAnsi="Times New Roman" w:cs="Times New Roman"/>
                <w:sz w:val="28"/>
                <w:szCs w:val="28"/>
              </w:rPr>
              <w:t>лизма для человека и общества. Социальный контроль. Социальная значимость здорового образа жизни.</w:t>
            </w:r>
          </w:p>
        </w:tc>
      </w:tr>
    </w:tbl>
    <w:p w:rsidR="00D7622F" w:rsidRPr="001362D8" w:rsidRDefault="001362D8" w:rsidP="001362D8">
      <w:pPr>
        <w:ind w:firstLine="0"/>
        <w:jc w:val="center"/>
        <w:rPr>
          <w:rFonts w:ascii="Times New Roman" w:hAnsi="Times New Roman" w:cs="Times New Roman"/>
          <w:b/>
          <w:sz w:val="28"/>
          <w:szCs w:val="28"/>
        </w:rPr>
      </w:pPr>
      <w:r>
        <w:rPr>
          <w:rFonts w:ascii="Times New Roman" w:hAnsi="Times New Roman" w:cs="Times New Roman"/>
          <w:b/>
          <w:sz w:val="28"/>
          <w:szCs w:val="28"/>
        </w:rPr>
        <w:t>СОДЕРЖАНИЕ ОБУЧЕНИЯ В 8</w:t>
      </w:r>
      <w:r w:rsidRPr="001362D8">
        <w:rPr>
          <w:rFonts w:ascii="Times New Roman" w:hAnsi="Times New Roman" w:cs="Times New Roman"/>
          <w:b/>
          <w:sz w:val="28"/>
          <w:szCs w:val="28"/>
        </w:rPr>
        <w:t xml:space="preserve"> КЛАССЕ</w:t>
      </w:r>
    </w:p>
    <w:p w:rsidR="001362D8" w:rsidRPr="00D7622F" w:rsidRDefault="001362D8"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экономически</w:t>
            </w:r>
            <w:r w:rsidR="001362D8" w:rsidRPr="001362D8">
              <w:rPr>
                <w:rFonts w:ascii="Times New Roman" w:hAnsi="Times New Roman" w:cs="Times New Roman"/>
                <w:b/>
                <w:sz w:val="28"/>
                <w:szCs w:val="28"/>
              </w:rPr>
              <w:t>х отношениях</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жизнь общества. Потре</w:t>
            </w:r>
            <w:r w:rsidRPr="00D7622F">
              <w:rPr>
                <w:rFonts w:ascii="Times New Roman" w:hAnsi="Times New Roman" w:cs="Times New Roman"/>
                <w:sz w:val="28"/>
                <w:szCs w:val="28"/>
              </w:rPr>
              <w:t>б</w:t>
            </w:r>
            <w:r w:rsidRPr="00D7622F">
              <w:rPr>
                <w:rFonts w:ascii="Times New Roman" w:hAnsi="Times New Roman" w:cs="Times New Roman"/>
                <w:sz w:val="28"/>
                <w:szCs w:val="28"/>
              </w:rPr>
              <w:t>ности и ресурсы, ограниченность ресурсов. Экономический выбор.</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Экономическая система и её функции. Со</w:t>
            </w:r>
            <w:r w:rsidRPr="00D7622F">
              <w:rPr>
                <w:rFonts w:ascii="Times New Roman" w:hAnsi="Times New Roman" w:cs="Times New Roman"/>
                <w:sz w:val="28"/>
                <w:szCs w:val="28"/>
              </w:rPr>
              <w:t>б</w:t>
            </w:r>
            <w:r w:rsidRPr="00D7622F">
              <w:rPr>
                <w:rFonts w:ascii="Times New Roman" w:hAnsi="Times New Roman" w:cs="Times New Roman"/>
                <w:sz w:val="28"/>
                <w:szCs w:val="28"/>
              </w:rPr>
              <w:t>ственность.</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Производство - источник экономических благ. Факторы производства. Трудовая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тельность. Производительность труда. Раздел</w:t>
            </w:r>
            <w:r w:rsidRPr="00D7622F">
              <w:rPr>
                <w:rFonts w:ascii="Times New Roman" w:hAnsi="Times New Roman" w:cs="Times New Roman"/>
                <w:sz w:val="28"/>
                <w:szCs w:val="28"/>
              </w:rPr>
              <w:t>е</w:t>
            </w:r>
            <w:r w:rsidRPr="00D7622F">
              <w:rPr>
                <w:rFonts w:ascii="Times New Roman" w:hAnsi="Times New Roman" w:cs="Times New Roman"/>
                <w:sz w:val="28"/>
                <w:szCs w:val="28"/>
              </w:rPr>
              <w:t>ние труда. Предпринимательство. Виды и фо</w:t>
            </w:r>
            <w:r w:rsidRPr="00D7622F">
              <w:rPr>
                <w:rFonts w:ascii="Times New Roman" w:hAnsi="Times New Roman" w:cs="Times New Roman"/>
                <w:sz w:val="28"/>
                <w:szCs w:val="28"/>
              </w:rPr>
              <w:t>р</w:t>
            </w:r>
            <w:r w:rsidRPr="00D7622F">
              <w:rPr>
                <w:rFonts w:ascii="Times New Roman" w:hAnsi="Times New Roman" w:cs="Times New Roman"/>
                <w:sz w:val="28"/>
                <w:szCs w:val="28"/>
              </w:rPr>
              <w:t>мы предпринимательской деятельности.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Обмен. Деньги и их функции. Торговля и её формы. Рыночная экономика. Конкуренция. Спрос и предложение. Рыночное равновесие. Невидимая рука рынка. Многообразие рынков.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Предприятие в экономике. Издержки, в</w:t>
            </w:r>
            <w:r w:rsidRPr="00D7622F">
              <w:rPr>
                <w:rFonts w:ascii="Times New Roman" w:hAnsi="Times New Roman" w:cs="Times New Roman"/>
                <w:sz w:val="28"/>
                <w:szCs w:val="28"/>
              </w:rPr>
              <w:t>ы</w:t>
            </w:r>
            <w:r w:rsidRPr="00D7622F">
              <w:rPr>
                <w:rFonts w:ascii="Times New Roman" w:hAnsi="Times New Roman" w:cs="Times New Roman"/>
                <w:sz w:val="28"/>
                <w:szCs w:val="28"/>
              </w:rPr>
              <w:t>ручка и прибыль. Как повысить эффективность производства.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Заработная плата и стимулирование труда. Занятость и безработица.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Финансовый рынок и посредники (банки, страховые компании, кредитные союзы, учас</w:t>
            </w:r>
            <w:r w:rsidRPr="00D7622F">
              <w:rPr>
                <w:rFonts w:ascii="Times New Roman" w:hAnsi="Times New Roman" w:cs="Times New Roman"/>
                <w:sz w:val="28"/>
                <w:szCs w:val="28"/>
              </w:rPr>
              <w:t>т</w:t>
            </w:r>
            <w:r w:rsidRPr="00D7622F">
              <w:rPr>
                <w:rFonts w:ascii="Times New Roman" w:hAnsi="Times New Roman" w:cs="Times New Roman"/>
                <w:sz w:val="28"/>
                <w:szCs w:val="28"/>
              </w:rPr>
              <w:t>ники фондового рынка). Услуги финансовых посредников.</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Основные типы финансовых инструментов: акции и облигации.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Банковские услуги, предоставляемые гра</w:t>
            </w:r>
            <w:r w:rsidRPr="00D7622F">
              <w:rPr>
                <w:rFonts w:ascii="Times New Roman" w:hAnsi="Times New Roman" w:cs="Times New Roman"/>
                <w:sz w:val="28"/>
                <w:szCs w:val="28"/>
              </w:rPr>
              <w:t>ж</w:t>
            </w:r>
            <w:r w:rsidRPr="00D7622F">
              <w:rPr>
                <w:rFonts w:ascii="Times New Roman" w:hAnsi="Times New Roman" w:cs="Times New Roman"/>
                <w:sz w:val="28"/>
                <w:szCs w:val="28"/>
              </w:rPr>
              <w:t>данам (депозит, кредит, платёжная карта, д</w:t>
            </w:r>
            <w:r w:rsidRPr="00D7622F">
              <w:rPr>
                <w:rFonts w:ascii="Times New Roman" w:hAnsi="Times New Roman" w:cs="Times New Roman"/>
                <w:sz w:val="28"/>
                <w:szCs w:val="28"/>
              </w:rPr>
              <w:t>е</w:t>
            </w:r>
            <w:r w:rsidRPr="00D7622F">
              <w:rPr>
                <w:rFonts w:ascii="Times New Roman" w:hAnsi="Times New Roman" w:cs="Times New Roman"/>
                <w:sz w:val="28"/>
                <w:szCs w:val="28"/>
              </w:rPr>
              <w:t>нежные переводы, обмен валюты). Дистанц</w:t>
            </w:r>
            <w:r w:rsidRPr="00D7622F">
              <w:rPr>
                <w:rFonts w:ascii="Times New Roman" w:hAnsi="Times New Roman" w:cs="Times New Roman"/>
                <w:sz w:val="28"/>
                <w:szCs w:val="28"/>
              </w:rPr>
              <w:t>и</w:t>
            </w:r>
            <w:r w:rsidRPr="00D7622F">
              <w:rPr>
                <w:rFonts w:ascii="Times New Roman" w:hAnsi="Times New Roman" w:cs="Times New Roman"/>
                <w:sz w:val="28"/>
                <w:szCs w:val="28"/>
              </w:rPr>
              <w:t>онное банковское обслуживание. Страховые услуги. Защита прав потребителя финансовых услуг. Экономические функции домохозяйств. Потребление домашних хозяйств. Потреб</w:t>
            </w:r>
            <w:r w:rsidRPr="00D7622F">
              <w:rPr>
                <w:rFonts w:ascii="Times New Roman" w:hAnsi="Times New Roman" w:cs="Times New Roman"/>
                <w:sz w:val="28"/>
                <w:szCs w:val="28"/>
              </w:rPr>
              <w:t>и</w:t>
            </w:r>
            <w:r w:rsidRPr="00D7622F">
              <w:rPr>
                <w:rFonts w:ascii="Times New Roman" w:hAnsi="Times New Roman" w:cs="Times New Roman"/>
                <w:sz w:val="28"/>
                <w:szCs w:val="28"/>
              </w:rPr>
              <w:t>тельские товары и товары длительного польз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Источники доходов и расходов семьи. Семейный бюджет. Личный финансовый план. Способы и формы сбережений.</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Экономические цели и функции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ва. Налоги. Доходы и расходы государства. Г</w:t>
            </w:r>
            <w:r w:rsidRPr="00D7622F">
              <w:rPr>
                <w:rFonts w:ascii="Times New Roman" w:hAnsi="Times New Roman" w:cs="Times New Roman"/>
                <w:sz w:val="28"/>
                <w:szCs w:val="28"/>
              </w:rPr>
              <w:t>о</w:t>
            </w:r>
            <w:r w:rsidRPr="00D7622F">
              <w:rPr>
                <w:rFonts w:ascii="Times New Roman" w:hAnsi="Times New Roman" w:cs="Times New Roman"/>
                <w:sz w:val="28"/>
                <w:szCs w:val="28"/>
              </w:rPr>
              <w:t>сударственный бюджет. Государственная бю</w:t>
            </w:r>
            <w:r w:rsidRPr="00D7622F">
              <w:rPr>
                <w:rFonts w:ascii="Times New Roman" w:hAnsi="Times New Roman" w:cs="Times New Roman"/>
                <w:sz w:val="28"/>
                <w:szCs w:val="28"/>
              </w:rPr>
              <w:t>д</w:t>
            </w:r>
            <w:r w:rsidRPr="00D7622F">
              <w:rPr>
                <w:rFonts w:ascii="Times New Roman" w:hAnsi="Times New Roman" w:cs="Times New Roman"/>
                <w:sz w:val="28"/>
                <w:szCs w:val="28"/>
              </w:rPr>
              <w:t>жетная и денежно-кредитная политика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Государственная политика по развитию конкуренции.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мире культуры</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Культура, её многообразие и формы. Вли</w:t>
            </w:r>
            <w:r w:rsidRPr="00D7622F">
              <w:rPr>
                <w:rFonts w:ascii="Times New Roman" w:hAnsi="Times New Roman" w:cs="Times New Roman"/>
                <w:sz w:val="28"/>
                <w:szCs w:val="28"/>
              </w:rPr>
              <w:t>я</w:t>
            </w:r>
            <w:r w:rsidRPr="00D7622F">
              <w:rPr>
                <w:rFonts w:ascii="Times New Roman" w:hAnsi="Times New Roman" w:cs="Times New Roman"/>
                <w:sz w:val="28"/>
                <w:szCs w:val="28"/>
              </w:rPr>
              <w:t>ние духовной культуры на формирование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ности. Современная молодёжная культура.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Наука. Естественные и социально-гуманитарные науки. Роль науки в развитии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Образование. Личностная и общественная значимость образования в современном общ</w:t>
            </w:r>
            <w:r w:rsidRPr="00D7622F">
              <w:rPr>
                <w:rFonts w:ascii="Times New Roman" w:hAnsi="Times New Roman" w:cs="Times New Roman"/>
                <w:sz w:val="28"/>
                <w:szCs w:val="28"/>
              </w:rPr>
              <w:t>е</w:t>
            </w:r>
            <w:r w:rsidRPr="00D7622F">
              <w:rPr>
                <w:rFonts w:ascii="Times New Roman" w:hAnsi="Times New Roman" w:cs="Times New Roman"/>
                <w:sz w:val="28"/>
                <w:szCs w:val="28"/>
              </w:rPr>
              <w:t>стве. Образование в Российской Федерации. Самообразование.</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Политика в сфере культуры и образования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Понятие религии. Роль религии в жизни человека и общества. Свобода совести и своб</w:t>
            </w:r>
            <w:r w:rsidRPr="00D7622F">
              <w:rPr>
                <w:rFonts w:ascii="Times New Roman" w:hAnsi="Times New Roman" w:cs="Times New Roman"/>
                <w:sz w:val="28"/>
                <w:szCs w:val="28"/>
              </w:rPr>
              <w:t>о</w:t>
            </w:r>
            <w:r w:rsidRPr="00D7622F">
              <w:rPr>
                <w:rFonts w:ascii="Times New Roman" w:hAnsi="Times New Roman" w:cs="Times New Roman"/>
                <w:sz w:val="28"/>
                <w:szCs w:val="28"/>
              </w:rPr>
              <w:t>да вероисповедания. Национальные и мировые религии. Религии и религиозные объединения в Российской Федерации.</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Что такое искусство. Виды искусств. Роль искусства в жизни человека и общества.</w:t>
            </w:r>
          </w:p>
          <w:p w:rsidR="00D7622F" w:rsidRPr="00D7622F" w:rsidRDefault="00D7622F" w:rsidP="001362D8">
            <w:pPr>
              <w:pStyle w:val="a9"/>
              <w:ind w:firstLine="505"/>
              <w:jc w:val="both"/>
              <w:rPr>
                <w:rFonts w:ascii="Times New Roman" w:hAnsi="Times New Roman" w:cs="Times New Roman"/>
                <w:sz w:val="28"/>
                <w:szCs w:val="28"/>
              </w:rPr>
            </w:pPr>
            <w:r w:rsidRPr="00D7622F">
              <w:rPr>
                <w:rFonts w:ascii="Times New Roman" w:hAnsi="Times New Roman" w:cs="Times New Roman"/>
                <w:sz w:val="28"/>
                <w:szCs w:val="28"/>
              </w:rPr>
              <w:t>Роль информации и информационных те</w:t>
            </w:r>
            <w:r w:rsidRPr="00D7622F">
              <w:rPr>
                <w:rFonts w:ascii="Times New Roman" w:hAnsi="Times New Roman" w:cs="Times New Roman"/>
                <w:sz w:val="28"/>
                <w:szCs w:val="28"/>
              </w:rPr>
              <w:t>х</w:t>
            </w:r>
            <w:r w:rsidRPr="00D7622F">
              <w:rPr>
                <w:rFonts w:ascii="Times New Roman" w:hAnsi="Times New Roman" w:cs="Times New Roman"/>
                <w:sz w:val="28"/>
                <w:szCs w:val="28"/>
              </w:rPr>
              <w:t>нологий в современном мире. Информационная культура и информационная безопасность. Правила безопасного поведения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tc>
      </w:tr>
    </w:tbl>
    <w:p w:rsidR="00D7622F" w:rsidRPr="00D7622F" w:rsidRDefault="00D7622F" w:rsidP="00D7622F">
      <w:pPr>
        <w:rPr>
          <w:rFonts w:ascii="Times New Roman" w:hAnsi="Times New Roman" w:cs="Times New Roman"/>
          <w:sz w:val="28"/>
          <w:szCs w:val="28"/>
        </w:rPr>
      </w:pPr>
    </w:p>
    <w:p w:rsidR="00D7622F" w:rsidRPr="001362D8" w:rsidRDefault="001362D8" w:rsidP="00E02BF1">
      <w:pPr>
        <w:ind w:firstLine="142"/>
        <w:jc w:val="center"/>
        <w:rPr>
          <w:rFonts w:ascii="Times New Roman" w:hAnsi="Times New Roman" w:cs="Times New Roman"/>
          <w:b/>
          <w:sz w:val="28"/>
          <w:szCs w:val="28"/>
        </w:rPr>
      </w:pPr>
      <w:bookmarkStart w:id="396" w:name="sub_1906"/>
      <w:r w:rsidRPr="001362D8">
        <w:rPr>
          <w:rFonts w:ascii="Times New Roman" w:hAnsi="Times New Roman" w:cs="Times New Roman"/>
          <w:b/>
          <w:sz w:val="28"/>
          <w:szCs w:val="28"/>
        </w:rPr>
        <w:t>СОДЕРЖАНИЕ ОБУЧЕНИЯ В 9 КЛАССЕ</w:t>
      </w:r>
    </w:p>
    <w:bookmarkEnd w:id="396"/>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w:t>
            </w:r>
            <w:r w:rsidR="001362D8">
              <w:rPr>
                <w:rFonts w:ascii="Times New Roman" w:hAnsi="Times New Roman" w:cs="Times New Roman"/>
                <w:b/>
                <w:sz w:val="28"/>
                <w:szCs w:val="28"/>
              </w:rPr>
              <w:t>еловек в политическом измерении</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Политика и политическая власть.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во - политическая организация общества. Пр</w:t>
            </w:r>
            <w:r w:rsidRPr="00D7622F">
              <w:rPr>
                <w:rFonts w:ascii="Times New Roman" w:hAnsi="Times New Roman" w:cs="Times New Roman"/>
                <w:sz w:val="28"/>
                <w:szCs w:val="28"/>
              </w:rPr>
              <w:t>и</w:t>
            </w:r>
            <w:r w:rsidRPr="00D7622F">
              <w:rPr>
                <w:rFonts w:ascii="Times New Roman" w:hAnsi="Times New Roman" w:cs="Times New Roman"/>
                <w:sz w:val="28"/>
                <w:szCs w:val="28"/>
              </w:rPr>
              <w:t>знаки государства. Внутренняя и внешняя п</w:t>
            </w:r>
            <w:r w:rsidRPr="00D7622F">
              <w:rPr>
                <w:rFonts w:ascii="Times New Roman" w:hAnsi="Times New Roman" w:cs="Times New Roman"/>
                <w:sz w:val="28"/>
                <w:szCs w:val="28"/>
              </w:rPr>
              <w:t>о</w:t>
            </w:r>
            <w:r w:rsidRPr="00D7622F">
              <w:rPr>
                <w:rFonts w:ascii="Times New Roman" w:hAnsi="Times New Roman" w:cs="Times New Roman"/>
                <w:sz w:val="28"/>
                <w:szCs w:val="28"/>
              </w:rPr>
              <w:t>литика.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Форма государства. Монархия и республика - основные формы правления. Унитарное и ф</w:t>
            </w:r>
            <w:r w:rsidRPr="00D7622F">
              <w:rPr>
                <w:rFonts w:ascii="Times New Roman" w:hAnsi="Times New Roman" w:cs="Times New Roman"/>
                <w:sz w:val="28"/>
                <w:szCs w:val="28"/>
              </w:rPr>
              <w:t>е</w:t>
            </w:r>
            <w:r w:rsidRPr="00D7622F">
              <w:rPr>
                <w:rFonts w:ascii="Times New Roman" w:hAnsi="Times New Roman" w:cs="Times New Roman"/>
                <w:sz w:val="28"/>
                <w:szCs w:val="28"/>
              </w:rPr>
              <w:t>деративное государственно-территориальное устройство.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Политический режим и его виды.</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Демократия, демократические ценности. Правовое государство и гражданское общество.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Участие граждан в политике. Выборы, реф</w:t>
            </w:r>
            <w:r w:rsidRPr="00D7622F">
              <w:rPr>
                <w:rFonts w:ascii="Times New Roman" w:hAnsi="Times New Roman" w:cs="Times New Roman"/>
                <w:sz w:val="28"/>
                <w:szCs w:val="28"/>
              </w:rPr>
              <w:t>е</w:t>
            </w:r>
            <w:r w:rsidRPr="00D7622F">
              <w:rPr>
                <w:rFonts w:ascii="Times New Roman" w:hAnsi="Times New Roman" w:cs="Times New Roman"/>
                <w:sz w:val="28"/>
                <w:szCs w:val="28"/>
              </w:rPr>
              <w:t>рендум. Политические партии, их роль в дем</w:t>
            </w:r>
            <w:r w:rsidRPr="00D7622F">
              <w:rPr>
                <w:rFonts w:ascii="Times New Roman" w:hAnsi="Times New Roman" w:cs="Times New Roman"/>
                <w:sz w:val="28"/>
                <w:szCs w:val="28"/>
              </w:rPr>
              <w:t>о</w:t>
            </w:r>
            <w:r w:rsidRPr="00D7622F">
              <w:rPr>
                <w:rFonts w:ascii="Times New Roman" w:hAnsi="Times New Roman" w:cs="Times New Roman"/>
                <w:sz w:val="28"/>
                <w:szCs w:val="28"/>
              </w:rPr>
              <w:t>кратическом обществе. Общественно-политические организации.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Гражданин и госу</w:t>
            </w:r>
            <w:r w:rsidR="001362D8" w:rsidRPr="001362D8">
              <w:rPr>
                <w:rFonts w:ascii="Times New Roman" w:hAnsi="Times New Roman" w:cs="Times New Roman"/>
                <w:b/>
                <w:sz w:val="28"/>
                <w:szCs w:val="28"/>
              </w:rPr>
              <w:t>дарство</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Основы конституционного строя Российской Федерации. Россия - демократическое федер</w:t>
            </w:r>
            <w:r w:rsidRPr="00D7622F">
              <w:rPr>
                <w:rFonts w:ascii="Times New Roman" w:hAnsi="Times New Roman" w:cs="Times New Roman"/>
                <w:sz w:val="28"/>
                <w:szCs w:val="28"/>
              </w:rPr>
              <w:t>а</w:t>
            </w:r>
            <w:r w:rsidRPr="00D7622F">
              <w:rPr>
                <w:rFonts w:ascii="Times New Roman" w:hAnsi="Times New Roman" w:cs="Times New Roman"/>
                <w:sz w:val="28"/>
                <w:szCs w:val="28"/>
              </w:rPr>
              <w:t>тивное правовое государство с республика</w:t>
            </w:r>
            <w:r w:rsidRPr="00D7622F">
              <w:rPr>
                <w:rFonts w:ascii="Times New Roman" w:hAnsi="Times New Roman" w:cs="Times New Roman"/>
                <w:sz w:val="28"/>
                <w:szCs w:val="28"/>
              </w:rPr>
              <w:t>н</w:t>
            </w:r>
            <w:r w:rsidRPr="00D7622F">
              <w:rPr>
                <w:rFonts w:ascii="Times New Roman" w:hAnsi="Times New Roman" w:cs="Times New Roman"/>
                <w:sz w:val="28"/>
                <w:szCs w:val="28"/>
              </w:rPr>
              <w:t>ской формой правления. Россия - социальное государство. Основные направления и приор</w:t>
            </w:r>
            <w:r w:rsidRPr="00D7622F">
              <w:rPr>
                <w:rFonts w:ascii="Times New Roman" w:hAnsi="Times New Roman" w:cs="Times New Roman"/>
                <w:sz w:val="28"/>
                <w:szCs w:val="28"/>
              </w:rPr>
              <w:t>и</w:t>
            </w:r>
            <w:r w:rsidRPr="00D7622F">
              <w:rPr>
                <w:rFonts w:ascii="Times New Roman" w:hAnsi="Times New Roman" w:cs="Times New Roman"/>
                <w:sz w:val="28"/>
                <w:szCs w:val="28"/>
              </w:rPr>
              <w:t>теты социальной политики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Россия - светское государство.</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Законодательные, исполнительные и суде</w:t>
            </w:r>
            <w:r w:rsidRPr="00D7622F">
              <w:rPr>
                <w:rFonts w:ascii="Times New Roman" w:hAnsi="Times New Roman" w:cs="Times New Roman"/>
                <w:sz w:val="28"/>
                <w:szCs w:val="28"/>
              </w:rPr>
              <w:t>б</w:t>
            </w:r>
            <w:r w:rsidRPr="00D7622F">
              <w:rPr>
                <w:rFonts w:ascii="Times New Roman" w:hAnsi="Times New Roman" w:cs="Times New Roman"/>
                <w:sz w:val="28"/>
                <w:szCs w:val="28"/>
              </w:rPr>
              <w:t>ные органы государственной власти в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w:t>
            </w:r>
            <w:r w:rsidRPr="00D7622F">
              <w:rPr>
                <w:rFonts w:ascii="Times New Roman" w:hAnsi="Times New Roman" w:cs="Times New Roman"/>
                <w:sz w:val="28"/>
                <w:szCs w:val="28"/>
              </w:rPr>
              <w:t>е</w:t>
            </w:r>
            <w:r w:rsidRPr="00D7622F">
              <w:rPr>
                <w:rFonts w:ascii="Times New Roman" w:hAnsi="Times New Roman" w:cs="Times New Roman"/>
                <w:sz w:val="28"/>
                <w:szCs w:val="28"/>
              </w:rPr>
              <w:t>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Государственное управление. Противоде</w:t>
            </w:r>
            <w:r w:rsidRPr="00D7622F">
              <w:rPr>
                <w:rFonts w:ascii="Times New Roman" w:hAnsi="Times New Roman" w:cs="Times New Roman"/>
                <w:sz w:val="28"/>
                <w:szCs w:val="28"/>
              </w:rPr>
              <w:t>й</w:t>
            </w:r>
            <w:r w:rsidRPr="00D7622F">
              <w:rPr>
                <w:rFonts w:ascii="Times New Roman" w:hAnsi="Times New Roman" w:cs="Times New Roman"/>
                <w:sz w:val="28"/>
                <w:szCs w:val="28"/>
              </w:rPr>
              <w:t>ствие коррупции 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Государственно-территориальное устройс</w:t>
            </w:r>
            <w:r w:rsidRPr="00D7622F">
              <w:rPr>
                <w:rFonts w:ascii="Times New Roman" w:hAnsi="Times New Roman" w:cs="Times New Roman"/>
                <w:sz w:val="28"/>
                <w:szCs w:val="28"/>
              </w:rPr>
              <w:t>т</w:t>
            </w:r>
            <w:r w:rsidRPr="00D7622F">
              <w:rPr>
                <w:rFonts w:ascii="Times New Roman" w:hAnsi="Times New Roman" w:cs="Times New Roman"/>
                <w:sz w:val="28"/>
                <w:szCs w:val="28"/>
              </w:rPr>
              <w:t>во Российской Федерации. Субъекты Росси</w:t>
            </w:r>
            <w:r w:rsidRPr="00D7622F">
              <w:rPr>
                <w:rFonts w:ascii="Times New Roman" w:hAnsi="Times New Roman" w:cs="Times New Roman"/>
                <w:sz w:val="28"/>
                <w:szCs w:val="28"/>
              </w:rPr>
              <w:t>й</w:t>
            </w:r>
            <w:r w:rsidRPr="00D7622F">
              <w:rPr>
                <w:rFonts w:ascii="Times New Roman" w:hAnsi="Times New Roman" w:cs="Times New Roman"/>
                <w:sz w:val="28"/>
                <w:szCs w:val="28"/>
              </w:rPr>
              <w:t>ской Федерации: республика, край, область, г</w:t>
            </w:r>
            <w:r w:rsidRPr="00D7622F">
              <w:rPr>
                <w:rFonts w:ascii="Times New Roman" w:hAnsi="Times New Roman" w:cs="Times New Roman"/>
                <w:sz w:val="28"/>
                <w:szCs w:val="28"/>
              </w:rPr>
              <w:t>о</w:t>
            </w:r>
            <w:r w:rsidRPr="00D7622F">
              <w:rPr>
                <w:rFonts w:ascii="Times New Roman" w:hAnsi="Times New Roman" w:cs="Times New Roman"/>
                <w:sz w:val="28"/>
                <w:szCs w:val="28"/>
              </w:rPr>
              <w:t>род федерального значения, автономная о</w:t>
            </w:r>
            <w:r w:rsidRPr="00D7622F">
              <w:rPr>
                <w:rFonts w:ascii="Times New Roman" w:hAnsi="Times New Roman" w:cs="Times New Roman"/>
                <w:sz w:val="28"/>
                <w:szCs w:val="28"/>
              </w:rPr>
              <w:t>б</w:t>
            </w:r>
            <w:r w:rsidRPr="00D7622F">
              <w:rPr>
                <w:rFonts w:ascii="Times New Roman" w:hAnsi="Times New Roman" w:cs="Times New Roman"/>
                <w:sz w:val="28"/>
                <w:szCs w:val="28"/>
              </w:rPr>
              <w:t>ласть, автономный округ. Конституционный статус субъектов Российской Федерации.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Местное самоуправление.</w:t>
            </w:r>
          </w:p>
          <w:p w:rsidR="00D7622F" w:rsidRPr="00D7622F" w:rsidRDefault="004971DA" w:rsidP="001362D8">
            <w:pPr>
              <w:pStyle w:val="a9"/>
              <w:ind w:firstLine="363"/>
              <w:jc w:val="both"/>
              <w:rPr>
                <w:rFonts w:ascii="Times New Roman" w:hAnsi="Times New Roman" w:cs="Times New Roman"/>
                <w:sz w:val="28"/>
                <w:szCs w:val="28"/>
              </w:rPr>
            </w:pPr>
            <w:hyperlink r:id="rId24" w:history="1">
              <w:r w:rsidR="00D7622F" w:rsidRPr="00E02BF1">
                <w:rPr>
                  <w:rStyle w:val="a4"/>
                  <w:rFonts w:ascii="Times New Roman" w:hAnsi="Times New Roman" w:cs="Times New Roman"/>
                  <w:b w:val="0"/>
                  <w:color w:val="0070C0"/>
                  <w:sz w:val="28"/>
                  <w:szCs w:val="28"/>
                </w:rPr>
                <w:t>Конституция</w:t>
              </w:r>
            </w:hyperlink>
            <w:r w:rsidR="00D7622F" w:rsidRPr="00D7622F">
              <w:rPr>
                <w:rFonts w:ascii="Times New Roman" w:hAnsi="Times New Roman" w:cs="Times New Roman"/>
                <w:sz w:val="28"/>
                <w:szCs w:val="28"/>
              </w:rPr>
              <w:t>Российской Федерации о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вовом статусе человека и гражданина.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данство Российской Федерации. Взаимосвязь конституционных прав, свобод и обязанностей гражданина Российской Федерации.</w:t>
            </w:r>
          </w:p>
        </w:tc>
      </w:tr>
      <w:tr w:rsidR="00D7622F" w:rsidRPr="00D7622F" w:rsidTr="001362D8">
        <w:tc>
          <w:tcPr>
            <w:tcW w:w="3640" w:type="dxa"/>
            <w:tcBorders>
              <w:top w:val="single" w:sz="4" w:space="0" w:color="auto"/>
              <w:bottom w:val="single" w:sz="4" w:space="0" w:color="auto"/>
              <w:right w:val="single" w:sz="4" w:space="0" w:color="auto"/>
            </w:tcBorders>
          </w:tcPr>
          <w:p w:rsidR="00E02BF1"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 xml:space="preserve">Человек в системе </w:t>
            </w:r>
          </w:p>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социальных отношений</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структура общества. Многоо</w:t>
            </w:r>
            <w:r w:rsidRPr="00D7622F">
              <w:rPr>
                <w:rFonts w:ascii="Times New Roman" w:hAnsi="Times New Roman" w:cs="Times New Roman"/>
                <w:sz w:val="28"/>
                <w:szCs w:val="28"/>
              </w:rPr>
              <w:t>б</w:t>
            </w:r>
            <w:r w:rsidRPr="00D7622F">
              <w:rPr>
                <w:rFonts w:ascii="Times New Roman" w:hAnsi="Times New Roman" w:cs="Times New Roman"/>
                <w:sz w:val="28"/>
                <w:szCs w:val="28"/>
              </w:rPr>
              <w:t>разие социальных общностей и групп.</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Социальная мобильность.</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Социальный статус человека в обществе. Социальные роли. Ролевой набор подростка.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Социализация личности.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Роль семьи в социализации личности. Фун</w:t>
            </w:r>
            <w:r w:rsidRPr="00D7622F">
              <w:rPr>
                <w:rFonts w:ascii="Times New Roman" w:hAnsi="Times New Roman" w:cs="Times New Roman"/>
                <w:sz w:val="28"/>
                <w:szCs w:val="28"/>
              </w:rPr>
              <w:t>к</w:t>
            </w:r>
            <w:r w:rsidRPr="00D7622F">
              <w:rPr>
                <w:rFonts w:ascii="Times New Roman" w:hAnsi="Times New Roman" w:cs="Times New Roman"/>
                <w:sz w:val="28"/>
                <w:szCs w:val="28"/>
              </w:rPr>
              <w:t>ции семьи. Семейные ценности. Основные роли членов семьи.</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Этнос и нация. Россия - многонациональное государство. Этносы и нации в диалоге 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 Социальная политика Российского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 Социальные конфликты и пути их ра</w:t>
            </w:r>
            <w:r w:rsidRPr="00D7622F">
              <w:rPr>
                <w:rFonts w:ascii="Times New Roman" w:hAnsi="Times New Roman" w:cs="Times New Roman"/>
                <w:sz w:val="28"/>
                <w:szCs w:val="28"/>
              </w:rPr>
              <w:t>з</w:t>
            </w:r>
            <w:r w:rsidRPr="00D7622F">
              <w:rPr>
                <w:rFonts w:ascii="Times New Roman" w:hAnsi="Times New Roman" w:cs="Times New Roman"/>
                <w:sz w:val="28"/>
                <w:szCs w:val="28"/>
              </w:rPr>
              <w:t>решения. Отклоняющееся поведение. Опа</w:t>
            </w:r>
            <w:r w:rsidRPr="00D7622F">
              <w:rPr>
                <w:rFonts w:ascii="Times New Roman" w:hAnsi="Times New Roman" w:cs="Times New Roman"/>
                <w:sz w:val="28"/>
                <w:szCs w:val="28"/>
              </w:rPr>
              <w:t>с</w:t>
            </w:r>
            <w:r w:rsidRPr="00D7622F">
              <w:rPr>
                <w:rFonts w:ascii="Times New Roman" w:hAnsi="Times New Roman" w:cs="Times New Roman"/>
                <w:sz w:val="28"/>
                <w:szCs w:val="28"/>
              </w:rPr>
              <w:t>ность наркомании и алкоголизма для человека и общества. Профилактика негативных откл</w:t>
            </w:r>
            <w:r w:rsidRPr="00D7622F">
              <w:rPr>
                <w:rFonts w:ascii="Times New Roman" w:hAnsi="Times New Roman" w:cs="Times New Roman"/>
                <w:sz w:val="28"/>
                <w:szCs w:val="28"/>
              </w:rPr>
              <w:t>о</w:t>
            </w:r>
            <w:r w:rsidRPr="00D7622F">
              <w:rPr>
                <w:rFonts w:ascii="Times New Roman" w:hAnsi="Times New Roman" w:cs="Times New Roman"/>
                <w:sz w:val="28"/>
                <w:szCs w:val="28"/>
              </w:rPr>
              <w:t>нений поведения. Социальная и личная знач</w:t>
            </w:r>
            <w:r w:rsidRPr="00D7622F">
              <w:rPr>
                <w:rFonts w:ascii="Times New Roman" w:hAnsi="Times New Roman" w:cs="Times New Roman"/>
                <w:sz w:val="28"/>
                <w:szCs w:val="28"/>
              </w:rPr>
              <w:t>и</w:t>
            </w:r>
            <w:r w:rsidRPr="00D7622F">
              <w:rPr>
                <w:rFonts w:ascii="Times New Roman" w:hAnsi="Times New Roman" w:cs="Times New Roman"/>
                <w:sz w:val="28"/>
                <w:szCs w:val="28"/>
              </w:rPr>
              <w:t>мость здорового образа жизни.</w:t>
            </w:r>
          </w:p>
        </w:tc>
      </w:tr>
      <w:tr w:rsidR="00D7622F" w:rsidRPr="00D7622F" w:rsidTr="001362D8">
        <w:tc>
          <w:tcPr>
            <w:tcW w:w="3640" w:type="dxa"/>
            <w:tcBorders>
              <w:top w:val="single" w:sz="4" w:space="0" w:color="auto"/>
              <w:bottom w:val="single" w:sz="4" w:space="0" w:color="auto"/>
              <w:right w:val="single" w:sz="4" w:space="0" w:color="auto"/>
            </w:tcBorders>
          </w:tcPr>
          <w:p w:rsidR="00D7622F" w:rsidRPr="001362D8" w:rsidRDefault="00D7622F" w:rsidP="00D7622F">
            <w:pPr>
              <w:pStyle w:val="a9"/>
              <w:rPr>
                <w:rFonts w:ascii="Times New Roman" w:hAnsi="Times New Roman" w:cs="Times New Roman"/>
                <w:b/>
                <w:sz w:val="28"/>
                <w:szCs w:val="28"/>
              </w:rPr>
            </w:pPr>
            <w:r w:rsidRPr="001362D8">
              <w:rPr>
                <w:rFonts w:ascii="Times New Roman" w:hAnsi="Times New Roman" w:cs="Times New Roman"/>
                <w:b/>
                <w:sz w:val="28"/>
                <w:szCs w:val="28"/>
              </w:rPr>
              <w:t>Человек в современном изменяющемся мире</w:t>
            </w:r>
          </w:p>
        </w:tc>
        <w:tc>
          <w:tcPr>
            <w:tcW w:w="5999" w:type="dxa"/>
            <w:tcBorders>
              <w:top w:val="single" w:sz="4" w:space="0" w:color="auto"/>
              <w:left w:val="single" w:sz="4" w:space="0" w:color="auto"/>
              <w:bottom w:val="single" w:sz="4" w:space="0" w:color="auto"/>
            </w:tcBorders>
          </w:tcPr>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Информационное общество. Сущность, пр</w:t>
            </w:r>
            <w:r w:rsidRPr="00D7622F">
              <w:rPr>
                <w:rFonts w:ascii="Times New Roman" w:hAnsi="Times New Roman" w:cs="Times New Roman"/>
                <w:sz w:val="28"/>
                <w:szCs w:val="28"/>
              </w:rPr>
              <w:t>и</w:t>
            </w:r>
            <w:r w:rsidRPr="00D7622F">
              <w:rPr>
                <w:rFonts w:ascii="Times New Roman" w:hAnsi="Times New Roman" w:cs="Times New Roman"/>
                <w:sz w:val="28"/>
                <w:szCs w:val="28"/>
              </w:rPr>
              <w:t>чины, проявления и последствия глобализации, её противоречия. Глобальные проблемы и во</w:t>
            </w:r>
            <w:r w:rsidRPr="00D7622F">
              <w:rPr>
                <w:rFonts w:ascii="Times New Roman" w:hAnsi="Times New Roman" w:cs="Times New Roman"/>
                <w:sz w:val="28"/>
                <w:szCs w:val="28"/>
              </w:rPr>
              <w:t>з</w:t>
            </w:r>
            <w:r w:rsidRPr="00D7622F">
              <w:rPr>
                <w:rFonts w:ascii="Times New Roman" w:hAnsi="Times New Roman" w:cs="Times New Roman"/>
                <w:sz w:val="28"/>
                <w:szCs w:val="28"/>
              </w:rPr>
              <w:t>можности их решения. Экологическая ситуация и способы её улучшения.</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Молодёжь - активный участник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Волонтёрское движение.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Профессии настоящего и будущего. Непр</w:t>
            </w:r>
            <w:r w:rsidRPr="00D7622F">
              <w:rPr>
                <w:rFonts w:ascii="Times New Roman" w:hAnsi="Times New Roman" w:cs="Times New Roman"/>
                <w:sz w:val="28"/>
                <w:szCs w:val="28"/>
              </w:rPr>
              <w:t>е</w:t>
            </w:r>
            <w:r w:rsidRPr="00D7622F">
              <w:rPr>
                <w:rFonts w:ascii="Times New Roman" w:hAnsi="Times New Roman" w:cs="Times New Roman"/>
                <w:sz w:val="28"/>
                <w:szCs w:val="28"/>
              </w:rPr>
              <w:t>рывное образование и карьера.</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Здоровый образ жизни. Социальная и личная значимость здорового образа жизни. Мода и спорт. Современные формы связи и коммун</w:t>
            </w:r>
            <w:r w:rsidRPr="00D7622F">
              <w:rPr>
                <w:rFonts w:ascii="Times New Roman" w:hAnsi="Times New Roman" w:cs="Times New Roman"/>
                <w:sz w:val="28"/>
                <w:szCs w:val="28"/>
              </w:rPr>
              <w:t>и</w:t>
            </w:r>
            <w:r w:rsidRPr="00D7622F">
              <w:rPr>
                <w:rFonts w:ascii="Times New Roman" w:hAnsi="Times New Roman" w:cs="Times New Roman"/>
                <w:sz w:val="28"/>
                <w:szCs w:val="28"/>
              </w:rPr>
              <w:t>кации: как они изменили мир. Особенности общения в виртуальном пространстве.</w:t>
            </w:r>
          </w:p>
          <w:p w:rsidR="00D7622F" w:rsidRPr="00D7622F" w:rsidRDefault="00D7622F" w:rsidP="001362D8">
            <w:pPr>
              <w:pStyle w:val="a9"/>
              <w:ind w:firstLine="363"/>
              <w:jc w:val="both"/>
              <w:rPr>
                <w:rFonts w:ascii="Times New Roman" w:hAnsi="Times New Roman" w:cs="Times New Roman"/>
                <w:sz w:val="28"/>
                <w:szCs w:val="28"/>
              </w:rPr>
            </w:pPr>
            <w:r w:rsidRPr="00D7622F">
              <w:rPr>
                <w:rFonts w:ascii="Times New Roman" w:hAnsi="Times New Roman" w:cs="Times New Roman"/>
                <w:sz w:val="28"/>
                <w:szCs w:val="28"/>
              </w:rPr>
              <w:t>Перспективы развития общества.</w:t>
            </w:r>
          </w:p>
        </w:tc>
      </w:tr>
    </w:tbl>
    <w:p w:rsidR="00D7622F" w:rsidRPr="00D7622F" w:rsidRDefault="00D7622F" w:rsidP="00D7622F">
      <w:pPr>
        <w:rPr>
          <w:rFonts w:ascii="Times New Roman" w:hAnsi="Times New Roman" w:cs="Times New Roman"/>
          <w:sz w:val="28"/>
          <w:szCs w:val="28"/>
        </w:rPr>
      </w:pPr>
    </w:p>
    <w:p w:rsidR="00E02BF1" w:rsidRPr="00E02BF1" w:rsidRDefault="00E02BF1" w:rsidP="00E02BF1">
      <w:pPr>
        <w:rPr>
          <w:rFonts w:ascii="Times New Roman" w:eastAsia="Times New Roman" w:hAnsi="Times New Roman" w:cs="Times New Roman"/>
          <w:b/>
          <w:sz w:val="28"/>
          <w:szCs w:val="28"/>
        </w:rPr>
      </w:pPr>
      <w:bookmarkStart w:id="397" w:name="sub_101738"/>
      <w:bookmarkStart w:id="398" w:name="sub_1907"/>
      <w:r w:rsidRPr="00E02BF1">
        <w:rPr>
          <w:rFonts w:ascii="Times New Roman" w:eastAsia="Times New Roman" w:hAnsi="Times New Roman" w:cs="Times New Roman"/>
          <w:b/>
          <w:sz w:val="28"/>
          <w:szCs w:val="28"/>
        </w:rPr>
        <w:t>3) ПЛАНИРУЕМЫЕ РЕЗУЛЬТАТЫ ОСВОЕНИЯ ПРОГРАММЫ УЧЕБНОГО ПРЕДМЕТА «ОБЩЕСТВОЗНАНИЕ» НА УРОВНЕ ООО</w:t>
      </w:r>
    </w:p>
    <w:p w:rsidR="00E02BF1" w:rsidRPr="00E02BF1" w:rsidRDefault="00E02BF1" w:rsidP="00E02BF1">
      <w:pPr>
        <w:rPr>
          <w:rFonts w:ascii="Times New Roman" w:eastAsia="Times New Roman" w:hAnsi="Times New Roman" w:cs="Times New Roman"/>
          <w:b/>
          <w:sz w:val="28"/>
          <w:szCs w:val="28"/>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ЛИЧНОСТНЫЕ РЕЗУЛЬТАТЫ</w:t>
      </w:r>
    </w:p>
    <w:p w:rsidR="00E02BF1" w:rsidRPr="00E02BF1" w:rsidRDefault="00E02BF1" w:rsidP="00E02BF1">
      <w:pPr>
        <w:rPr>
          <w:rFonts w:ascii="Times New Roman" w:eastAsia="Times New Roman" w:hAnsi="Times New Roman" w:cs="Times New Roman"/>
          <w:b/>
          <w:i/>
          <w:sz w:val="28"/>
          <w:szCs w:val="28"/>
        </w:rPr>
      </w:pPr>
      <w:bookmarkStart w:id="399" w:name="sub_101756"/>
      <w:bookmarkEnd w:id="397"/>
      <w:r w:rsidRPr="00E02BF1">
        <w:rPr>
          <w:rFonts w:ascii="Times New Roman" w:eastAsia="Times New Roman" w:hAnsi="Times New Roman" w:cs="Times New Roman"/>
          <w:b/>
          <w:i/>
          <w:sz w:val="28"/>
          <w:szCs w:val="28"/>
        </w:rPr>
        <w:t>Личностные результаты изучения обществознания воплощают тр</w:t>
      </w:r>
      <w:r w:rsidRPr="00E02BF1">
        <w:rPr>
          <w:rFonts w:ascii="Times New Roman" w:eastAsia="Times New Roman" w:hAnsi="Times New Roman" w:cs="Times New Roman"/>
          <w:b/>
          <w:i/>
          <w:sz w:val="28"/>
          <w:szCs w:val="28"/>
        </w:rPr>
        <w:t>а</w:t>
      </w:r>
      <w:r w:rsidRPr="00E02BF1">
        <w:rPr>
          <w:rFonts w:ascii="Times New Roman" w:eastAsia="Times New Roman" w:hAnsi="Times New Roman" w:cs="Times New Roman"/>
          <w:b/>
          <w:i/>
          <w:sz w:val="28"/>
          <w:szCs w:val="28"/>
        </w:rPr>
        <w:t>диционные российские социокультурные и духовно-нравственные ценности, принятые в обществе нормы поведения, отражают готовность обуча</w:t>
      </w:r>
      <w:r w:rsidRPr="00E02BF1">
        <w:rPr>
          <w:rFonts w:ascii="Times New Roman" w:eastAsia="Times New Roman" w:hAnsi="Times New Roman" w:cs="Times New Roman"/>
          <w:b/>
          <w:i/>
          <w:sz w:val="28"/>
          <w:szCs w:val="28"/>
        </w:rPr>
        <w:t>ю</w:t>
      </w:r>
      <w:r w:rsidRPr="00E02BF1">
        <w:rPr>
          <w:rFonts w:ascii="Times New Roman" w:eastAsia="Times New Roman" w:hAnsi="Times New Roman" w:cs="Times New Roman"/>
          <w:b/>
          <w:i/>
          <w:sz w:val="28"/>
          <w:szCs w:val="28"/>
        </w:rPr>
        <w:t>щихся руководствоваться ими в жизни, во взаимодействии с другими людьми, при принятии собственных решений. Они достигаются в единс</w:t>
      </w:r>
      <w:r w:rsidRPr="00E02BF1">
        <w:rPr>
          <w:rFonts w:ascii="Times New Roman" w:eastAsia="Times New Roman" w:hAnsi="Times New Roman" w:cs="Times New Roman"/>
          <w:b/>
          <w:i/>
          <w:sz w:val="28"/>
          <w:szCs w:val="28"/>
        </w:rPr>
        <w:t>т</w:t>
      </w:r>
      <w:r w:rsidRPr="00E02BF1">
        <w:rPr>
          <w:rFonts w:ascii="Times New Roman" w:eastAsia="Times New Roman" w:hAnsi="Times New Roman" w:cs="Times New Roman"/>
          <w:b/>
          <w:i/>
          <w:sz w:val="28"/>
          <w:szCs w:val="28"/>
        </w:rPr>
        <w:t>ве учебной и воспитательной деятельности в процессе развития у обуча</w:t>
      </w:r>
      <w:r w:rsidRPr="00E02BF1">
        <w:rPr>
          <w:rFonts w:ascii="Times New Roman" w:eastAsia="Times New Roman" w:hAnsi="Times New Roman" w:cs="Times New Roman"/>
          <w:b/>
          <w:i/>
          <w:sz w:val="28"/>
          <w:szCs w:val="28"/>
        </w:rPr>
        <w:t>ю</w:t>
      </w:r>
      <w:r w:rsidRPr="00E02BF1">
        <w:rPr>
          <w:rFonts w:ascii="Times New Roman" w:eastAsia="Times New Roman" w:hAnsi="Times New Roman" w:cs="Times New Roman"/>
          <w:b/>
          <w:i/>
          <w:sz w:val="28"/>
          <w:szCs w:val="28"/>
        </w:rPr>
        <w:t>щихся установки на решение практических задач социальной направленн</w:t>
      </w:r>
      <w:r w:rsidRPr="00E02BF1">
        <w:rPr>
          <w:rFonts w:ascii="Times New Roman" w:eastAsia="Times New Roman" w:hAnsi="Times New Roman" w:cs="Times New Roman"/>
          <w:b/>
          <w:i/>
          <w:sz w:val="28"/>
          <w:szCs w:val="28"/>
        </w:rPr>
        <w:t>о</w:t>
      </w:r>
      <w:r w:rsidRPr="00E02BF1">
        <w:rPr>
          <w:rFonts w:ascii="Times New Roman" w:eastAsia="Times New Roman" w:hAnsi="Times New Roman" w:cs="Times New Roman"/>
          <w:b/>
          <w:i/>
          <w:sz w:val="28"/>
          <w:szCs w:val="28"/>
        </w:rPr>
        <w:t>сти и опыта конструктивного социального поведения по основным напра</w:t>
      </w:r>
      <w:r w:rsidRPr="00E02BF1">
        <w:rPr>
          <w:rFonts w:ascii="Times New Roman" w:eastAsia="Times New Roman" w:hAnsi="Times New Roman" w:cs="Times New Roman"/>
          <w:b/>
          <w:i/>
          <w:sz w:val="28"/>
          <w:szCs w:val="28"/>
        </w:rPr>
        <w:t>в</w:t>
      </w:r>
      <w:r w:rsidRPr="00E02BF1">
        <w:rPr>
          <w:rFonts w:ascii="Times New Roman" w:eastAsia="Times New Roman" w:hAnsi="Times New Roman" w:cs="Times New Roman"/>
          <w:b/>
          <w:i/>
          <w:sz w:val="28"/>
          <w:szCs w:val="28"/>
        </w:rPr>
        <w:t>лениям воспитательной деятельности, в т.ч. в части:</w:t>
      </w:r>
    </w:p>
    <w:p w:rsidR="00D7622F" w:rsidRPr="00D7622F" w:rsidRDefault="00D7622F" w:rsidP="00D7622F">
      <w:pPr>
        <w:rPr>
          <w:rFonts w:ascii="Times New Roman" w:hAnsi="Times New Roman" w:cs="Times New Roman"/>
          <w:sz w:val="28"/>
          <w:szCs w:val="28"/>
        </w:rPr>
      </w:pPr>
      <w:bookmarkStart w:id="400" w:name="sub_190711"/>
      <w:bookmarkEnd w:id="398"/>
      <w:bookmarkEnd w:id="399"/>
      <w:r w:rsidRPr="00D7622F">
        <w:rPr>
          <w:rFonts w:ascii="Times New Roman" w:hAnsi="Times New Roman" w:cs="Times New Roman"/>
          <w:sz w:val="28"/>
          <w:szCs w:val="28"/>
        </w:rPr>
        <w:t xml:space="preserve">1) </w:t>
      </w:r>
      <w:r w:rsidRPr="00E02BF1">
        <w:rPr>
          <w:rFonts w:ascii="Times New Roman" w:hAnsi="Times New Roman" w:cs="Times New Roman"/>
          <w:b/>
          <w:i/>
          <w:sz w:val="28"/>
          <w:szCs w:val="28"/>
        </w:rPr>
        <w:t>гражданского воспитания:</w:t>
      </w:r>
      <w:r w:rsidRPr="00D7622F">
        <w:rPr>
          <w:rFonts w:ascii="Times New Roman" w:hAnsi="Times New Roman" w:cs="Times New Roman"/>
          <w:sz w:val="28"/>
          <w:szCs w:val="28"/>
        </w:rPr>
        <w:t xml:space="preserve"> готовность к выполнению обязанностей гражданина и реализации его прав, уважение прав, свобод и законных интер</w:t>
      </w:r>
      <w:r w:rsidRPr="00D7622F">
        <w:rPr>
          <w:rFonts w:ascii="Times New Roman" w:hAnsi="Times New Roman" w:cs="Times New Roman"/>
          <w:sz w:val="28"/>
          <w:szCs w:val="28"/>
        </w:rPr>
        <w:t>е</w:t>
      </w:r>
      <w:r w:rsidRPr="00D7622F">
        <w:rPr>
          <w:rFonts w:ascii="Times New Roman" w:hAnsi="Times New Roman" w:cs="Times New Roman"/>
          <w:sz w:val="28"/>
          <w:szCs w:val="28"/>
        </w:rPr>
        <w:t>сов других людей, активное участие в жизни семьи, образовательной организ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местного сообщества, родного края, страны, неприятие любых форм эк</w:t>
      </w:r>
      <w:r w:rsidRPr="00D7622F">
        <w:rPr>
          <w:rFonts w:ascii="Times New Roman" w:hAnsi="Times New Roman" w:cs="Times New Roman"/>
          <w:sz w:val="28"/>
          <w:szCs w:val="28"/>
        </w:rPr>
        <w:t>с</w:t>
      </w:r>
      <w:r w:rsidRPr="00D7622F">
        <w:rPr>
          <w:rFonts w:ascii="Times New Roman" w:hAnsi="Times New Roman" w:cs="Times New Roman"/>
          <w:sz w:val="28"/>
          <w:szCs w:val="28"/>
        </w:rPr>
        <w:t>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w:t>
      </w:r>
      <w:r w:rsidRPr="00D7622F">
        <w:rPr>
          <w:rFonts w:ascii="Times New Roman" w:hAnsi="Times New Roman" w:cs="Times New Roman"/>
          <w:sz w:val="28"/>
          <w:szCs w:val="28"/>
        </w:rPr>
        <w:t>о</w:t>
      </w:r>
      <w:r w:rsidRPr="00D7622F">
        <w:rPr>
          <w:rFonts w:ascii="Times New Roman" w:hAnsi="Times New Roman" w:cs="Times New Roman"/>
          <w:sz w:val="28"/>
          <w:szCs w:val="28"/>
        </w:rPr>
        <w:t>ликультурном и многоконфессиональном обществе, представление о способах противодействия коррупции; готовность к разнообразной созидательной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стремление к взаимопониманию и взаимопомощи; активное участие в самоуправлении; готовность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01" w:name="sub_190712"/>
      <w:bookmarkEnd w:id="400"/>
      <w:r w:rsidRPr="00D7622F">
        <w:rPr>
          <w:rFonts w:ascii="Times New Roman" w:hAnsi="Times New Roman" w:cs="Times New Roman"/>
          <w:sz w:val="28"/>
          <w:szCs w:val="28"/>
        </w:rPr>
        <w:t xml:space="preserve">2) </w:t>
      </w:r>
      <w:r w:rsidRPr="00E02BF1">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родного языка, истории, культуры Российской Ф</w:t>
      </w:r>
      <w:r w:rsidRPr="00D7622F">
        <w:rPr>
          <w:rFonts w:ascii="Times New Roman" w:hAnsi="Times New Roman" w:cs="Times New Roman"/>
          <w:sz w:val="28"/>
          <w:szCs w:val="28"/>
        </w:rPr>
        <w:t>е</w:t>
      </w:r>
      <w:r w:rsidRPr="00D7622F">
        <w:rPr>
          <w:rFonts w:ascii="Times New Roman" w:hAnsi="Times New Roman" w:cs="Times New Roman"/>
          <w:sz w:val="28"/>
          <w:szCs w:val="28"/>
        </w:rPr>
        <w:t>дерации, своего края, народов России, ценностное отношение к достижениям своей Родины - России, к науке, искусству, спорту, технологиям, боевым по</w:t>
      </w:r>
      <w:r w:rsidRPr="00D7622F">
        <w:rPr>
          <w:rFonts w:ascii="Times New Roman" w:hAnsi="Times New Roman" w:cs="Times New Roman"/>
          <w:sz w:val="28"/>
          <w:szCs w:val="28"/>
        </w:rPr>
        <w:t>д</w:t>
      </w:r>
      <w:r w:rsidRPr="00D7622F">
        <w:rPr>
          <w:rFonts w:ascii="Times New Roman" w:hAnsi="Times New Roman" w:cs="Times New Roman"/>
          <w:sz w:val="28"/>
          <w:szCs w:val="28"/>
        </w:rPr>
        <w:t>вигам и трудовым достижениям народа, уважение к символам России, госуда</w:t>
      </w:r>
      <w:r w:rsidRPr="00D7622F">
        <w:rPr>
          <w:rFonts w:ascii="Times New Roman" w:hAnsi="Times New Roman" w:cs="Times New Roman"/>
          <w:sz w:val="28"/>
          <w:szCs w:val="28"/>
        </w:rPr>
        <w:t>р</w:t>
      </w:r>
      <w:r w:rsidRPr="00D7622F">
        <w:rPr>
          <w:rFonts w:ascii="Times New Roman" w:hAnsi="Times New Roman" w:cs="Times New Roman"/>
          <w:sz w:val="28"/>
          <w:szCs w:val="28"/>
        </w:rPr>
        <w:t>ственным праздникам, историческому, природному наследию и памятникам, традициям разных народов, проживающих в родной стране;</w:t>
      </w:r>
    </w:p>
    <w:p w:rsidR="00D7622F" w:rsidRPr="00D7622F" w:rsidRDefault="00D7622F" w:rsidP="00D7622F">
      <w:pPr>
        <w:rPr>
          <w:rFonts w:ascii="Times New Roman" w:hAnsi="Times New Roman" w:cs="Times New Roman"/>
          <w:sz w:val="28"/>
          <w:szCs w:val="28"/>
        </w:rPr>
      </w:pPr>
      <w:bookmarkStart w:id="402" w:name="sub_190713"/>
      <w:bookmarkEnd w:id="401"/>
      <w:r w:rsidRPr="00D7622F">
        <w:rPr>
          <w:rFonts w:ascii="Times New Roman" w:hAnsi="Times New Roman" w:cs="Times New Roman"/>
          <w:sz w:val="28"/>
          <w:szCs w:val="28"/>
        </w:rPr>
        <w:t xml:space="preserve">3) </w:t>
      </w:r>
      <w:r w:rsidRPr="00E02BF1">
        <w:rPr>
          <w:rFonts w:ascii="Times New Roman" w:hAnsi="Times New Roman" w:cs="Times New Roman"/>
          <w:b/>
          <w:i/>
          <w:sz w:val="28"/>
          <w:szCs w:val="28"/>
        </w:rPr>
        <w:t>духовно-нравственного воспитания:</w:t>
      </w:r>
      <w:r w:rsidRPr="00D7622F">
        <w:rPr>
          <w:rFonts w:ascii="Times New Roman" w:hAnsi="Times New Roman" w:cs="Times New Roman"/>
          <w:sz w:val="28"/>
          <w:szCs w:val="28"/>
        </w:rPr>
        <w:t xml:space="preserve"> 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в ситуациях нравственного выбора, готовность оценивать свое поведение и поступки, поведение и поступки других людей с позиции нравс</w:t>
      </w:r>
      <w:r w:rsidRPr="00D7622F">
        <w:rPr>
          <w:rFonts w:ascii="Times New Roman" w:hAnsi="Times New Roman" w:cs="Times New Roman"/>
          <w:sz w:val="28"/>
          <w:szCs w:val="28"/>
        </w:rPr>
        <w:t>т</w:t>
      </w:r>
      <w:r w:rsidRPr="00D7622F">
        <w:rPr>
          <w:rFonts w:ascii="Times New Roman" w:hAnsi="Times New Roman" w:cs="Times New Roman"/>
          <w:sz w:val="28"/>
          <w:szCs w:val="28"/>
        </w:rPr>
        <w:t>венных и правовых норм с учетом осознания последствий поступков; активное неприятие асоциальных поступков; свобода и ответственность личности в у</w:t>
      </w:r>
      <w:r w:rsidRPr="00D7622F">
        <w:rPr>
          <w:rFonts w:ascii="Times New Roman" w:hAnsi="Times New Roman" w:cs="Times New Roman"/>
          <w:sz w:val="28"/>
          <w:szCs w:val="28"/>
        </w:rPr>
        <w:t>с</w:t>
      </w:r>
      <w:r w:rsidRPr="00D7622F">
        <w:rPr>
          <w:rFonts w:ascii="Times New Roman" w:hAnsi="Times New Roman" w:cs="Times New Roman"/>
          <w:sz w:val="28"/>
          <w:szCs w:val="28"/>
        </w:rPr>
        <w:t>ловиях индивидуального и общественного пространства;</w:t>
      </w:r>
    </w:p>
    <w:p w:rsidR="00D7622F" w:rsidRPr="00D7622F" w:rsidRDefault="00D7622F" w:rsidP="00D7622F">
      <w:pPr>
        <w:rPr>
          <w:rFonts w:ascii="Times New Roman" w:hAnsi="Times New Roman" w:cs="Times New Roman"/>
          <w:sz w:val="28"/>
          <w:szCs w:val="28"/>
        </w:rPr>
      </w:pPr>
      <w:bookmarkStart w:id="403" w:name="sub_190714"/>
      <w:bookmarkEnd w:id="402"/>
      <w:r w:rsidRPr="00D7622F">
        <w:rPr>
          <w:rFonts w:ascii="Times New Roman" w:hAnsi="Times New Roman" w:cs="Times New Roman"/>
          <w:sz w:val="28"/>
          <w:szCs w:val="28"/>
        </w:rPr>
        <w:t xml:space="preserve">4) </w:t>
      </w:r>
      <w:r w:rsidRPr="00E02BF1">
        <w:rPr>
          <w:rFonts w:ascii="Times New Roman" w:hAnsi="Times New Roman" w:cs="Times New Roman"/>
          <w:b/>
          <w:i/>
          <w:sz w:val="28"/>
          <w:szCs w:val="28"/>
        </w:rPr>
        <w:t xml:space="preserve">эстетического воспитания: </w:t>
      </w:r>
      <w:r w:rsidRPr="00D7622F">
        <w:rPr>
          <w:rFonts w:ascii="Times New Roman" w:hAnsi="Times New Roman" w:cs="Times New Roman"/>
          <w:sz w:val="28"/>
          <w:szCs w:val="28"/>
        </w:rPr>
        <w:t>восприимчивость к разным видам иску</w:t>
      </w:r>
      <w:r w:rsidRPr="00D7622F">
        <w:rPr>
          <w:rFonts w:ascii="Times New Roman" w:hAnsi="Times New Roman" w:cs="Times New Roman"/>
          <w:sz w:val="28"/>
          <w:szCs w:val="28"/>
        </w:rPr>
        <w:t>с</w:t>
      </w:r>
      <w:r w:rsidRPr="00D7622F">
        <w:rPr>
          <w:rFonts w:ascii="Times New Roman" w:hAnsi="Times New Roman" w:cs="Times New Roman"/>
          <w:sz w:val="28"/>
          <w:szCs w:val="28"/>
        </w:rPr>
        <w:t>ства, традициям и творчеству своего и других народов, понимание эмоционал</w:t>
      </w:r>
      <w:r w:rsidRPr="00D7622F">
        <w:rPr>
          <w:rFonts w:ascii="Times New Roman" w:hAnsi="Times New Roman" w:cs="Times New Roman"/>
          <w:sz w:val="28"/>
          <w:szCs w:val="28"/>
        </w:rPr>
        <w:t>ь</w:t>
      </w:r>
      <w:r w:rsidRPr="00D7622F">
        <w:rPr>
          <w:rFonts w:ascii="Times New Roman" w:hAnsi="Times New Roman" w:cs="Times New Roman"/>
          <w:sz w:val="28"/>
          <w:szCs w:val="28"/>
        </w:rPr>
        <w:t>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w:t>
      </w:r>
      <w:r w:rsidRPr="00D7622F">
        <w:rPr>
          <w:rFonts w:ascii="Times New Roman" w:hAnsi="Times New Roman" w:cs="Times New Roman"/>
          <w:sz w:val="28"/>
          <w:szCs w:val="28"/>
        </w:rPr>
        <w:t>т</w:t>
      </w:r>
      <w:r w:rsidRPr="00D7622F">
        <w:rPr>
          <w:rFonts w:ascii="Times New Roman" w:hAnsi="Times New Roman" w:cs="Times New Roman"/>
          <w:sz w:val="28"/>
          <w:szCs w:val="28"/>
        </w:rPr>
        <w:t>ва, стремление к самовыражению в разных видах искусства;</w:t>
      </w:r>
    </w:p>
    <w:p w:rsidR="00D7622F" w:rsidRPr="00D7622F" w:rsidRDefault="00D7622F" w:rsidP="00D7622F">
      <w:pPr>
        <w:rPr>
          <w:rFonts w:ascii="Times New Roman" w:hAnsi="Times New Roman" w:cs="Times New Roman"/>
          <w:sz w:val="28"/>
          <w:szCs w:val="28"/>
        </w:rPr>
      </w:pPr>
      <w:bookmarkStart w:id="404" w:name="sub_190715"/>
      <w:bookmarkEnd w:id="403"/>
      <w:r w:rsidRPr="00D7622F">
        <w:rPr>
          <w:rFonts w:ascii="Times New Roman" w:hAnsi="Times New Roman" w:cs="Times New Roman"/>
          <w:sz w:val="28"/>
          <w:szCs w:val="28"/>
        </w:rPr>
        <w:t xml:space="preserve">5) </w:t>
      </w:r>
      <w:r w:rsidRPr="00E02BF1">
        <w:rPr>
          <w:rFonts w:ascii="Times New Roman" w:hAnsi="Times New Roman" w:cs="Times New Roman"/>
          <w:b/>
          <w:i/>
          <w:sz w:val="28"/>
          <w:szCs w:val="28"/>
        </w:rPr>
        <w:t>физического воспитания, формирования культуры здоровья и эм</w:t>
      </w:r>
      <w:r w:rsidRPr="00E02BF1">
        <w:rPr>
          <w:rFonts w:ascii="Times New Roman" w:hAnsi="Times New Roman" w:cs="Times New Roman"/>
          <w:b/>
          <w:i/>
          <w:sz w:val="28"/>
          <w:szCs w:val="28"/>
        </w:rPr>
        <w:t>о</w:t>
      </w:r>
      <w:r w:rsidRPr="00E02BF1">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осознание п</w:t>
      </w:r>
      <w:r w:rsidRPr="00D7622F">
        <w:rPr>
          <w:rFonts w:ascii="Times New Roman" w:hAnsi="Times New Roman" w:cs="Times New Roman"/>
          <w:sz w:val="28"/>
          <w:szCs w:val="28"/>
        </w:rPr>
        <w:t>о</w:t>
      </w:r>
      <w:r w:rsidRPr="00D7622F">
        <w:rPr>
          <w:rFonts w:ascii="Times New Roman" w:hAnsi="Times New Roman" w:cs="Times New Roman"/>
          <w:sz w:val="28"/>
          <w:szCs w:val="28"/>
        </w:rPr>
        <w:t>следствий и неприятие вредных привычек (употребление алкоголя, наркотиков, курение) и иных форм вреда для физического и психического здоровья; собл</w:t>
      </w:r>
      <w:r w:rsidRPr="00D7622F">
        <w:rPr>
          <w:rFonts w:ascii="Times New Roman" w:hAnsi="Times New Roman" w:cs="Times New Roman"/>
          <w:sz w:val="28"/>
          <w:szCs w:val="28"/>
        </w:rPr>
        <w:t>ю</w:t>
      </w:r>
      <w:r w:rsidRPr="00D7622F">
        <w:rPr>
          <w:rFonts w:ascii="Times New Roman" w:hAnsi="Times New Roman" w:cs="Times New Roman"/>
          <w:sz w:val="28"/>
          <w:szCs w:val="28"/>
        </w:rPr>
        <w:t xml:space="preserve">дение правил безопасности,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навыки безопасного поведения в интернет-среде, способность адаптироваться к стрессовым ситуациям и меняющимся с</w:t>
      </w:r>
      <w:r w:rsidRPr="00D7622F">
        <w:rPr>
          <w:rFonts w:ascii="Times New Roman" w:hAnsi="Times New Roman" w:cs="Times New Roman"/>
          <w:sz w:val="28"/>
          <w:szCs w:val="28"/>
        </w:rPr>
        <w:t>о</w:t>
      </w:r>
      <w:r w:rsidRPr="00D7622F">
        <w:rPr>
          <w:rFonts w:ascii="Times New Roman" w:hAnsi="Times New Roman" w:cs="Times New Roman"/>
          <w:sz w:val="28"/>
          <w:szCs w:val="28"/>
        </w:rPr>
        <w:t xml:space="preserve">циальным, информационным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w:t>
      </w:r>
      <w:r w:rsidRPr="00D7622F">
        <w:rPr>
          <w:rFonts w:ascii="Times New Roman" w:hAnsi="Times New Roman" w:cs="Times New Roman"/>
          <w:sz w:val="28"/>
          <w:szCs w:val="28"/>
        </w:rPr>
        <w:t>н</w:t>
      </w:r>
      <w:r w:rsidRPr="00D7622F">
        <w:rPr>
          <w:rFonts w:ascii="Times New Roman" w:hAnsi="Times New Roman" w:cs="Times New Roman"/>
          <w:sz w:val="28"/>
          <w:szCs w:val="28"/>
        </w:rPr>
        <w:t>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405" w:name="sub_190716"/>
      <w:bookmarkEnd w:id="404"/>
      <w:r w:rsidRPr="00D7622F">
        <w:rPr>
          <w:rFonts w:ascii="Times New Roman" w:hAnsi="Times New Roman" w:cs="Times New Roman"/>
          <w:sz w:val="28"/>
          <w:szCs w:val="28"/>
        </w:rPr>
        <w:t xml:space="preserve">6) </w:t>
      </w:r>
      <w:r w:rsidRPr="00E02BF1">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w:t>
      </w:r>
      <w:r w:rsidRPr="00D7622F">
        <w:rPr>
          <w:rFonts w:ascii="Times New Roman" w:hAnsi="Times New Roman" w:cs="Times New Roman"/>
          <w:sz w:val="28"/>
          <w:szCs w:val="28"/>
        </w:rPr>
        <w:t>о</w:t>
      </w:r>
      <w:r w:rsidRPr="00D7622F">
        <w:rPr>
          <w:rFonts w:ascii="Times New Roman" w:hAnsi="Times New Roman" w:cs="Times New Roman"/>
          <w:sz w:val="28"/>
          <w:szCs w:val="28"/>
        </w:rPr>
        <w:t>вать, планировать и самостоятельно выполнять такого рода деятельность, инт</w:t>
      </w:r>
      <w:r w:rsidRPr="00D7622F">
        <w:rPr>
          <w:rFonts w:ascii="Times New Roman" w:hAnsi="Times New Roman" w:cs="Times New Roman"/>
          <w:sz w:val="28"/>
          <w:szCs w:val="28"/>
        </w:rPr>
        <w:t>е</w:t>
      </w:r>
      <w:r w:rsidRPr="00D7622F">
        <w:rPr>
          <w:rFonts w:ascii="Times New Roman" w:hAnsi="Times New Roman" w:cs="Times New Roman"/>
          <w:sz w:val="28"/>
          <w:szCs w:val="28"/>
        </w:rPr>
        <w:t xml:space="preserve">рес к практическому изучению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изучаемого предметного знания; осознание важности об</w:t>
      </w:r>
      <w:r w:rsidRPr="00D7622F">
        <w:rPr>
          <w:rFonts w:ascii="Times New Roman" w:hAnsi="Times New Roman" w:cs="Times New Roman"/>
          <w:sz w:val="28"/>
          <w:szCs w:val="28"/>
        </w:rPr>
        <w:t>у</w:t>
      </w:r>
      <w:r w:rsidRPr="00D7622F">
        <w:rPr>
          <w:rFonts w:ascii="Times New Roman" w:hAnsi="Times New Roman" w:cs="Times New Roman"/>
          <w:sz w:val="28"/>
          <w:szCs w:val="28"/>
        </w:rPr>
        <w:t>чения на протяжении всей жизни для успешной профессиональной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и развитие необходимых умений для этого, уважение к труду и результатам трудовой деятельности, осознанный выбор и построение индивидуальной тр</w:t>
      </w:r>
      <w:r w:rsidRPr="00D7622F">
        <w:rPr>
          <w:rFonts w:ascii="Times New Roman" w:hAnsi="Times New Roman" w:cs="Times New Roman"/>
          <w:sz w:val="28"/>
          <w:szCs w:val="28"/>
        </w:rPr>
        <w:t>а</w:t>
      </w:r>
      <w:r w:rsidRPr="00D7622F">
        <w:rPr>
          <w:rFonts w:ascii="Times New Roman" w:hAnsi="Times New Roman" w:cs="Times New Roman"/>
          <w:sz w:val="28"/>
          <w:szCs w:val="28"/>
        </w:rPr>
        <w:t>ектории образования и жизненных планов с учетом личных и общественных интересов и потребностей;</w:t>
      </w:r>
    </w:p>
    <w:p w:rsidR="00D7622F" w:rsidRPr="00D7622F" w:rsidRDefault="00D7622F" w:rsidP="00D7622F">
      <w:pPr>
        <w:rPr>
          <w:rFonts w:ascii="Times New Roman" w:hAnsi="Times New Roman" w:cs="Times New Roman"/>
          <w:sz w:val="28"/>
          <w:szCs w:val="28"/>
        </w:rPr>
      </w:pPr>
      <w:bookmarkStart w:id="406" w:name="sub_190717"/>
      <w:bookmarkEnd w:id="405"/>
      <w:r w:rsidRPr="00D7622F">
        <w:rPr>
          <w:rFonts w:ascii="Times New Roman" w:hAnsi="Times New Roman" w:cs="Times New Roman"/>
          <w:sz w:val="28"/>
          <w:szCs w:val="28"/>
        </w:rPr>
        <w:t xml:space="preserve">7) </w:t>
      </w:r>
      <w:r w:rsidRPr="00E02BF1">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ориентация на применение знаний из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циальных и естественных наук для решения задач в области окружающей ср</w:t>
      </w:r>
      <w:r w:rsidRPr="00D7622F">
        <w:rPr>
          <w:rFonts w:ascii="Times New Roman" w:hAnsi="Times New Roman" w:cs="Times New Roman"/>
          <w:sz w:val="28"/>
          <w:szCs w:val="28"/>
        </w:rPr>
        <w:t>е</w:t>
      </w:r>
      <w:r w:rsidRPr="00D7622F">
        <w:rPr>
          <w:rFonts w:ascii="Times New Roman" w:hAnsi="Times New Roman" w:cs="Times New Roman"/>
          <w:sz w:val="28"/>
          <w:szCs w:val="28"/>
        </w:rPr>
        <w:t>ды, планирования поступков и оценка возможных последствий своих действий для окружающей среды; повышение уровня экологической культуры, осозн</w:t>
      </w:r>
      <w:r w:rsidRPr="00D7622F">
        <w:rPr>
          <w:rFonts w:ascii="Times New Roman" w:hAnsi="Times New Roman" w:cs="Times New Roman"/>
          <w:sz w:val="28"/>
          <w:szCs w:val="28"/>
        </w:rPr>
        <w:t>а</w:t>
      </w:r>
      <w:r w:rsidRPr="00D7622F">
        <w:rPr>
          <w:rFonts w:ascii="Times New Roman" w:hAnsi="Times New Roman" w:cs="Times New Roman"/>
          <w:sz w:val="28"/>
          <w:szCs w:val="28"/>
        </w:rPr>
        <w:t>ние глобального характера экологических проблем и путей их решения; акти</w:t>
      </w:r>
      <w:r w:rsidRPr="00D7622F">
        <w:rPr>
          <w:rFonts w:ascii="Times New Roman" w:hAnsi="Times New Roman" w:cs="Times New Roman"/>
          <w:sz w:val="28"/>
          <w:szCs w:val="28"/>
        </w:rPr>
        <w:t>в</w:t>
      </w:r>
      <w:r w:rsidRPr="00D7622F">
        <w:rPr>
          <w:rFonts w:ascii="Times New Roman" w:hAnsi="Times New Roman" w:cs="Times New Roman"/>
          <w:sz w:val="28"/>
          <w:szCs w:val="28"/>
        </w:rPr>
        <w:t>ное неприятие действий, приносящих вред окружающей среде; осознание своей роли как гражданина и потребителя в условиях взаимосвязи природной, техн</w:t>
      </w:r>
      <w:r w:rsidRPr="00D7622F">
        <w:rPr>
          <w:rFonts w:ascii="Times New Roman" w:hAnsi="Times New Roman" w:cs="Times New Roman"/>
          <w:sz w:val="28"/>
          <w:szCs w:val="28"/>
        </w:rPr>
        <w:t>о</w:t>
      </w:r>
      <w:r w:rsidRPr="00D7622F">
        <w:rPr>
          <w:rFonts w:ascii="Times New Roman" w:hAnsi="Times New Roman" w:cs="Times New Roman"/>
          <w:sz w:val="28"/>
          <w:szCs w:val="28"/>
        </w:rPr>
        <w:t>логической и социальной сред, готовность к участию в практической деятел</w:t>
      </w:r>
      <w:r w:rsidRPr="00D7622F">
        <w:rPr>
          <w:rFonts w:ascii="Times New Roman" w:hAnsi="Times New Roman" w:cs="Times New Roman"/>
          <w:sz w:val="28"/>
          <w:szCs w:val="28"/>
        </w:rPr>
        <w:t>ь</w:t>
      </w:r>
      <w:r w:rsidRPr="00D7622F">
        <w:rPr>
          <w:rFonts w:ascii="Times New Roman" w:hAnsi="Times New Roman" w:cs="Times New Roman"/>
          <w:sz w:val="28"/>
          <w:szCs w:val="28"/>
        </w:rPr>
        <w:t>ности экологической направленности;</w:t>
      </w:r>
    </w:p>
    <w:p w:rsidR="00D7622F" w:rsidRPr="00D7622F" w:rsidRDefault="00D7622F" w:rsidP="00D7622F">
      <w:pPr>
        <w:rPr>
          <w:rFonts w:ascii="Times New Roman" w:hAnsi="Times New Roman" w:cs="Times New Roman"/>
          <w:sz w:val="28"/>
          <w:szCs w:val="28"/>
        </w:rPr>
      </w:pPr>
      <w:bookmarkStart w:id="407" w:name="sub_190718"/>
      <w:bookmarkEnd w:id="406"/>
      <w:r w:rsidRPr="00D7622F">
        <w:rPr>
          <w:rFonts w:ascii="Times New Roman" w:hAnsi="Times New Roman" w:cs="Times New Roman"/>
          <w:sz w:val="28"/>
          <w:szCs w:val="28"/>
        </w:rPr>
        <w:t xml:space="preserve">8) </w:t>
      </w:r>
      <w:r w:rsidRPr="00E02BF1">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об основных закономерностях разв</w:t>
      </w:r>
      <w:r w:rsidRPr="00D7622F">
        <w:rPr>
          <w:rFonts w:ascii="Times New Roman" w:hAnsi="Times New Roman" w:cs="Times New Roman"/>
          <w:sz w:val="28"/>
          <w:szCs w:val="28"/>
        </w:rPr>
        <w:t>и</w:t>
      </w:r>
      <w:r w:rsidRPr="00D7622F">
        <w:rPr>
          <w:rFonts w:ascii="Times New Roman" w:hAnsi="Times New Roman" w:cs="Times New Roman"/>
          <w:sz w:val="28"/>
          <w:szCs w:val="28"/>
        </w:rPr>
        <w:t>тия человека, природы и общества, о взаимосвязях человека с природной и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средой; овладение языковой и читательской культурой как средством познания мира, овладение основными навыками исследовательской деятельн</w:t>
      </w:r>
      <w:r w:rsidRPr="00D7622F">
        <w:rPr>
          <w:rFonts w:ascii="Times New Roman" w:hAnsi="Times New Roman" w:cs="Times New Roman"/>
          <w:sz w:val="28"/>
          <w:szCs w:val="28"/>
        </w:rPr>
        <w:t>о</w:t>
      </w:r>
      <w:r w:rsidRPr="00D7622F">
        <w:rPr>
          <w:rFonts w:ascii="Times New Roman" w:hAnsi="Times New Roman" w:cs="Times New Roman"/>
          <w:sz w:val="28"/>
          <w:szCs w:val="28"/>
        </w:rPr>
        <w:t>сти, установка на осмысление опыта, наблюдений, поступков и стремление с</w:t>
      </w:r>
      <w:r w:rsidRPr="00D7622F">
        <w:rPr>
          <w:rFonts w:ascii="Times New Roman" w:hAnsi="Times New Roman" w:cs="Times New Roman"/>
          <w:sz w:val="28"/>
          <w:szCs w:val="28"/>
        </w:rPr>
        <w:t>о</w:t>
      </w:r>
      <w:r w:rsidRPr="00D7622F">
        <w:rPr>
          <w:rFonts w:ascii="Times New Roman" w:hAnsi="Times New Roman" w:cs="Times New Roman"/>
          <w:sz w:val="28"/>
          <w:szCs w:val="28"/>
        </w:rPr>
        <w:t>вершенствовать пути достижения индивидуального и коллективного благоп</w:t>
      </w:r>
      <w:r w:rsidRPr="00D7622F">
        <w:rPr>
          <w:rFonts w:ascii="Times New Roman" w:hAnsi="Times New Roman" w:cs="Times New Roman"/>
          <w:sz w:val="28"/>
          <w:szCs w:val="28"/>
        </w:rPr>
        <w:t>о</w:t>
      </w:r>
      <w:r w:rsidRPr="00D7622F">
        <w:rPr>
          <w:rFonts w:ascii="Times New Roman" w:hAnsi="Times New Roman" w:cs="Times New Roman"/>
          <w:sz w:val="28"/>
          <w:szCs w:val="28"/>
        </w:rPr>
        <w:t>лучия.</w:t>
      </w:r>
    </w:p>
    <w:p w:rsidR="00D7622F" w:rsidRPr="00E02BF1" w:rsidRDefault="00D7622F" w:rsidP="00D7622F">
      <w:pPr>
        <w:rPr>
          <w:rFonts w:ascii="Times New Roman" w:hAnsi="Times New Roman" w:cs="Times New Roman"/>
          <w:b/>
          <w:i/>
          <w:sz w:val="28"/>
          <w:szCs w:val="28"/>
        </w:rPr>
      </w:pPr>
      <w:bookmarkStart w:id="408" w:name="sub_19072"/>
      <w:bookmarkEnd w:id="407"/>
      <w:r w:rsidRPr="00E02BF1">
        <w:rPr>
          <w:rFonts w:ascii="Times New Roman" w:hAnsi="Times New Roman" w:cs="Times New Roman"/>
          <w:b/>
          <w:i/>
          <w:sz w:val="28"/>
          <w:szCs w:val="28"/>
        </w:rPr>
        <w:t>Личностные результаты, обеспечивающие адаптацию обучающегося к изменяющимся условиям социальной и природной среды:</w:t>
      </w:r>
    </w:p>
    <w:bookmarkEnd w:id="408"/>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освоение обучающимися социального опыта, основных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соответствующих ведущей деятельности возраста, норм и правил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во взаимодействии в условиях неопределе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открытость опыту и знаниям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действовать в условиях неопределенности, открытость опыту и знаниям других, повышать уровень своей компетентности через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 xml:space="preserve">тическую деятельность,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умение учиться у других людей; осознавать в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вместной деятельности новые знания, навыки и компетенции из опыта других;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навык выявления и связывания образов, способность формирования 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вых знаний,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способность формулировать идеи, понятия, гипотезы об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 xml:space="preserve">ектах и явлениях,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ранее неизвестных, осознавать дефицит собственных знаний и компетентностей, планировать свое развитие;</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анализировать и выявлять взаимосвязи природы, общества и экономики;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оценивать свои действия с учетом влияния на окружающую ср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ду, достижений целей и преодоления вызовов, возможных глобальных после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ствий;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обучающихся осознавать стрессовую ситуацию, оценивать происходящие изменения и их последствия, воспринимать стрессовую ситу</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цию как вызов, требующий контрмер;</w:t>
      </w:r>
    </w:p>
    <w:p w:rsid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 отсутствие гарантий успеха.</w:t>
      </w:r>
    </w:p>
    <w:p w:rsid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p>
    <w:p w:rsidR="00E02BF1" w:rsidRPr="00E02BF1" w:rsidRDefault="00E02BF1" w:rsidP="00E02BF1">
      <w:pPr>
        <w:widowControl/>
        <w:autoSpaceDE/>
        <w:autoSpaceDN/>
        <w:adjustRightInd/>
        <w:ind w:firstLine="0"/>
        <w:jc w:val="center"/>
        <w:rPr>
          <w:rFonts w:ascii="Times New Roman" w:eastAsia="Times New Roman" w:hAnsi="Times New Roman" w:cs="Times New Roman"/>
          <w:b/>
          <w:sz w:val="28"/>
          <w:szCs w:val="28"/>
          <w:lang w:eastAsia="en-US"/>
        </w:rPr>
      </w:pPr>
      <w:r w:rsidRPr="00E02BF1">
        <w:rPr>
          <w:rFonts w:ascii="Times New Roman" w:eastAsia="Times New Roman" w:hAnsi="Times New Roman" w:cs="Times New Roman"/>
          <w:b/>
          <w:sz w:val="28"/>
          <w:szCs w:val="28"/>
          <w:lang w:eastAsia="en-US"/>
        </w:rPr>
        <w:t>МЕТАПРЕДМЕТНЫЕ РЕЗУЛЬТАТЫ</w:t>
      </w:r>
    </w:p>
    <w:p w:rsidR="00E02BF1" w:rsidRPr="00E02BF1" w:rsidRDefault="00E02BF1" w:rsidP="00E02BF1">
      <w:pPr>
        <w:rPr>
          <w:rFonts w:ascii="Times New Roman" w:eastAsia="Times New Roman" w:hAnsi="Times New Roman" w:cs="Times New Roman"/>
          <w:sz w:val="28"/>
          <w:szCs w:val="28"/>
        </w:rPr>
      </w:pPr>
      <w:bookmarkStart w:id="409" w:name="sub_101758"/>
      <w:r w:rsidRPr="00E02BF1">
        <w:rPr>
          <w:rFonts w:ascii="Times New Roman" w:eastAsia="Times New Roman" w:hAnsi="Times New Roman" w:cs="Times New Roman"/>
          <w:sz w:val="28"/>
          <w:szCs w:val="28"/>
        </w:rPr>
        <w:t>В результате изучения обществознания на уровне ООО у обучающегося будут сформированы познавательные УУД, коммуникативные УУД, регул</w:t>
      </w:r>
      <w:r w:rsidRPr="00E02BF1">
        <w:rPr>
          <w:rFonts w:ascii="Times New Roman" w:eastAsia="Times New Roman" w:hAnsi="Times New Roman" w:cs="Times New Roman"/>
          <w:sz w:val="28"/>
          <w:szCs w:val="28"/>
        </w:rPr>
        <w:t>я</w:t>
      </w:r>
      <w:r w:rsidRPr="00E02BF1">
        <w:rPr>
          <w:rFonts w:ascii="Times New Roman" w:eastAsia="Times New Roman" w:hAnsi="Times New Roman" w:cs="Times New Roman"/>
          <w:sz w:val="28"/>
          <w:szCs w:val="28"/>
        </w:rPr>
        <w:t>тивные УУД, совместная деятельность.</w:t>
      </w:r>
    </w:p>
    <w:p w:rsidR="00E02BF1" w:rsidRPr="00E02BF1" w:rsidRDefault="00E02BF1" w:rsidP="00E02BF1">
      <w:pPr>
        <w:widowControl/>
        <w:autoSpaceDE/>
        <w:autoSpaceDN/>
        <w:adjustRightInd/>
        <w:ind w:firstLine="709"/>
        <w:rPr>
          <w:rFonts w:ascii="Times New Roman" w:eastAsia="Times New Roman" w:hAnsi="Times New Roman" w:cs="Times New Roman"/>
          <w:b/>
          <w:i/>
          <w:sz w:val="28"/>
          <w:szCs w:val="28"/>
          <w:lang w:eastAsia="en-US"/>
        </w:rPr>
      </w:pPr>
      <w:r w:rsidRPr="00E02BF1">
        <w:rPr>
          <w:rFonts w:ascii="Times New Roman" w:eastAsia="Times New Roman" w:hAnsi="Times New Roman" w:cs="Times New Roman"/>
          <w:b/>
          <w:i/>
          <w:sz w:val="28"/>
          <w:szCs w:val="28"/>
          <w:lang w:eastAsia="en-US"/>
        </w:rPr>
        <w:t>Познавательные УУД</w:t>
      </w:r>
    </w:p>
    <w:p w:rsidR="00E02BF1" w:rsidRPr="00E02BF1" w:rsidRDefault="00E02BF1" w:rsidP="00E02BF1">
      <w:pPr>
        <w:rPr>
          <w:rFonts w:ascii="Times New Roman" w:eastAsia="Times New Roman" w:hAnsi="Times New Roman" w:cs="Times New Roman"/>
          <w:i/>
          <w:sz w:val="28"/>
          <w:szCs w:val="28"/>
        </w:rPr>
      </w:pPr>
      <w:bookmarkStart w:id="410" w:name="sub_101772"/>
      <w:bookmarkEnd w:id="409"/>
      <w:r w:rsidRPr="00E02BF1">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10"/>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социальных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процессов;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социальных фа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основания для их обобщения и сравнения, критерии проводимого анализа;</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фактах, данных и наблюдениях;</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предлагать критерии для выявления закономерностей и противоречий;</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 информации, данных, необходимых для решения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ставленной задачи;</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w:t>
      </w:r>
    </w:p>
    <w:p w:rsidR="00D7622F" w:rsidRPr="00D7622F" w:rsidRDefault="00E02BF1"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выводы с использованием дедуктивных и индуктивных умоза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лючений, умозаключений по аналогии, формулировать гипотезы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выделенных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осознавать невозможность контролировать все вокруг.</w:t>
      </w:r>
    </w:p>
    <w:p w:rsidR="00D7622F" w:rsidRPr="004639BB" w:rsidRDefault="00D7622F" w:rsidP="00D7622F">
      <w:pPr>
        <w:rPr>
          <w:rFonts w:ascii="Times New Roman" w:hAnsi="Times New Roman" w:cs="Times New Roman"/>
          <w:i/>
          <w:sz w:val="28"/>
          <w:szCs w:val="28"/>
        </w:rPr>
      </w:pPr>
      <w:bookmarkStart w:id="411" w:name="sub_190732"/>
      <w:r w:rsidRPr="004639BB">
        <w:rPr>
          <w:rFonts w:ascii="Times New Roman" w:hAnsi="Times New Roman" w:cs="Times New Roman"/>
          <w:i/>
          <w:sz w:val="28"/>
          <w:szCs w:val="28"/>
        </w:rPr>
        <w:t>У обучающегося будут сформированы следующие базовые исследов</w:t>
      </w:r>
      <w:r w:rsidRPr="004639BB">
        <w:rPr>
          <w:rFonts w:ascii="Times New Roman" w:hAnsi="Times New Roman" w:cs="Times New Roman"/>
          <w:i/>
          <w:sz w:val="28"/>
          <w:szCs w:val="28"/>
        </w:rPr>
        <w:t>а</w:t>
      </w:r>
      <w:r w:rsidRPr="004639BB">
        <w:rPr>
          <w:rFonts w:ascii="Times New Roman" w:hAnsi="Times New Roman" w:cs="Times New Roman"/>
          <w:i/>
          <w:sz w:val="28"/>
          <w:szCs w:val="28"/>
        </w:rPr>
        <w:t xml:space="preserve">тельские действия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11"/>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вопросы как исследовательский инструмент познания; формулировать вопросы, фиксирующие разрыв между реальным и желател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ным состоянием ситуации, объекта, самостоятельно устанавливать искомое и данное;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гипотезу об истинности собственных суждений и 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дений других, аргументировать свою позицию, мнение;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 самостоятельно составленному плану небольшое исслед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вание по установлению особенностей объекта изучения, причинно-следственных связей и зависимостей объектов между собой;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на применимость и достоверность информацию, полученную в ходе исследования;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исследования, владеть инструментами оценки 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товерности полученных выводов и обобщений;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об их развитии в новых условиях и контекстах.</w:t>
      </w:r>
    </w:p>
    <w:p w:rsidR="00D7622F" w:rsidRPr="004639BB" w:rsidRDefault="00D7622F" w:rsidP="00D7622F">
      <w:pPr>
        <w:rPr>
          <w:rFonts w:ascii="Times New Roman" w:hAnsi="Times New Roman" w:cs="Times New Roman"/>
          <w:i/>
          <w:sz w:val="28"/>
          <w:szCs w:val="28"/>
        </w:rPr>
      </w:pPr>
      <w:bookmarkStart w:id="412" w:name="sub_190733"/>
      <w:r w:rsidRPr="004639BB">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639BB" w:rsidRPr="004639BB">
        <w:rPr>
          <w:rFonts w:ascii="Times New Roman" w:hAnsi="Times New Roman" w:cs="Times New Roman"/>
          <w:i/>
          <w:sz w:val="28"/>
          <w:szCs w:val="28"/>
        </w:rPr>
        <w:t>УУД</w:t>
      </w:r>
      <w:r w:rsidRPr="004639BB">
        <w:rPr>
          <w:rFonts w:ascii="Times New Roman" w:hAnsi="Times New Roman" w:cs="Times New Roman"/>
          <w:i/>
          <w:sz w:val="28"/>
          <w:szCs w:val="28"/>
        </w:rPr>
        <w:t>:</w:t>
      </w:r>
    </w:p>
    <w:bookmarkEnd w:id="412"/>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анализировать, систематизировать и интерпретировать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различных видов и форм представления;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оптимальную форму представления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оценивать надежность информации по критериям, предложенным педаг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гическим работником или сформулированным самостоятельно; эффективно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поминать и систематизировать информацию.</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bookmarkStart w:id="413" w:name="sub_190734"/>
      <w:r w:rsidRPr="004639BB">
        <w:rPr>
          <w:rFonts w:ascii="Times New Roman" w:eastAsia="Times New Roman" w:hAnsi="Times New Roman" w:cs="Times New Roman"/>
          <w:b/>
          <w:i/>
          <w:sz w:val="28"/>
          <w:szCs w:val="28"/>
          <w:lang w:eastAsia="en-US"/>
        </w:rPr>
        <w:t>Коммуникативные УУД</w:t>
      </w:r>
    </w:p>
    <w:p w:rsidR="004639BB" w:rsidRPr="004639BB" w:rsidRDefault="004639BB" w:rsidP="004639BB">
      <w:pPr>
        <w:rPr>
          <w:rFonts w:ascii="Times New Roman" w:eastAsia="Times New Roman" w:hAnsi="Times New Roman" w:cs="Times New Roman"/>
          <w:i/>
          <w:sz w:val="28"/>
          <w:szCs w:val="28"/>
        </w:rPr>
      </w:pPr>
      <w:bookmarkStart w:id="414" w:name="sub_101775"/>
      <w:r w:rsidRPr="004639BB">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413"/>
    <w:bookmarkEnd w:id="414"/>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воспринимать и формулировать суждения, выражать эмоции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целями и условиями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намерения других, проявлять уважительное отношение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беседнику и в корректной форме формулировать свои возражения;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публично представлять результаты выполненного исследования, прое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 самостоятельно выбирать формат выступления с учетом задач презентации и особенностей аудитории и в соответствии с ним составлять устные и пис</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менные тексты с использованием иллюстративных материалов.</w:t>
      </w:r>
    </w:p>
    <w:p w:rsidR="004639BB" w:rsidRPr="004639BB" w:rsidRDefault="004639BB" w:rsidP="004639BB">
      <w:pPr>
        <w:widowControl/>
        <w:autoSpaceDE/>
        <w:autoSpaceDN/>
        <w:adjustRightInd/>
        <w:ind w:firstLine="709"/>
        <w:rPr>
          <w:rFonts w:ascii="Times New Roman" w:eastAsia="Times New Roman" w:hAnsi="Times New Roman" w:cs="Times New Roman"/>
          <w:b/>
          <w:i/>
          <w:sz w:val="28"/>
          <w:szCs w:val="28"/>
          <w:lang w:eastAsia="en-US"/>
        </w:rPr>
      </w:pPr>
      <w:r w:rsidRPr="004639BB">
        <w:rPr>
          <w:rFonts w:ascii="Times New Roman" w:eastAsia="Times New Roman" w:hAnsi="Times New Roman" w:cs="Times New Roman"/>
          <w:b/>
          <w:i/>
          <w:sz w:val="28"/>
          <w:szCs w:val="28"/>
          <w:lang w:eastAsia="en-US"/>
        </w:rPr>
        <w:t>Регулятивные УУД</w:t>
      </w:r>
    </w:p>
    <w:p w:rsidR="004639BB" w:rsidRPr="004639BB" w:rsidRDefault="004639BB" w:rsidP="004639BB">
      <w:pPr>
        <w:rPr>
          <w:rFonts w:ascii="Times New Roman" w:eastAsia="Times New Roman" w:hAnsi="Times New Roman" w:cs="Times New Roman"/>
          <w:i/>
          <w:sz w:val="28"/>
          <w:szCs w:val="28"/>
        </w:rPr>
      </w:pPr>
      <w:bookmarkStart w:id="415" w:name="sub_101776"/>
      <w:r w:rsidRPr="004639BB">
        <w:rPr>
          <w:rFonts w:ascii="Times New Roman" w:eastAsia="Times New Roman" w:hAnsi="Times New Roman" w:cs="Times New Roman"/>
          <w:i/>
          <w:sz w:val="28"/>
          <w:szCs w:val="28"/>
        </w:rPr>
        <w:t>У обучающегося будут сформированы следующие умения самоорганиз</w:t>
      </w:r>
      <w:r w:rsidRPr="004639BB">
        <w:rPr>
          <w:rFonts w:ascii="Times New Roman" w:eastAsia="Times New Roman" w:hAnsi="Times New Roman" w:cs="Times New Roman"/>
          <w:i/>
          <w:sz w:val="28"/>
          <w:szCs w:val="28"/>
        </w:rPr>
        <w:t>а</w:t>
      </w:r>
      <w:r w:rsidRPr="004639BB">
        <w:rPr>
          <w:rFonts w:ascii="Times New Roman" w:eastAsia="Times New Roman" w:hAnsi="Times New Roman" w:cs="Times New Roman"/>
          <w:i/>
          <w:sz w:val="28"/>
          <w:szCs w:val="28"/>
        </w:rPr>
        <w:t>ции как части регулятивных УУД:</w:t>
      </w:r>
      <w:bookmarkEnd w:id="415"/>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составлять алгоритм решения задачи (или его часть), выбирать способ решения учебной задачи с учетом имеющихся ресурсов и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ственных возможностей, аргументировать предлагаемые варианты решений;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корректировать предложенный алгоритм с учетом получения новых знаний об изучаемом объекте;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делать выбор и брать ответственность за решение.</w:t>
      </w:r>
    </w:p>
    <w:p w:rsidR="00D7622F" w:rsidRPr="004639BB" w:rsidRDefault="00D7622F" w:rsidP="00D7622F">
      <w:pPr>
        <w:rPr>
          <w:rFonts w:ascii="Times New Roman" w:hAnsi="Times New Roman" w:cs="Times New Roman"/>
          <w:i/>
          <w:sz w:val="28"/>
          <w:szCs w:val="28"/>
        </w:rPr>
      </w:pPr>
      <w:bookmarkStart w:id="416" w:name="sub_190736"/>
      <w:r w:rsidRPr="004639BB">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w:t>
      </w:r>
      <w:r w:rsidR="004639BB">
        <w:rPr>
          <w:rFonts w:ascii="Times New Roman" w:hAnsi="Times New Roman" w:cs="Times New Roman"/>
          <w:i/>
          <w:sz w:val="28"/>
          <w:szCs w:val="28"/>
        </w:rPr>
        <w:t>ых УУД</w:t>
      </w:r>
      <w:r w:rsidRPr="004639BB">
        <w:rPr>
          <w:rFonts w:ascii="Times New Roman" w:hAnsi="Times New Roman" w:cs="Times New Roman"/>
          <w:i/>
          <w:sz w:val="28"/>
          <w:szCs w:val="28"/>
        </w:rPr>
        <w:t>:</w:t>
      </w:r>
    </w:p>
    <w:bookmarkEnd w:id="41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самоконтроля, самомотивации и рефлексии; давать адекватную оценку ситуации и предлагать план ее изменения; учитывать ко</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текст и предвидеть трудности, которые могут возникнуть при решении учебной задачи, адаптировать решение к меняющимся обстоятельствам;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называть и управлять собственными эмоциями и эмоциями других; выявлять и анализировать причины эмоций;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w:t>
      </w:r>
    </w:p>
    <w:p w:rsidR="00D7622F" w:rsidRPr="00D7622F" w:rsidRDefault="004639BB" w:rsidP="004639BB">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регулировать способ выражения эмоций; осознанно относиться к друг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му человеку, его мнению; признавать свое право на ошибку и такое же право другого; принимать себя и других, не осуждая; открытость себе и другим.</w:t>
      </w:r>
    </w:p>
    <w:p w:rsidR="004639BB" w:rsidRPr="004639BB" w:rsidRDefault="004639BB" w:rsidP="004639BB">
      <w:pPr>
        <w:rPr>
          <w:rFonts w:ascii="Times New Roman" w:eastAsia="Times New Roman" w:hAnsi="Times New Roman" w:cs="Times New Roman"/>
          <w:b/>
          <w:i/>
          <w:sz w:val="28"/>
          <w:szCs w:val="28"/>
        </w:rPr>
      </w:pPr>
      <w:bookmarkStart w:id="417" w:name="sub_190737"/>
      <w:r w:rsidRPr="004639BB">
        <w:rPr>
          <w:rFonts w:ascii="Times New Roman" w:eastAsia="Times New Roman" w:hAnsi="Times New Roman" w:cs="Times New Roman"/>
          <w:b/>
          <w:i/>
          <w:sz w:val="28"/>
          <w:szCs w:val="28"/>
        </w:rPr>
        <w:t>Совместная деятельность</w:t>
      </w:r>
    </w:p>
    <w:p w:rsidR="004639BB" w:rsidRPr="004639BB" w:rsidRDefault="004639BB" w:rsidP="004639BB">
      <w:pPr>
        <w:rPr>
          <w:rFonts w:ascii="Times New Roman" w:eastAsia="Times New Roman" w:hAnsi="Times New Roman" w:cs="Times New Roman"/>
          <w:i/>
          <w:sz w:val="28"/>
          <w:szCs w:val="28"/>
        </w:rPr>
      </w:pPr>
      <w:bookmarkStart w:id="418" w:name="sub_101778"/>
      <w:r w:rsidRPr="004639BB">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17"/>
    <w:bookmarkEnd w:id="418"/>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обосновывать необходимость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групповых форм взаимодействия при решении поставленной задачи;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коллективно строить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обобщать мнения нескольких людей, проявлять готовность рук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водить, выполнять поручения, подчиняться;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работы, определять свою роль (с учетом предпочтений и возможностей всех участников взаимодействия),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пределять задачи между членами команды, участвовать в групповых формах работы (обсуждения, обмен мнений, «мозговые штурмы» и иные);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качество своего вклада в общий продукт по критериям,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сформулированным участниками взаимодействия; сравнивать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зультаты с исходной задачей и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 и проявлять готовность к предо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тавлению отчета перед группой.</w:t>
      </w:r>
    </w:p>
    <w:p w:rsidR="004639BB" w:rsidRDefault="004639BB" w:rsidP="00D7622F">
      <w:pPr>
        <w:rPr>
          <w:rFonts w:ascii="Times New Roman" w:hAnsi="Times New Roman" w:cs="Times New Roman"/>
          <w:sz w:val="28"/>
          <w:szCs w:val="28"/>
        </w:rPr>
      </w:pPr>
      <w:bookmarkStart w:id="419" w:name="sub_19074"/>
    </w:p>
    <w:p w:rsidR="004639BB" w:rsidRPr="004639BB" w:rsidRDefault="004639BB" w:rsidP="004639BB">
      <w:pPr>
        <w:widowControl/>
        <w:autoSpaceDE/>
        <w:autoSpaceDN/>
        <w:adjustRightInd/>
        <w:ind w:firstLine="0"/>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ПРЕДМЕТНЫЕ РЕЗУЛЬТАТЫ ОСВОЕНИЯ ПРОГРАММЫ</w:t>
      </w:r>
    </w:p>
    <w:p w:rsidR="004639BB" w:rsidRPr="004639BB" w:rsidRDefault="004639BB" w:rsidP="004639BB">
      <w:pPr>
        <w:rPr>
          <w:rFonts w:ascii="Times New Roman" w:eastAsia="Times New Roman" w:hAnsi="Times New Roman" w:cs="Times New Roman"/>
          <w:b/>
          <w:i/>
          <w:sz w:val="28"/>
          <w:szCs w:val="28"/>
        </w:rPr>
      </w:pPr>
      <w:bookmarkStart w:id="420" w:name="sub_101759"/>
      <w:r w:rsidRPr="004639BB">
        <w:rPr>
          <w:rFonts w:ascii="Times New Roman" w:eastAsia="Times New Roman" w:hAnsi="Times New Roman" w:cs="Times New Roman"/>
          <w:b/>
          <w:i/>
          <w:sz w:val="28"/>
          <w:szCs w:val="28"/>
        </w:rPr>
        <w:t>Предметные результаты освоения программы по обществознанию на уровне ООО обеспечивают:</w:t>
      </w:r>
    </w:p>
    <w:p w:rsidR="00D7622F" w:rsidRPr="00D7622F" w:rsidRDefault="00D7622F" w:rsidP="00D7622F">
      <w:pPr>
        <w:rPr>
          <w:rFonts w:ascii="Times New Roman" w:hAnsi="Times New Roman" w:cs="Times New Roman"/>
          <w:sz w:val="28"/>
          <w:szCs w:val="28"/>
        </w:rPr>
      </w:pPr>
      <w:bookmarkStart w:id="421" w:name="sub_190741"/>
      <w:bookmarkEnd w:id="419"/>
      <w:bookmarkEnd w:id="420"/>
      <w:r w:rsidRPr="00D7622F">
        <w:rPr>
          <w:rFonts w:ascii="Times New Roman" w:hAnsi="Times New Roman" w:cs="Times New Roman"/>
          <w:sz w:val="28"/>
          <w:szCs w:val="28"/>
        </w:rPr>
        <w:t>1) освоение и применение с опорой на алгоритм учебных действий сист</w:t>
      </w:r>
      <w:r w:rsidRPr="00D7622F">
        <w:rPr>
          <w:rFonts w:ascii="Times New Roman" w:hAnsi="Times New Roman" w:cs="Times New Roman"/>
          <w:sz w:val="28"/>
          <w:szCs w:val="28"/>
        </w:rPr>
        <w:t>е</w:t>
      </w:r>
      <w:r w:rsidRPr="00D7622F">
        <w:rPr>
          <w:rFonts w:ascii="Times New Roman" w:hAnsi="Times New Roman" w:cs="Times New Roman"/>
          <w:sz w:val="28"/>
          <w:szCs w:val="28"/>
        </w:rPr>
        <w:t>мы знаний о социальных свойствах человека, особенностях его взаимодействия с другими людьми, важности семьи как базового социального института; хара</w:t>
      </w:r>
      <w:r w:rsidRPr="00D7622F">
        <w:rPr>
          <w:rFonts w:ascii="Times New Roman" w:hAnsi="Times New Roman" w:cs="Times New Roman"/>
          <w:sz w:val="28"/>
          <w:szCs w:val="28"/>
        </w:rPr>
        <w:t>к</w:t>
      </w:r>
      <w:r w:rsidRPr="00D7622F">
        <w:rPr>
          <w:rFonts w:ascii="Times New Roman" w:hAnsi="Times New Roman" w:cs="Times New Roman"/>
          <w:sz w:val="28"/>
          <w:szCs w:val="28"/>
        </w:rPr>
        <w:t>терных чертах общества; содержании и значении социальных норм, регул</w:t>
      </w:r>
      <w:r w:rsidRPr="00D7622F">
        <w:rPr>
          <w:rFonts w:ascii="Times New Roman" w:hAnsi="Times New Roman" w:cs="Times New Roman"/>
          <w:sz w:val="28"/>
          <w:szCs w:val="28"/>
        </w:rPr>
        <w:t>и</w:t>
      </w:r>
      <w:r w:rsidRPr="00D7622F">
        <w:rPr>
          <w:rFonts w:ascii="Times New Roman" w:hAnsi="Times New Roman" w:cs="Times New Roman"/>
          <w:sz w:val="28"/>
          <w:szCs w:val="28"/>
        </w:rPr>
        <w:t>рующих общественные отношения, включая правовые нормы, регулирующие типичные для несовершеннолетнего и членов его семьи общественные отнош</w:t>
      </w:r>
      <w:r w:rsidRPr="00D7622F">
        <w:rPr>
          <w:rFonts w:ascii="Times New Roman" w:hAnsi="Times New Roman" w:cs="Times New Roman"/>
          <w:sz w:val="28"/>
          <w:szCs w:val="28"/>
        </w:rPr>
        <w:t>е</w:t>
      </w:r>
      <w:r w:rsidRPr="00D7622F">
        <w:rPr>
          <w:rFonts w:ascii="Times New Roman" w:hAnsi="Times New Roman" w:cs="Times New Roman"/>
          <w:sz w:val="28"/>
          <w:szCs w:val="28"/>
        </w:rPr>
        <w:t>ния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нормы гражданского, трудового и семейного права, основы налог</w:t>
      </w:r>
      <w:r w:rsidRPr="00D7622F">
        <w:rPr>
          <w:rFonts w:ascii="Times New Roman" w:hAnsi="Times New Roman" w:cs="Times New Roman"/>
          <w:sz w:val="28"/>
          <w:szCs w:val="28"/>
        </w:rPr>
        <w:t>о</w:t>
      </w:r>
      <w:r w:rsidRPr="00D7622F">
        <w:rPr>
          <w:rFonts w:ascii="Times New Roman" w:hAnsi="Times New Roman" w:cs="Times New Roman"/>
          <w:sz w:val="28"/>
          <w:szCs w:val="28"/>
        </w:rPr>
        <w:t>вого законодательства); процессах и явлениях в экономической,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w:t>
      </w:r>
      <w:r w:rsidRPr="00D7622F">
        <w:rPr>
          <w:rFonts w:ascii="Times New Roman" w:hAnsi="Times New Roman" w:cs="Times New Roman"/>
          <w:sz w:val="28"/>
          <w:szCs w:val="28"/>
        </w:rPr>
        <w:t>о</w:t>
      </w:r>
      <w:r w:rsidRPr="00D7622F">
        <w:rPr>
          <w:rFonts w:ascii="Times New Roman" w:hAnsi="Times New Roman" w:cs="Times New Roman"/>
          <w:sz w:val="28"/>
          <w:szCs w:val="28"/>
        </w:rPr>
        <w:t>вом статусе гражданина Российской Федерации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несовершеннолетнего); системе образования в Российской Федерации; основах государственной бю</w:t>
      </w:r>
      <w:r w:rsidRPr="00D7622F">
        <w:rPr>
          <w:rFonts w:ascii="Times New Roman" w:hAnsi="Times New Roman" w:cs="Times New Roman"/>
          <w:sz w:val="28"/>
          <w:szCs w:val="28"/>
        </w:rPr>
        <w:t>д</w:t>
      </w:r>
      <w:r w:rsidRPr="00D7622F">
        <w:rPr>
          <w:rFonts w:ascii="Times New Roman" w:hAnsi="Times New Roman" w:cs="Times New Roman"/>
          <w:sz w:val="28"/>
          <w:szCs w:val="28"/>
        </w:rPr>
        <w:t>жетной и денежно-кредитной, социальной политики, политики в сфере культ</w:t>
      </w:r>
      <w:r w:rsidRPr="00D7622F">
        <w:rPr>
          <w:rFonts w:ascii="Times New Roman" w:hAnsi="Times New Roman" w:cs="Times New Roman"/>
          <w:sz w:val="28"/>
          <w:szCs w:val="28"/>
        </w:rPr>
        <w:t>у</w:t>
      </w:r>
      <w:r w:rsidRPr="00D7622F">
        <w:rPr>
          <w:rFonts w:ascii="Times New Roman" w:hAnsi="Times New Roman" w:cs="Times New Roman"/>
          <w:sz w:val="28"/>
          <w:szCs w:val="28"/>
        </w:rPr>
        <w:t>ры и образования, противодействии коррупции в Российской Федерации, обе</w:t>
      </w:r>
      <w:r w:rsidRPr="00D7622F">
        <w:rPr>
          <w:rFonts w:ascii="Times New Roman" w:hAnsi="Times New Roman" w:cs="Times New Roman"/>
          <w:sz w:val="28"/>
          <w:szCs w:val="28"/>
        </w:rPr>
        <w:t>с</w:t>
      </w:r>
      <w:r w:rsidRPr="00D7622F">
        <w:rPr>
          <w:rFonts w:ascii="Times New Roman" w:hAnsi="Times New Roman" w:cs="Times New Roman"/>
          <w:sz w:val="28"/>
          <w:szCs w:val="28"/>
        </w:rPr>
        <w:t xml:space="preserve">печении безопасности личности, общества и государства,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от терроризма и экстремизма;</w:t>
      </w:r>
    </w:p>
    <w:p w:rsidR="00D7622F" w:rsidRPr="00D7622F" w:rsidRDefault="00D7622F" w:rsidP="00D7622F">
      <w:pPr>
        <w:rPr>
          <w:rFonts w:ascii="Times New Roman" w:hAnsi="Times New Roman" w:cs="Times New Roman"/>
          <w:sz w:val="28"/>
          <w:szCs w:val="28"/>
        </w:rPr>
      </w:pPr>
      <w:bookmarkStart w:id="422" w:name="sub_190742"/>
      <w:bookmarkEnd w:id="421"/>
      <w:r w:rsidRPr="00D7622F">
        <w:rPr>
          <w:rFonts w:ascii="Times New Roman" w:hAnsi="Times New Roman" w:cs="Times New Roman"/>
          <w:sz w:val="28"/>
          <w:szCs w:val="28"/>
        </w:rPr>
        <w:t>2) умение характеризовать по алгоритму, с использованием ключевых слов традиционные российские духовно-нравственные ценности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защита человеческой жизни, прав и свобод человека, семья, созидательный труд, сл</w:t>
      </w:r>
      <w:r w:rsidRPr="00D7622F">
        <w:rPr>
          <w:rFonts w:ascii="Times New Roman" w:hAnsi="Times New Roman" w:cs="Times New Roman"/>
          <w:sz w:val="28"/>
          <w:szCs w:val="28"/>
        </w:rPr>
        <w:t>у</w:t>
      </w:r>
      <w:r w:rsidRPr="00D7622F">
        <w:rPr>
          <w:rFonts w:ascii="Times New Roman" w:hAnsi="Times New Roman" w:cs="Times New Roman"/>
          <w:sz w:val="28"/>
          <w:szCs w:val="28"/>
        </w:rPr>
        <w:t>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D7622F" w:rsidRPr="00D7622F" w:rsidRDefault="00D7622F" w:rsidP="00D7622F">
      <w:pPr>
        <w:rPr>
          <w:rFonts w:ascii="Times New Roman" w:hAnsi="Times New Roman" w:cs="Times New Roman"/>
          <w:sz w:val="28"/>
          <w:szCs w:val="28"/>
        </w:rPr>
      </w:pPr>
      <w:bookmarkStart w:id="423" w:name="sub_190743"/>
      <w:bookmarkEnd w:id="422"/>
      <w:r w:rsidRPr="00D7622F">
        <w:rPr>
          <w:rFonts w:ascii="Times New Roman" w:hAnsi="Times New Roman" w:cs="Times New Roman"/>
          <w:sz w:val="28"/>
          <w:szCs w:val="28"/>
        </w:rPr>
        <w:t>3) умение с использованием различных источников приводить примеры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моделировать ситуации) деятельности людей, социальных объектов, я</w:t>
      </w:r>
      <w:r w:rsidRPr="00D7622F">
        <w:rPr>
          <w:rFonts w:ascii="Times New Roman" w:hAnsi="Times New Roman" w:cs="Times New Roman"/>
          <w:sz w:val="28"/>
          <w:szCs w:val="28"/>
        </w:rPr>
        <w:t>в</w:t>
      </w:r>
      <w:r w:rsidRPr="00D7622F">
        <w:rPr>
          <w:rFonts w:ascii="Times New Roman" w:hAnsi="Times New Roman" w:cs="Times New Roman"/>
          <w:sz w:val="28"/>
          <w:szCs w:val="28"/>
        </w:rPr>
        <w:t>лений, процессов определенного типа в различных сферах общественной жи</w:t>
      </w:r>
      <w:r w:rsidRPr="00D7622F">
        <w:rPr>
          <w:rFonts w:ascii="Times New Roman" w:hAnsi="Times New Roman" w:cs="Times New Roman"/>
          <w:sz w:val="28"/>
          <w:szCs w:val="28"/>
        </w:rPr>
        <w:t>з</w:t>
      </w:r>
      <w:r w:rsidRPr="00D7622F">
        <w:rPr>
          <w:rFonts w:ascii="Times New Roman" w:hAnsi="Times New Roman" w:cs="Times New Roman"/>
          <w:sz w:val="28"/>
          <w:szCs w:val="28"/>
        </w:rPr>
        <w:t>ни, их структурных элементов и проявлений основных функций; разного типа социальных отношений; ситуаций, регулируемых различными видами социал</w:t>
      </w:r>
      <w:r w:rsidRPr="00D7622F">
        <w:rPr>
          <w:rFonts w:ascii="Times New Roman" w:hAnsi="Times New Roman" w:cs="Times New Roman"/>
          <w:sz w:val="28"/>
          <w:szCs w:val="28"/>
        </w:rPr>
        <w:t>ь</w:t>
      </w:r>
      <w:r w:rsidRPr="00D7622F">
        <w:rPr>
          <w:rFonts w:ascii="Times New Roman" w:hAnsi="Times New Roman" w:cs="Times New Roman"/>
          <w:sz w:val="28"/>
          <w:szCs w:val="28"/>
        </w:rPr>
        <w:t xml:space="preserve">ных норм,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7622F" w:rsidRPr="00D7622F" w:rsidRDefault="00D7622F" w:rsidP="00D7622F">
      <w:pPr>
        <w:rPr>
          <w:rFonts w:ascii="Times New Roman" w:hAnsi="Times New Roman" w:cs="Times New Roman"/>
          <w:sz w:val="28"/>
          <w:szCs w:val="28"/>
        </w:rPr>
      </w:pPr>
      <w:bookmarkStart w:id="424" w:name="sub_190744"/>
      <w:bookmarkEnd w:id="423"/>
      <w:r w:rsidRPr="00D7622F">
        <w:rPr>
          <w:rFonts w:ascii="Times New Roman" w:hAnsi="Times New Roman" w:cs="Times New Roman"/>
          <w:sz w:val="28"/>
          <w:szCs w:val="28"/>
        </w:rPr>
        <w:t>4) умение по образцу классифицировать по разным признакам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w:t>
      </w:r>
      <w:r w:rsidRPr="00D7622F">
        <w:rPr>
          <w:rFonts w:ascii="Times New Roman" w:hAnsi="Times New Roman" w:cs="Times New Roman"/>
          <w:sz w:val="28"/>
          <w:szCs w:val="28"/>
        </w:rPr>
        <w:t>с</w:t>
      </w:r>
      <w:r w:rsidRPr="00D7622F">
        <w:rPr>
          <w:rFonts w:ascii="Times New Roman" w:hAnsi="Times New Roman" w:cs="Times New Roman"/>
          <w:sz w:val="28"/>
          <w:szCs w:val="28"/>
        </w:rPr>
        <w:t>танавливать существенный признак классификации) социальные объекты, я</w:t>
      </w:r>
      <w:r w:rsidRPr="00D7622F">
        <w:rPr>
          <w:rFonts w:ascii="Times New Roman" w:hAnsi="Times New Roman" w:cs="Times New Roman"/>
          <w:sz w:val="28"/>
          <w:szCs w:val="28"/>
        </w:rPr>
        <w:t>в</w:t>
      </w:r>
      <w:r w:rsidRPr="00D7622F">
        <w:rPr>
          <w:rFonts w:ascii="Times New Roman" w:hAnsi="Times New Roman" w:cs="Times New Roman"/>
          <w:sz w:val="28"/>
          <w:szCs w:val="28"/>
        </w:rPr>
        <w:t>ления, процессы, относящиеся к различным сферам общественной жизни, их существенные признаки, элементы и основные функции;</w:t>
      </w:r>
    </w:p>
    <w:p w:rsidR="00D7622F" w:rsidRPr="00D7622F" w:rsidRDefault="00D7622F" w:rsidP="00D7622F">
      <w:pPr>
        <w:rPr>
          <w:rFonts w:ascii="Times New Roman" w:hAnsi="Times New Roman" w:cs="Times New Roman"/>
          <w:sz w:val="28"/>
          <w:szCs w:val="28"/>
        </w:rPr>
      </w:pPr>
      <w:bookmarkStart w:id="425" w:name="sub_190745"/>
      <w:bookmarkEnd w:id="424"/>
      <w:r w:rsidRPr="00D7622F">
        <w:rPr>
          <w:rFonts w:ascii="Times New Roman" w:hAnsi="Times New Roman" w:cs="Times New Roman"/>
          <w:sz w:val="28"/>
          <w:szCs w:val="28"/>
        </w:rPr>
        <w:t>5) умение после предварительного анализа сравнивать деятельность л</w:t>
      </w:r>
      <w:r w:rsidRPr="00D7622F">
        <w:rPr>
          <w:rFonts w:ascii="Times New Roman" w:hAnsi="Times New Roman" w:cs="Times New Roman"/>
          <w:sz w:val="28"/>
          <w:szCs w:val="28"/>
        </w:rPr>
        <w:t>ю</w:t>
      </w:r>
      <w:r w:rsidRPr="00D7622F">
        <w:rPr>
          <w:rFonts w:ascii="Times New Roman" w:hAnsi="Times New Roman" w:cs="Times New Roman"/>
          <w:sz w:val="28"/>
          <w:szCs w:val="28"/>
        </w:rPr>
        <w:t>дей, социальные объекты, явления, процессы в различных сферах обществе</w:t>
      </w:r>
      <w:r w:rsidRPr="00D7622F">
        <w:rPr>
          <w:rFonts w:ascii="Times New Roman" w:hAnsi="Times New Roman" w:cs="Times New Roman"/>
          <w:sz w:val="28"/>
          <w:szCs w:val="28"/>
        </w:rPr>
        <w:t>н</w:t>
      </w:r>
      <w:r w:rsidRPr="00D7622F">
        <w:rPr>
          <w:rFonts w:ascii="Times New Roman" w:hAnsi="Times New Roman" w:cs="Times New Roman"/>
          <w:sz w:val="28"/>
          <w:szCs w:val="28"/>
        </w:rPr>
        <w:t>ной жизни, их элементы и основные функции;</w:t>
      </w:r>
    </w:p>
    <w:p w:rsidR="00D7622F" w:rsidRPr="00D7622F" w:rsidRDefault="00D7622F" w:rsidP="00D7622F">
      <w:pPr>
        <w:rPr>
          <w:rFonts w:ascii="Times New Roman" w:hAnsi="Times New Roman" w:cs="Times New Roman"/>
          <w:sz w:val="28"/>
          <w:szCs w:val="28"/>
        </w:rPr>
      </w:pPr>
      <w:bookmarkStart w:id="426" w:name="sub_190746"/>
      <w:bookmarkEnd w:id="425"/>
      <w:r w:rsidRPr="00D7622F">
        <w:rPr>
          <w:rFonts w:ascii="Times New Roman" w:hAnsi="Times New Roman" w:cs="Times New Roman"/>
          <w:sz w:val="28"/>
          <w:szCs w:val="28"/>
        </w:rPr>
        <w:t>6) умение после предварительного анализа и (или) по образцу, по алг</w:t>
      </w:r>
      <w:r w:rsidRPr="00D7622F">
        <w:rPr>
          <w:rFonts w:ascii="Times New Roman" w:hAnsi="Times New Roman" w:cs="Times New Roman"/>
          <w:sz w:val="28"/>
          <w:szCs w:val="28"/>
        </w:rPr>
        <w:t>о</w:t>
      </w:r>
      <w:r w:rsidRPr="00D7622F">
        <w:rPr>
          <w:rFonts w:ascii="Times New Roman" w:hAnsi="Times New Roman" w:cs="Times New Roman"/>
          <w:sz w:val="28"/>
          <w:szCs w:val="28"/>
        </w:rPr>
        <w:t>ритму устанавливать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w:t>
      </w:r>
      <w:r w:rsidRPr="00D7622F">
        <w:rPr>
          <w:rFonts w:ascii="Times New Roman" w:hAnsi="Times New Roman" w:cs="Times New Roman"/>
          <w:sz w:val="28"/>
          <w:szCs w:val="28"/>
        </w:rPr>
        <w:t>б</w:t>
      </w:r>
      <w:r w:rsidRPr="00D7622F">
        <w:rPr>
          <w:rFonts w:ascii="Times New Roman" w:hAnsi="Times New Roman" w:cs="Times New Roman"/>
          <w:sz w:val="28"/>
          <w:szCs w:val="28"/>
        </w:rPr>
        <w:t>щественной жизни, гражданина и государства; связи политических потрясений и социально-экономических кризисов в государстве;</w:t>
      </w:r>
    </w:p>
    <w:p w:rsidR="00D7622F" w:rsidRPr="00D7622F" w:rsidRDefault="00D7622F" w:rsidP="00D7622F">
      <w:pPr>
        <w:rPr>
          <w:rFonts w:ascii="Times New Roman" w:hAnsi="Times New Roman" w:cs="Times New Roman"/>
          <w:sz w:val="28"/>
          <w:szCs w:val="28"/>
        </w:rPr>
      </w:pPr>
      <w:bookmarkStart w:id="427" w:name="sub_190747"/>
      <w:bookmarkEnd w:id="426"/>
      <w:r w:rsidRPr="00D7622F">
        <w:rPr>
          <w:rFonts w:ascii="Times New Roman" w:hAnsi="Times New Roman" w:cs="Times New Roman"/>
          <w:sz w:val="28"/>
          <w:szCs w:val="28"/>
        </w:rPr>
        <w:t>7) умение использовать полученные знания для объяснения сущности, взаимосвязей явлений, процессов социальной действительности; роли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и информационных технологий в современном мире; социальной и ли</w:t>
      </w:r>
      <w:r w:rsidRPr="00D7622F">
        <w:rPr>
          <w:rFonts w:ascii="Times New Roman" w:hAnsi="Times New Roman" w:cs="Times New Roman"/>
          <w:sz w:val="28"/>
          <w:szCs w:val="28"/>
        </w:rPr>
        <w:t>ч</w:t>
      </w:r>
      <w:r w:rsidRPr="00D7622F">
        <w:rPr>
          <w:rFonts w:ascii="Times New Roman" w:hAnsi="Times New Roman" w:cs="Times New Roman"/>
          <w:sz w:val="28"/>
          <w:szCs w:val="28"/>
        </w:rPr>
        <w:t>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w:t>
      </w:r>
      <w:r w:rsidRPr="00D7622F">
        <w:rPr>
          <w:rFonts w:ascii="Times New Roman" w:hAnsi="Times New Roman" w:cs="Times New Roman"/>
          <w:sz w:val="28"/>
          <w:szCs w:val="28"/>
        </w:rPr>
        <w:t>с</w:t>
      </w:r>
      <w:r w:rsidRPr="00D7622F">
        <w:rPr>
          <w:rFonts w:ascii="Times New Roman" w:hAnsi="Times New Roman" w:cs="Times New Roman"/>
          <w:sz w:val="28"/>
          <w:szCs w:val="28"/>
        </w:rPr>
        <w:t>мысления личного социального опыта при исполнении типичных для несове</w:t>
      </w:r>
      <w:r w:rsidRPr="00D7622F">
        <w:rPr>
          <w:rFonts w:ascii="Times New Roman" w:hAnsi="Times New Roman" w:cs="Times New Roman"/>
          <w:sz w:val="28"/>
          <w:szCs w:val="28"/>
        </w:rPr>
        <w:t>р</w:t>
      </w:r>
      <w:r w:rsidRPr="00D7622F">
        <w:rPr>
          <w:rFonts w:ascii="Times New Roman" w:hAnsi="Times New Roman" w:cs="Times New Roman"/>
          <w:sz w:val="28"/>
          <w:szCs w:val="28"/>
        </w:rPr>
        <w:t>шеннолетнего социальных ролей;</w:t>
      </w:r>
    </w:p>
    <w:p w:rsidR="00D7622F" w:rsidRPr="00D7622F" w:rsidRDefault="00D7622F" w:rsidP="00D7622F">
      <w:pPr>
        <w:rPr>
          <w:rFonts w:ascii="Times New Roman" w:hAnsi="Times New Roman" w:cs="Times New Roman"/>
          <w:sz w:val="28"/>
          <w:szCs w:val="28"/>
        </w:rPr>
      </w:pPr>
      <w:bookmarkStart w:id="428" w:name="sub_190748"/>
      <w:bookmarkEnd w:id="427"/>
      <w:r w:rsidRPr="00D7622F">
        <w:rPr>
          <w:rFonts w:ascii="Times New Roman" w:hAnsi="Times New Roman" w:cs="Times New Roman"/>
          <w:sz w:val="28"/>
          <w:szCs w:val="28"/>
        </w:rPr>
        <w:t>8) умение с опорой на обществоведческие знания, факты общественной жизни и личный социальный опыт определять и аргументировать с точки зр</w:t>
      </w:r>
      <w:r w:rsidRPr="00D7622F">
        <w:rPr>
          <w:rFonts w:ascii="Times New Roman" w:hAnsi="Times New Roman" w:cs="Times New Roman"/>
          <w:sz w:val="28"/>
          <w:szCs w:val="28"/>
        </w:rPr>
        <w:t>е</w:t>
      </w:r>
      <w:r w:rsidRPr="00D7622F">
        <w:rPr>
          <w:rFonts w:ascii="Times New Roman" w:hAnsi="Times New Roman" w:cs="Times New Roman"/>
          <w:sz w:val="28"/>
          <w:szCs w:val="28"/>
        </w:rPr>
        <w:t>ния социальных ценностей и норм свое отношение к явлениям, процессам с</w:t>
      </w:r>
      <w:r w:rsidRPr="00D7622F">
        <w:rPr>
          <w:rFonts w:ascii="Times New Roman" w:hAnsi="Times New Roman" w:cs="Times New Roman"/>
          <w:sz w:val="28"/>
          <w:szCs w:val="28"/>
        </w:rPr>
        <w:t>о</w:t>
      </w:r>
      <w:r w:rsidRPr="00D7622F">
        <w:rPr>
          <w:rFonts w:ascii="Times New Roman" w:hAnsi="Times New Roman" w:cs="Times New Roman"/>
          <w:sz w:val="28"/>
          <w:szCs w:val="28"/>
        </w:rPr>
        <w:t>циальной действительности;</w:t>
      </w:r>
    </w:p>
    <w:p w:rsidR="00D7622F" w:rsidRPr="00D7622F" w:rsidRDefault="00D7622F" w:rsidP="00D7622F">
      <w:pPr>
        <w:rPr>
          <w:rFonts w:ascii="Times New Roman" w:hAnsi="Times New Roman" w:cs="Times New Roman"/>
          <w:sz w:val="28"/>
          <w:szCs w:val="28"/>
        </w:rPr>
      </w:pPr>
      <w:bookmarkStart w:id="429" w:name="sub_190749"/>
      <w:bookmarkEnd w:id="428"/>
      <w:r w:rsidRPr="00D7622F">
        <w:rPr>
          <w:rFonts w:ascii="Times New Roman" w:hAnsi="Times New Roman" w:cs="Times New Roman"/>
          <w:sz w:val="28"/>
          <w:szCs w:val="28"/>
        </w:rPr>
        <w:t>9) умение решать в рамках изученного материала познавательные и пра</w:t>
      </w:r>
      <w:r w:rsidRPr="00D7622F">
        <w:rPr>
          <w:rFonts w:ascii="Times New Roman" w:hAnsi="Times New Roman" w:cs="Times New Roman"/>
          <w:sz w:val="28"/>
          <w:szCs w:val="28"/>
        </w:rPr>
        <w:t>к</w:t>
      </w:r>
      <w:r w:rsidRPr="00D7622F">
        <w:rPr>
          <w:rFonts w:ascii="Times New Roman" w:hAnsi="Times New Roman" w:cs="Times New Roman"/>
          <w:sz w:val="28"/>
          <w:szCs w:val="28"/>
        </w:rPr>
        <w:t xml:space="preserve">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процессы формирования, накопления и инвестир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вания сбережений;</w:t>
      </w:r>
    </w:p>
    <w:p w:rsidR="00D7622F" w:rsidRPr="00D7622F" w:rsidRDefault="00D7622F" w:rsidP="00D7622F">
      <w:pPr>
        <w:rPr>
          <w:rFonts w:ascii="Times New Roman" w:hAnsi="Times New Roman" w:cs="Times New Roman"/>
          <w:sz w:val="28"/>
          <w:szCs w:val="28"/>
        </w:rPr>
      </w:pPr>
      <w:bookmarkStart w:id="430" w:name="sub_1907410"/>
      <w:bookmarkEnd w:id="429"/>
      <w:r w:rsidRPr="00D7622F">
        <w:rPr>
          <w:rFonts w:ascii="Times New Roman" w:hAnsi="Times New Roman" w:cs="Times New Roman"/>
          <w:sz w:val="28"/>
          <w:szCs w:val="28"/>
        </w:rPr>
        <w:t>10) овладение смысловым чтением текстов обществоведческой тематики, позволяющим воспринимать, понимать и интерпретировать смысл текстов ра</w:t>
      </w:r>
      <w:r w:rsidRPr="00D7622F">
        <w:rPr>
          <w:rFonts w:ascii="Times New Roman" w:hAnsi="Times New Roman" w:cs="Times New Roman"/>
          <w:sz w:val="28"/>
          <w:szCs w:val="28"/>
        </w:rPr>
        <w:t>з</w:t>
      </w:r>
      <w:r w:rsidRPr="00D7622F">
        <w:rPr>
          <w:rFonts w:ascii="Times New Roman" w:hAnsi="Times New Roman" w:cs="Times New Roman"/>
          <w:sz w:val="28"/>
          <w:szCs w:val="28"/>
        </w:rPr>
        <w:t xml:space="preserve">ных типов, жанров, назначений в целях решения различных учебных задач,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извлечений из </w:t>
      </w:r>
      <w:hyperlink r:id="rId25" w:history="1">
        <w:r w:rsidRPr="004639BB">
          <w:rPr>
            <w:rStyle w:val="a4"/>
            <w:rFonts w:ascii="Times New Roman" w:hAnsi="Times New Roman" w:cs="Times New Roman"/>
            <w:b w:val="0"/>
            <w:color w:val="auto"/>
            <w:sz w:val="28"/>
            <w:szCs w:val="28"/>
          </w:rPr>
          <w:t>Конституции</w:t>
        </w:r>
      </w:hyperlink>
      <w:r w:rsidRPr="00D7622F">
        <w:rPr>
          <w:rFonts w:ascii="Times New Roman" w:hAnsi="Times New Roman" w:cs="Times New Roman"/>
          <w:sz w:val="28"/>
          <w:szCs w:val="28"/>
        </w:rPr>
        <w:t>Российской Федерации и других нормативных правовых актов; умение составлять на их основе план, преобразовывать под р</w:t>
      </w:r>
      <w:r w:rsidRPr="00D7622F">
        <w:rPr>
          <w:rFonts w:ascii="Times New Roman" w:hAnsi="Times New Roman" w:cs="Times New Roman"/>
          <w:sz w:val="28"/>
          <w:szCs w:val="28"/>
        </w:rPr>
        <w:t>у</w:t>
      </w:r>
      <w:r w:rsidRPr="00D7622F">
        <w:rPr>
          <w:rFonts w:ascii="Times New Roman" w:hAnsi="Times New Roman" w:cs="Times New Roman"/>
          <w:sz w:val="28"/>
          <w:szCs w:val="28"/>
        </w:rPr>
        <w:t>ководством учителя текстовую информацию в модели (таблицу, диаграмму, схему) и преобразовывать предложенные модели в текст;</w:t>
      </w:r>
    </w:p>
    <w:p w:rsidR="00D7622F" w:rsidRPr="00D7622F" w:rsidRDefault="00D7622F" w:rsidP="00D7622F">
      <w:pPr>
        <w:rPr>
          <w:rFonts w:ascii="Times New Roman" w:hAnsi="Times New Roman" w:cs="Times New Roman"/>
          <w:sz w:val="28"/>
          <w:szCs w:val="28"/>
        </w:rPr>
      </w:pPr>
      <w:bookmarkStart w:id="431" w:name="sub_1907411"/>
      <w:bookmarkEnd w:id="430"/>
      <w:r w:rsidRPr="00D7622F">
        <w:rPr>
          <w:rFonts w:ascii="Times New Roman" w:hAnsi="Times New Roman" w:cs="Times New Roman"/>
          <w:sz w:val="28"/>
          <w:szCs w:val="28"/>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w:t>
      </w:r>
      <w:r w:rsidRPr="00D7622F">
        <w:rPr>
          <w:rFonts w:ascii="Times New Roman" w:hAnsi="Times New Roman" w:cs="Times New Roman"/>
          <w:sz w:val="28"/>
          <w:szCs w:val="28"/>
        </w:rPr>
        <w:t>р</w:t>
      </w:r>
      <w:r w:rsidRPr="00D7622F">
        <w:rPr>
          <w:rFonts w:ascii="Times New Roman" w:hAnsi="Times New Roman" w:cs="Times New Roman"/>
          <w:sz w:val="28"/>
          <w:szCs w:val="28"/>
        </w:rPr>
        <w:t>нет;</w:t>
      </w:r>
    </w:p>
    <w:p w:rsidR="00D7622F" w:rsidRPr="00D7622F" w:rsidRDefault="00D7622F" w:rsidP="00D7622F">
      <w:pPr>
        <w:rPr>
          <w:rFonts w:ascii="Times New Roman" w:hAnsi="Times New Roman" w:cs="Times New Roman"/>
          <w:sz w:val="28"/>
          <w:szCs w:val="28"/>
        </w:rPr>
      </w:pPr>
      <w:bookmarkStart w:id="432" w:name="sub_1907412"/>
      <w:bookmarkEnd w:id="431"/>
      <w:r w:rsidRPr="00D7622F">
        <w:rPr>
          <w:rFonts w:ascii="Times New Roman" w:hAnsi="Times New Roman" w:cs="Times New Roman"/>
          <w:sz w:val="28"/>
          <w:szCs w:val="28"/>
        </w:rPr>
        <w:t>12) умение по образцу, по алгоритму анализировать, обобщать, систем</w:t>
      </w:r>
      <w:r w:rsidRPr="00D7622F">
        <w:rPr>
          <w:rFonts w:ascii="Times New Roman" w:hAnsi="Times New Roman" w:cs="Times New Roman"/>
          <w:sz w:val="28"/>
          <w:szCs w:val="28"/>
        </w:rPr>
        <w:t>а</w:t>
      </w:r>
      <w:r w:rsidRPr="00D7622F">
        <w:rPr>
          <w:rFonts w:ascii="Times New Roman" w:hAnsi="Times New Roman" w:cs="Times New Roman"/>
          <w:sz w:val="28"/>
          <w:szCs w:val="28"/>
        </w:rPr>
        <w:t>тизировать, конкретизировать 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учебных м</w:t>
      </w:r>
      <w:r w:rsidRPr="00D7622F">
        <w:rPr>
          <w:rFonts w:ascii="Times New Roman" w:hAnsi="Times New Roman" w:cs="Times New Roman"/>
          <w:sz w:val="28"/>
          <w:szCs w:val="28"/>
        </w:rPr>
        <w:t>а</w:t>
      </w:r>
      <w:r w:rsidRPr="00D7622F">
        <w:rPr>
          <w:rFonts w:ascii="Times New Roman" w:hAnsi="Times New Roman" w:cs="Times New Roman"/>
          <w:sz w:val="28"/>
          <w:szCs w:val="28"/>
        </w:rPr>
        <w:t>териалов) и публикаций СМИ, соотносить ее с собственными знаниями о м</w:t>
      </w:r>
      <w:r w:rsidRPr="00D7622F">
        <w:rPr>
          <w:rFonts w:ascii="Times New Roman" w:hAnsi="Times New Roman" w:cs="Times New Roman"/>
          <w:sz w:val="28"/>
          <w:szCs w:val="28"/>
        </w:rPr>
        <w:t>о</w:t>
      </w:r>
      <w:r w:rsidRPr="00D7622F">
        <w:rPr>
          <w:rFonts w:ascii="Times New Roman" w:hAnsi="Times New Roman" w:cs="Times New Roman"/>
          <w:sz w:val="28"/>
          <w:szCs w:val="28"/>
        </w:rPr>
        <w:t>ральном и правовом регулировании поведения человека, личным социальным опытом; используя обществоведческие знания, формулировать выводы, по</w:t>
      </w:r>
      <w:r w:rsidRPr="00D7622F">
        <w:rPr>
          <w:rFonts w:ascii="Times New Roman" w:hAnsi="Times New Roman" w:cs="Times New Roman"/>
          <w:sz w:val="28"/>
          <w:szCs w:val="28"/>
        </w:rPr>
        <w:t>д</w:t>
      </w:r>
      <w:r w:rsidRPr="00D7622F">
        <w:rPr>
          <w:rFonts w:ascii="Times New Roman" w:hAnsi="Times New Roman" w:cs="Times New Roman"/>
          <w:sz w:val="28"/>
          <w:szCs w:val="28"/>
        </w:rPr>
        <w:t>крепляя их аргументами;</w:t>
      </w:r>
    </w:p>
    <w:p w:rsidR="00D7622F" w:rsidRPr="00D7622F" w:rsidRDefault="00D7622F" w:rsidP="00D7622F">
      <w:pPr>
        <w:rPr>
          <w:rFonts w:ascii="Times New Roman" w:hAnsi="Times New Roman" w:cs="Times New Roman"/>
          <w:sz w:val="28"/>
          <w:szCs w:val="28"/>
        </w:rPr>
      </w:pPr>
      <w:bookmarkStart w:id="433" w:name="sub_1907413"/>
      <w:bookmarkEnd w:id="432"/>
      <w:r w:rsidRPr="00D7622F">
        <w:rPr>
          <w:rFonts w:ascii="Times New Roman" w:hAnsi="Times New Roman" w:cs="Times New Roman"/>
          <w:sz w:val="28"/>
          <w:szCs w:val="28"/>
        </w:rPr>
        <w:t>13) приобретение опыта использования полученных знаний, включая о</w:t>
      </w:r>
      <w:r w:rsidRPr="00D7622F">
        <w:rPr>
          <w:rFonts w:ascii="Times New Roman" w:hAnsi="Times New Roman" w:cs="Times New Roman"/>
          <w:sz w:val="28"/>
          <w:szCs w:val="28"/>
        </w:rPr>
        <w:t>с</w:t>
      </w:r>
      <w:r w:rsidRPr="00D7622F">
        <w:rPr>
          <w:rFonts w:ascii="Times New Roman" w:hAnsi="Times New Roman" w:cs="Times New Roman"/>
          <w:sz w:val="28"/>
          <w:szCs w:val="28"/>
        </w:rPr>
        <w:t>новы финансовой грамотности, в практической (включая выполнение проектов индивидуально и в группе) деятельности, в повседневной жизни для реализ</w:t>
      </w:r>
      <w:r w:rsidRPr="00D7622F">
        <w:rPr>
          <w:rFonts w:ascii="Times New Roman" w:hAnsi="Times New Roman" w:cs="Times New Roman"/>
          <w:sz w:val="28"/>
          <w:szCs w:val="28"/>
        </w:rPr>
        <w:t>а</w:t>
      </w:r>
      <w:r w:rsidRPr="00D7622F">
        <w:rPr>
          <w:rFonts w:ascii="Times New Roman" w:hAnsi="Times New Roman" w:cs="Times New Roman"/>
          <w:sz w:val="28"/>
          <w:szCs w:val="28"/>
        </w:rPr>
        <w:t>ции и защиты прав человека и гражданина, прав потребителя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потребит</w:t>
      </w:r>
      <w:r w:rsidRPr="00D7622F">
        <w:rPr>
          <w:rFonts w:ascii="Times New Roman" w:hAnsi="Times New Roman" w:cs="Times New Roman"/>
          <w:sz w:val="28"/>
          <w:szCs w:val="28"/>
        </w:rPr>
        <w:t>е</w:t>
      </w:r>
      <w:r w:rsidRPr="00D7622F">
        <w:rPr>
          <w:rFonts w:ascii="Times New Roman" w:hAnsi="Times New Roman" w:cs="Times New Roman"/>
          <w:sz w:val="28"/>
          <w:szCs w:val="28"/>
        </w:rPr>
        <w:t>ля финансовых услуг) и осознанного выполнения гражданских обязанностей; для анализа потребления домашнего хозяйства; составления личного финанс</w:t>
      </w:r>
      <w:r w:rsidRPr="00D7622F">
        <w:rPr>
          <w:rFonts w:ascii="Times New Roman" w:hAnsi="Times New Roman" w:cs="Times New Roman"/>
          <w:sz w:val="28"/>
          <w:szCs w:val="28"/>
        </w:rPr>
        <w:t>о</w:t>
      </w:r>
      <w:r w:rsidRPr="00D7622F">
        <w:rPr>
          <w:rFonts w:ascii="Times New Roman" w:hAnsi="Times New Roman" w:cs="Times New Roman"/>
          <w:sz w:val="28"/>
          <w:szCs w:val="28"/>
        </w:rPr>
        <w:t>вого плана; для выбора профессии и оценки собственных перспектив в профе</w:t>
      </w:r>
      <w:r w:rsidRPr="00D7622F">
        <w:rPr>
          <w:rFonts w:ascii="Times New Roman" w:hAnsi="Times New Roman" w:cs="Times New Roman"/>
          <w:sz w:val="28"/>
          <w:szCs w:val="28"/>
        </w:rPr>
        <w:t>с</w:t>
      </w:r>
      <w:r w:rsidRPr="00D7622F">
        <w:rPr>
          <w:rFonts w:ascii="Times New Roman" w:hAnsi="Times New Roman" w:cs="Times New Roman"/>
          <w:sz w:val="28"/>
          <w:szCs w:val="28"/>
        </w:rPr>
        <w:t>сиональной сфере; а также опыта публичного представления результатов своей деятельности в соответствии с темой и ситуацией общения, особенностями а</w:t>
      </w:r>
      <w:r w:rsidRPr="00D7622F">
        <w:rPr>
          <w:rFonts w:ascii="Times New Roman" w:hAnsi="Times New Roman" w:cs="Times New Roman"/>
          <w:sz w:val="28"/>
          <w:szCs w:val="28"/>
        </w:rPr>
        <w:t>у</w:t>
      </w:r>
      <w:r w:rsidRPr="00D7622F">
        <w:rPr>
          <w:rFonts w:ascii="Times New Roman" w:hAnsi="Times New Roman" w:cs="Times New Roman"/>
          <w:sz w:val="28"/>
          <w:szCs w:val="28"/>
        </w:rPr>
        <w:t>дитории и регламентом;</w:t>
      </w:r>
    </w:p>
    <w:p w:rsidR="00D7622F" w:rsidRPr="00D7622F" w:rsidRDefault="00D7622F" w:rsidP="00D7622F">
      <w:pPr>
        <w:rPr>
          <w:rFonts w:ascii="Times New Roman" w:hAnsi="Times New Roman" w:cs="Times New Roman"/>
          <w:sz w:val="28"/>
          <w:szCs w:val="28"/>
        </w:rPr>
      </w:pPr>
      <w:bookmarkStart w:id="434" w:name="sub_1907414"/>
      <w:bookmarkEnd w:id="433"/>
      <w:r w:rsidRPr="00D7622F">
        <w:rPr>
          <w:rFonts w:ascii="Times New Roman" w:hAnsi="Times New Roman" w:cs="Times New Roman"/>
          <w:sz w:val="28"/>
          <w:szCs w:val="28"/>
        </w:rPr>
        <w:t>14) приобретение опыта самостоятельного и под руководством учителя заполнения формы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электронной) и составления простейших документов (заявления, обращения, декларации, доверенности, личного финансового плана, резюме);</w:t>
      </w:r>
    </w:p>
    <w:p w:rsidR="00D7622F" w:rsidRDefault="00D7622F" w:rsidP="00D7622F">
      <w:pPr>
        <w:rPr>
          <w:rFonts w:ascii="Times New Roman" w:hAnsi="Times New Roman" w:cs="Times New Roman"/>
          <w:sz w:val="28"/>
          <w:szCs w:val="28"/>
        </w:rPr>
      </w:pPr>
      <w:bookmarkStart w:id="435" w:name="sub_1907415"/>
      <w:bookmarkEnd w:id="434"/>
      <w:r w:rsidRPr="00D7622F">
        <w:rPr>
          <w:rFonts w:ascii="Times New Roman" w:hAnsi="Times New Roman" w:cs="Times New Roman"/>
          <w:sz w:val="28"/>
          <w:szCs w:val="28"/>
        </w:rPr>
        <w:t>15) приобретение опыта осуществления совместной деятельности, вкл</w:t>
      </w:r>
      <w:r w:rsidRPr="00D7622F">
        <w:rPr>
          <w:rFonts w:ascii="Times New Roman" w:hAnsi="Times New Roman" w:cs="Times New Roman"/>
          <w:sz w:val="28"/>
          <w:szCs w:val="28"/>
        </w:rPr>
        <w:t>ю</w:t>
      </w:r>
      <w:r w:rsidRPr="00D7622F">
        <w:rPr>
          <w:rFonts w:ascii="Times New Roman" w:hAnsi="Times New Roman" w:cs="Times New Roman"/>
          <w:sz w:val="28"/>
          <w:szCs w:val="28"/>
        </w:rPr>
        <w:t>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w:t>
      </w:r>
      <w:r w:rsidRPr="00D7622F">
        <w:rPr>
          <w:rFonts w:ascii="Times New Roman" w:hAnsi="Times New Roman" w:cs="Times New Roman"/>
          <w:sz w:val="28"/>
          <w:szCs w:val="28"/>
        </w:rPr>
        <w:t>и</w:t>
      </w:r>
      <w:r w:rsidRPr="00D7622F">
        <w:rPr>
          <w:rFonts w:ascii="Times New Roman" w:hAnsi="Times New Roman" w:cs="Times New Roman"/>
          <w:sz w:val="28"/>
          <w:szCs w:val="28"/>
        </w:rPr>
        <w:t>мопонимания между народами, людьми разных культур; осознание ценности культуры и традиций народов России.</w:t>
      </w:r>
    </w:p>
    <w:p w:rsidR="004639BB" w:rsidRDefault="004639BB" w:rsidP="00D7622F">
      <w:pPr>
        <w:rPr>
          <w:rFonts w:ascii="Times New Roman" w:hAnsi="Times New Roman" w:cs="Times New Roman"/>
          <w:sz w:val="28"/>
          <w:szCs w:val="28"/>
        </w:rPr>
      </w:pPr>
      <w:bookmarkStart w:id="436" w:name="sub_19075"/>
      <w:bookmarkEnd w:id="435"/>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6 КЛАСС</w:t>
      </w:r>
    </w:p>
    <w:p w:rsidR="004639BB" w:rsidRPr="004639BB" w:rsidRDefault="004639BB" w:rsidP="004639BB">
      <w:pPr>
        <w:rPr>
          <w:rFonts w:ascii="Times New Roman" w:eastAsia="Times New Roman" w:hAnsi="Times New Roman" w:cs="Times New Roman"/>
          <w:b/>
          <w:i/>
          <w:sz w:val="28"/>
          <w:szCs w:val="28"/>
        </w:rPr>
      </w:pPr>
      <w:bookmarkStart w:id="437" w:name="sub_101760"/>
      <w:r w:rsidRPr="004639BB">
        <w:rPr>
          <w:rFonts w:ascii="Times New Roman" w:eastAsia="Times New Roman" w:hAnsi="Times New Roman" w:cs="Times New Roman"/>
          <w:b/>
          <w:i/>
          <w:sz w:val="28"/>
          <w:szCs w:val="28"/>
        </w:rPr>
        <w:t>К концу обучения в 6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38" w:name="sub_101795"/>
      <w:bookmarkEnd w:id="437"/>
      <w:r w:rsidRPr="004639BB">
        <w:rPr>
          <w:rFonts w:ascii="Times New Roman" w:eastAsia="Times New Roman" w:hAnsi="Times New Roman" w:cs="Times New Roman"/>
          <w:b/>
          <w:i/>
          <w:sz w:val="28"/>
          <w:szCs w:val="28"/>
        </w:rPr>
        <w:t>Человек и его социальное окружение:</w:t>
      </w:r>
    </w:p>
    <w:bookmarkEnd w:id="436"/>
    <w:bookmarkEnd w:id="438"/>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 социальных свойствах человека, формировании личности, деятельности человека и её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образовании, правах и обязанностях учащихся, общении и его правилах, особенностях взаимодействия человека с другими людьми;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традиционные российские духовно-нравственные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ности на примерах семьи, семейных традиций; характеризовать после предв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рительного анализа основные потребности человека, показывать их индивид</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альный характер; особенности личностного становления и социальной позиции людей с ограниченными возможностями здоровья; деятельность человека;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разование и его значение для человека и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на основе визуального материала примеры деятельности л</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дей, её различных мотивов и особенностей в современных условиях;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ства людей в группах;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деятельности человека, потребности людей;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 опорной схеме понятия «индивид», «индивидуальность», «личность»; свойства человека и животных; виды деятельности (игра, труд, учение);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и объяснять с помощью педагога взаимосвязи людей в малых группах; целей, способов и результатов деятельности, целей и средств общения;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опорой на источник информации полученные знания для объяснения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и общения в школе, семье, группе сверстников;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sidR="00D7622F" w:rsidRPr="00D7622F">
        <w:rPr>
          <w:rFonts w:ascii="Times New Roman" w:hAnsi="Times New Roman" w:cs="Times New Roman"/>
          <w:sz w:val="28"/>
          <w:szCs w:val="28"/>
        </w:rPr>
        <w:t>определять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 неформального общения подростков;</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прав и обязанностей учащегося, отражающие особенности отношений в семье, со сверстниками, старшими и младшими;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извлечений из </w:t>
      </w:r>
      <w:hyperlink r:id="rId26" w:history="1">
        <w:r w:rsidR="00D7622F" w:rsidRPr="004639BB">
          <w:rPr>
            <w:rStyle w:val="a4"/>
            <w:rFonts w:ascii="Times New Roman" w:hAnsi="Times New Roman" w:cs="Times New Roman"/>
            <w:b w:val="0"/>
            <w:color w:val="auto"/>
            <w:sz w:val="28"/>
            <w:szCs w:val="28"/>
          </w:rPr>
          <w:t>Закона</w:t>
        </w:r>
      </w:hyperlink>
      <w:r w:rsidR="00D7622F" w:rsidRPr="00D7622F">
        <w:rPr>
          <w:rFonts w:ascii="Times New Roman" w:hAnsi="Times New Roman" w:cs="Times New Roman"/>
          <w:sz w:val="28"/>
          <w:szCs w:val="28"/>
        </w:rPr>
        <w:t xml:space="preserve"> «Об образовании в Российской Федерации»; соста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лять по предложенному образцу на их основе план, преобразовывать с пом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щью педагога текстовую информацию в таблицу, схему;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под руководством педагога информацию о связи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колений в нашем обществе, об особенностях подросткового возраста, о правах и обязанностях учащегося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о человеке и его социальном окружении из адаптированных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в ходе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щения, в ситуациях взаимодействия с людьми с ограниченными возможност</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ми здоровья; оценивать своё отношение к учёбе как важному виду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использования полученных знаний в практической деятельности, в повседневной жизни для выстраивания отношений с предст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вителями старших поколений, со сверстниками и младшими по возрасту, 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тивного участия в жизни школы и класса;</w:t>
      </w:r>
    </w:p>
    <w:p w:rsidR="004639BB"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совместной деятельности,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w:t>
      </w:r>
      <w:bookmarkStart w:id="439" w:name="sub_190752"/>
      <w:r>
        <w:rPr>
          <w:rFonts w:ascii="Times New Roman" w:hAnsi="Times New Roman" w:cs="Times New Roman"/>
          <w:sz w:val="28"/>
          <w:szCs w:val="28"/>
        </w:rPr>
        <w:t>ия между людьми разных культур.</w:t>
      </w:r>
    </w:p>
    <w:p w:rsidR="00D7622F" w:rsidRPr="004639BB" w:rsidRDefault="00D7622F" w:rsidP="004639BB">
      <w:pPr>
        <w:rPr>
          <w:rFonts w:ascii="Times New Roman" w:hAnsi="Times New Roman" w:cs="Times New Roman"/>
          <w:b/>
          <w:i/>
          <w:sz w:val="28"/>
          <w:szCs w:val="28"/>
        </w:rPr>
      </w:pPr>
      <w:r w:rsidRPr="004639BB">
        <w:rPr>
          <w:rFonts w:ascii="Times New Roman" w:hAnsi="Times New Roman" w:cs="Times New Roman"/>
          <w:b/>
          <w:i/>
          <w:sz w:val="28"/>
          <w:szCs w:val="28"/>
        </w:rPr>
        <w:t>Общество, в котором мы живем:</w:t>
      </w:r>
    </w:p>
    <w:bookmarkEnd w:id="439"/>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обществе и природе, положении человека в обществе; процессах и явлениях в экономич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жизни общества; явлениях в политической жизни общества, о народах России, о государственной власти в Российской Федерации; культуре и духо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жизни; типах общества, глобальных проблемах;</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устройство общества, российское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сударство, высшие органы государственной власти в Российской Федерации, традиционные российские духовно-нравственные ценности, особенности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разного полож</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людей в обществе, видов экономической деятельности,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социальные общности и группы;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после предварительного анализа социальные общности и группы, положение в обществе различных людей; различные формы хозяйств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под руководством педагога взаимодействия общества и природы, человека и общества, деятельности основных участников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влияния природы на общество и общества на природу сущности и взаимосвязей явлений, процессов социальной действительности;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проблемам взаим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действия человека и природы, сохранению духовных ценностей российского народа;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отражающие возможности юного граждан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на внести свой вклад в решение экологической проблемы);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ловеке и обществе, включая информацию о народах России;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включая экономико-статистическую, из адаптированных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используя обществ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ведческие знания, формулировать выводы;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с точки зрения их соответствия духовным традициям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включая основы финансовой грамо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в практической деятельности, направленной на охрану природы; защиту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потребителя финансовых услуг), на соблюдение трад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ций общества, в котором мы живём;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взаимопонимания между людьми разных культур; осознавать ценность культуры и традиций народов России.</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7 КЛАСС</w:t>
      </w:r>
    </w:p>
    <w:p w:rsidR="004639BB" w:rsidRPr="004639BB" w:rsidRDefault="004639BB" w:rsidP="004639BB">
      <w:pPr>
        <w:rPr>
          <w:rFonts w:ascii="Times New Roman" w:eastAsia="Times New Roman" w:hAnsi="Times New Roman" w:cs="Times New Roman"/>
          <w:b/>
          <w:i/>
          <w:sz w:val="28"/>
          <w:szCs w:val="28"/>
        </w:rPr>
      </w:pPr>
      <w:bookmarkStart w:id="440" w:name="sub_101761"/>
      <w:r w:rsidRPr="004639BB">
        <w:rPr>
          <w:rFonts w:ascii="Times New Roman" w:eastAsia="Times New Roman" w:hAnsi="Times New Roman" w:cs="Times New Roman"/>
          <w:b/>
          <w:i/>
          <w:sz w:val="28"/>
          <w:szCs w:val="28"/>
        </w:rPr>
        <w:t>К концу обучения в 7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41" w:name="sub_101797"/>
      <w:bookmarkEnd w:id="440"/>
      <w:r w:rsidRPr="004639BB">
        <w:rPr>
          <w:rFonts w:ascii="Times New Roman" w:eastAsia="Times New Roman" w:hAnsi="Times New Roman" w:cs="Times New Roman"/>
          <w:b/>
          <w:i/>
          <w:sz w:val="28"/>
          <w:szCs w:val="28"/>
        </w:rPr>
        <w:t>Социальные ценности и нормы:</w:t>
      </w:r>
    </w:p>
    <w:bookmarkEnd w:id="441"/>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социальных це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ностях; о содержании и значении социальных норм, регулирующих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традиционные российские духовно-нравственные ценности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защита человеческой жизни, прав и свобод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гуманизм, милосердие); моральные нормы и их роль в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гражданственн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и патриотизма; ситуаций морального выбора; ситуаций, регулируемых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личными видами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социальные нормы, их существенные признаки и элементы;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отдельные виды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влияние социальных норм на общество и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социальных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опираясь на алгоритм учебных действий, познавательные и практические задачи, отражающие действие социальных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касающихся гуманизма, гражданственности, патриотизма;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извлекать с помощью педагога информацию из разных источников о принципах и нормах морали, проблеме морального выбора;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в СМИ, соотносить её с собственными знаниями о моральном и правовом регулировании поведения человека;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поведение людей с точки зрения их соответствия нормам морали;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социальных нормах в повседневной жизни;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с опорой на образец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(заявление);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2" w:name="sub_190762"/>
      <w:r w:rsidRPr="004639BB">
        <w:rPr>
          <w:rFonts w:ascii="Times New Roman" w:hAnsi="Times New Roman" w:cs="Times New Roman"/>
          <w:b/>
          <w:i/>
          <w:sz w:val="28"/>
          <w:szCs w:val="28"/>
        </w:rPr>
        <w:t>Человек как участник правовых отношений:</w:t>
      </w:r>
    </w:p>
    <w:bookmarkEnd w:id="442"/>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ственные отношения; правовом статусе гражданина Российской Федерации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несовершеннолетнего); правонарушениях и их опасности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с опорой на план право, как регулятор общественных отношений, конституционные права и обязанности гражданина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 права ребёнка в Российской Федерации;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помощью педагога примеры и моделировать ситуации, в которых возникают правоотношения, и ситуации, связанные с правонаруш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ниями и наступлением юридической ответственности; способы защиты прав ребёнка в Российской Федерации; примеры, поясняющие опасность правон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рушений для личности 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нормы права, выделяя существенные признаки;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проступок и преступление, дееспособность малолетних в возрасте от 6 до 14 лет и несовершеннолетних в возрасте от 14 до 18 лет;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педагога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ответственностью;</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тивоправным поведением, проступком и преступлением; для осмысления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ного социального опыта при исполнении типичных для несовершеннолетних социальных ролей (члена семьи, учащегося, члена ученической общественной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роли правовых норм как регуляторов общественной жизни и поведения человека;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действие правовых норм как регуляторов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ственной жизни и поведения человека, анализировать жизненные ситуации и принимать решения, связанные с исполнением типичных для несовершенн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летних социальных ролей (члена семьи, учащегося, члена ученической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организации);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w:t>
      </w:r>
      <w:hyperlink r:id="rId27"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и других нормативных правовых актов, из предложенных педагогическим рабо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ником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вую информацию в таблицу, схему;</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под руководством педагога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териалов) и публикаций СМИ с соблюдением правил информационной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 правовом регул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ровании поведения человека, личным социальным опытом; используя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воведческие знания, формулировать с помощью педагога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нормам: выражать свою точку зрения, учас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вовать в дискуссии;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праве и правовых нормах в практ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деятельности (выполнять проблемные задания, индивидуальные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повые проекты), в повседневной жизни для осознанного выполнения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ских обязанностей (для реализации и защиты прав человека и гражданина, прав потребителя, выбора профессии и оценки собственных перспектив в профе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сиональной сфере с учётом приобретённых представлений о профессиях в сф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ре права, включая деятельность правоохранительных органов); публично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ставлять результаты своей деятельности (в рамках изученного материала, включая проектную деятельность), в соответствии с темой и ситуацией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особенностями аудитории и регламентом;</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при получении паспорта гражданина Российской Федерации;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4639BB" w:rsidRDefault="00D7622F" w:rsidP="00D7622F">
      <w:pPr>
        <w:rPr>
          <w:rFonts w:ascii="Times New Roman" w:hAnsi="Times New Roman" w:cs="Times New Roman"/>
          <w:b/>
          <w:i/>
          <w:sz w:val="28"/>
          <w:szCs w:val="28"/>
        </w:rPr>
      </w:pPr>
      <w:bookmarkStart w:id="443" w:name="sub_190763"/>
      <w:r w:rsidRPr="004639BB">
        <w:rPr>
          <w:rFonts w:ascii="Times New Roman" w:hAnsi="Times New Roman" w:cs="Times New Roman"/>
          <w:b/>
          <w:i/>
          <w:sz w:val="28"/>
          <w:szCs w:val="28"/>
        </w:rPr>
        <w:t>Основы российского права:</w:t>
      </w:r>
    </w:p>
    <w:bookmarkEnd w:id="443"/>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w:t>
      </w:r>
      <w:r w:rsidR="00D7622F" w:rsidRPr="004639BB">
        <w:rPr>
          <w:rFonts w:ascii="Times New Roman" w:hAnsi="Times New Roman" w:cs="Times New Roman"/>
          <w:sz w:val="28"/>
          <w:szCs w:val="28"/>
        </w:rPr>
        <w:t xml:space="preserve">я о </w:t>
      </w:r>
      <w:hyperlink r:id="rId28"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других нормативных правовых актах, содержании и знач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правовых норм, об отраслях права, о правовых нормах, регулирующих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ско-правовой, дисциплинарной, административной, уголовной); о правоохран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тельных органах; об обеспечении безопасности личности, общества и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 xml:space="preserve">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4639BB">
        <w:rPr>
          <w:rFonts w:ascii="Times New Roman" w:hAnsi="Times New Roman" w:cs="Times New Roman"/>
          <w:sz w:val="28"/>
          <w:szCs w:val="28"/>
        </w:rPr>
        <w:t xml:space="preserve">характеризовать при помощи дополнительной визуальной опоры роль </w:t>
      </w:r>
      <w:hyperlink r:id="rId29"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в системе российского права; правоохр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нительных органов в защите правопорядка, обеспечении социальной стабил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ности и справедливости; гражданско-правовые отношения, сущность семейных правоотношений; способы защиты интересов и прав детей, оставшихся без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печения родителей; содержание трудового договора, виды правонарушений и виды наказаний;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с опорой на источник информации законов и подз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конных актов и моделировать ситуации, регулируемые нормами гражданского, трудового, семейного, административного и уголовного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связанные с применением санкций за совершённые правонарушения;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виды нормативных правовых актов, виды правонарушений и юридической ответственности по отраслям права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существенный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 классификации);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устанавливать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вания для сравнения) сферы регулирования различных отраслей права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данского, трудового, семейного, административного и уголовного), права и обязанности работника и работодателя, имущественные и личные неимущес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отношения;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об отраслях права в решении учебных задач: для объяснения взаимосвязи гражданской правоспособности и деесп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собности; значения семьи в жизни человека, общества и государства;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ной опасности и неприемлемости уголовных и административных правонар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шений, экстремизма, терроризма, коррупции и необходимости противостоять им;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своё отношение к защите прав участников трудовых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шений с опорой на знания в области трудового права, к правонарушениям, формулировать аргументированные выводы о недопустимости нарушения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взаимодействия, регулируемые но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мами гражданского, трудового, семейного, административного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овладевать смысловым чтением текстов обществоведческой тематики: отбирать информацию из фрагментов нормативных правовых актов </w:t>
      </w:r>
      <w:r w:rsidR="00D7622F" w:rsidRPr="004639BB">
        <w:rPr>
          <w:rFonts w:ascii="Times New Roman" w:hAnsi="Times New Roman" w:cs="Times New Roman"/>
          <w:sz w:val="28"/>
          <w:szCs w:val="28"/>
        </w:rPr>
        <w:t>(</w:t>
      </w:r>
      <w:hyperlink r:id="rId30" w:history="1">
        <w:r w:rsidR="00D7622F" w:rsidRPr="004639BB">
          <w:rPr>
            <w:rStyle w:val="a4"/>
            <w:rFonts w:ascii="Times New Roman" w:hAnsi="Times New Roman" w:cs="Times New Roman"/>
            <w:b w:val="0"/>
            <w:color w:val="auto"/>
            <w:sz w:val="28"/>
            <w:szCs w:val="28"/>
          </w:rPr>
          <w:t>Гражданский кодекс</w:t>
        </w:r>
      </w:hyperlink>
      <w:r w:rsidR="00D7622F" w:rsidRPr="00D7622F">
        <w:rPr>
          <w:rFonts w:ascii="Times New Roman" w:hAnsi="Times New Roman" w:cs="Times New Roman"/>
          <w:sz w:val="28"/>
          <w:szCs w:val="28"/>
        </w:rPr>
        <w:t xml:space="preserve">Российской Федерации, </w:t>
      </w:r>
      <w:hyperlink r:id="rId31" w:history="1">
        <w:r w:rsidR="00D7622F" w:rsidRPr="004639BB">
          <w:rPr>
            <w:rStyle w:val="a4"/>
            <w:rFonts w:ascii="Times New Roman" w:hAnsi="Times New Roman" w:cs="Times New Roman"/>
            <w:b w:val="0"/>
            <w:color w:val="auto"/>
            <w:sz w:val="28"/>
            <w:szCs w:val="28"/>
          </w:rPr>
          <w:t>Семейный кодекс</w:t>
        </w:r>
      </w:hyperlink>
      <w:r w:rsidR="00D7622F" w:rsidRPr="00D7622F">
        <w:rPr>
          <w:rFonts w:ascii="Times New Roman" w:hAnsi="Times New Roman" w:cs="Times New Roman"/>
          <w:sz w:val="28"/>
          <w:szCs w:val="28"/>
        </w:rPr>
        <w:t xml:space="preserve"> Российской Федерации, </w:t>
      </w:r>
      <w:hyperlink r:id="rId32" w:history="1">
        <w:r w:rsidR="00D7622F" w:rsidRPr="004639BB">
          <w:rPr>
            <w:rStyle w:val="a4"/>
            <w:rFonts w:ascii="Times New Roman" w:hAnsi="Times New Roman" w:cs="Times New Roman"/>
            <w:b w:val="0"/>
            <w:color w:val="auto"/>
            <w:sz w:val="28"/>
            <w:szCs w:val="28"/>
          </w:rPr>
          <w:t>Трудовой кодекс</w:t>
        </w:r>
      </w:hyperlink>
      <w:r w:rsidR="00D7622F" w:rsidRPr="00D7622F">
        <w:rPr>
          <w:rFonts w:ascii="Times New Roman" w:hAnsi="Times New Roman" w:cs="Times New Roman"/>
          <w:sz w:val="28"/>
          <w:szCs w:val="28"/>
        </w:rPr>
        <w:t xml:space="preserve"> Российской Федерации, </w:t>
      </w:r>
      <w:hyperlink r:id="rId33" w:history="1">
        <w:r w:rsidR="00D7622F" w:rsidRPr="004639BB">
          <w:rPr>
            <w:rStyle w:val="a4"/>
            <w:rFonts w:ascii="Times New Roman" w:hAnsi="Times New Roman" w:cs="Times New Roman"/>
            <w:b w:val="0"/>
            <w:color w:val="auto"/>
            <w:sz w:val="28"/>
            <w:szCs w:val="28"/>
          </w:rPr>
          <w:t>Кодекс</w:t>
        </w:r>
      </w:hyperlink>
      <w:r w:rsidR="00D7622F" w:rsidRPr="00D7622F">
        <w:rPr>
          <w:rFonts w:ascii="Times New Roman" w:hAnsi="Times New Roman" w:cs="Times New Roman"/>
          <w:sz w:val="28"/>
          <w:szCs w:val="28"/>
        </w:rPr>
        <w:t xml:space="preserve">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рации об административных правонарушениях, </w:t>
      </w:r>
      <w:hyperlink r:id="rId34" w:history="1">
        <w:r w:rsidR="00D7622F" w:rsidRPr="004639BB">
          <w:rPr>
            <w:rStyle w:val="a4"/>
            <w:rFonts w:ascii="Times New Roman" w:hAnsi="Times New Roman" w:cs="Times New Roman"/>
            <w:b w:val="0"/>
            <w:color w:val="auto"/>
            <w:sz w:val="28"/>
            <w:szCs w:val="28"/>
          </w:rPr>
          <w:t>Уголовный кодекс</w:t>
        </w:r>
      </w:hyperlink>
      <w:r w:rsidR="00D7622F" w:rsidRPr="00D7622F">
        <w:rPr>
          <w:rFonts w:ascii="Times New Roman" w:hAnsi="Times New Roman" w:cs="Times New Roman"/>
          <w:sz w:val="28"/>
          <w:szCs w:val="28"/>
        </w:rPr>
        <w:t xml:space="preserve"> Российской Федерации), из предложенных учителем источников о правовых нормах,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воотношениях и специфике их регулирования, преобразовывать с помощью 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дагога текстовую информацию в таблицу, схему;</w:t>
      </w:r>
    </w:p>
    <w:p w:rsidR="00D7622F" w:rsidRPr="00D7622F" w:rsidRDefault="004639BB" w:rsidP="004639BB">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искать и извлекать информацию по правовой тематике в сфере гражда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ского, трудового, семейного, административного и уголовного права: выявлять соответствующие</w:t>
      </w:r>
      <w:r>
        <w:rPr>
          <w:rFonts w:ascii="Times New Roman" w:hAnsi="Times New Roman" w:cs="Times New Roman"/>
          <w:sz w:val="28"/>
          <w:szCs w:val="28"/>
        </w:rPr>
        <w:t xml:space="preserve"> факты из разных адаптированных</w:t>
      </w:r>
      <w:r w:rsidR="00D7622F" w:rsidRPr="00D7622F">
        <w:rPr>
          <w:rFonts w:ascii="Times New Roman" w:hAnsi="Times New Roman" w:cs="Times New Roman"/>
          <w:sz w:val="28"/>
          <w:szCs w:val="28"/>
        </w:rPr>
        <w:t>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при работе в сети Интернет с опорой на алгоритм учебных действий;</w:t>
      </w:r>
    </w:p>
    <w:p w:rsidR="00D7622F" w:rsidRPr="004639BB"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обобщать, систематизировать, оценивать социальную информацию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ным социальным опытом; используя обществоведческие знания, формулир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вать выводы, подкрепляя их аргументами с помощью педагога, о применении санкций за совершённые правонарушения, о юридической ответственности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совершеннолетних;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собственные поступки и поведение других людей с точки зрения их соответствия нормам гражданского, трудового, семейного, админ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стративного и уголовного права;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о нормах гражданского, трудового, семейного, административного и уголовного права в практической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в повседневной жизни для осознанного выполнения обязанностей, прав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мерного поведения, реализации и защиты своих прав; публично представлять результаты своей деятельности (в рамках изученного материала, включая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ектную деятельность), в соответствии с темой и ситуацией общения,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аудитории и регламентом;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заполнять по образцу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ший документ (заявление о приёме на работу);</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4639BB" w:rsidRPr="004639BB" w:rsidRDefault="004639BB" w:rsidP="004639BB">
      <w:pPr>
        <w:ind w:firstLine="0"/>
        <w:rPr>
          <w:rFonts w:ascii="Times New Roman" w:eastAsia="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8 КЛАСС</w:t>
      </w:r>
    </w:p>
    <w:p w:rsidR="00D7622F" w:rsidRPr="004639BB" w:rsidRDefault="00D7622F" w:rsidP="00D7622F">
      <w:pPr>
        <w:rPr>
          <w:rFonts w:ascii="Times New Roman" w:hAnsi="Times New Roman" w:cs="Times New Roman"/>
          <w:b/>
          <w:i/>
          <w:sz w:val="28"/>
          <w:szCs w:val="28"/>
        </w:rPr>
      </w:pPr>
      <w:bookmarkStart w:id="444" w:name="sub_19077"/>
      <w:r w:rsidRPr="004639BB">
        <w:rPr>
          <w:rFonts w:ascii="Times New Roman" w:hAnsi="Times New Roman" w:cs="Times New Roman"/>
          <w:b/>
          <w:i/>
          <w:sz w:val="28"/>
          <w:szCs w:val="28"/>
        </w:rPr>
        <w:t>К концу обучения в 8 классе обучающийся получит следующие пре</w:t>
      </w:r>
      <w:r w:rsidRPr="004639BB">
        <w:rPr>
          <w:rFonts w:ascii="Times New Roman" w:hAnsi="Times New Roman" w:cs="Times New Roman"/>
          <w:b/>
          <w:i/>
          <w:sz w:val="28"/>
          <w:szCs w:val="28"/>
        </w:rPr>
        <w:t>д</w:t>
      </w:r>
      <w:r w:rsidRPr="004639BB">
        <w:rPr>
          <w:rFonts w:ascii="Times New Roman" w:hAnsi="Times New Roman" w:cs="Times New Roman"/>
          <w:b/>
          <w:i/>
          <w:sz w:val="28"/>
          <w:szCs w:val="28"/>
        </w:rPr>
        <w:t>метные результаты по отдельным темам программы по обществознанию:</w:t>
      </w:r>
    </w:p>
    <w:p w:rsidR="00D7622F" w:rsidRPr="00D7622F" w:rsidRDefault="00D7622F" w:rsidP="00D7622F">
      <w:pPr>
        <w:rPr>
          <w:rFonts w:ascii="Times New Roman" w:hAnsi="Times New Roman" w:cs="Times New Roman"/>
          <w:sz w:val="28"/>
          <w:szCs w:val="28"/>
        </w:rPr>
      </w:pPr>
      <w:bookmarkStart w:id="445" w:name="sub_190771"/>
      <w:bookmarkEnd w:id="444"/>
      <w:r w:rsidRPr="004639BB">
        <w:rPr>
          <w:rFonts w:ascii="Times New Roman" w:hAnsi="Times New Roman" w:cs="Times New Roman"/>
          <w:b/>
          <w:i/>
          <w:sz w:val="28"/>
          <w:szCs w:val="28"/>
        </w:rPr>
        <w:t>Человек в экономических отношениях</w:t>
      </w:r>
      <w:r w:rsidRPr="00D7622F">
        <w:rPr>
          <w:rFonts w:ascii="Times New Roman" w:hAnsi="Times New Roman" w:cs="Times New Roman"/>
          <w:sz w:val="28"/>
          <w:szCs w:val="28"/>
        </w:rPr>
        <w:t>:</w:t>
      </w:r>
    </w:p>
    <w:bookmarkEnd w:id="445"/>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под руководством педагога и применять знания об эконом</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бюджетной и денежно-кредитной политики, о влиянии государственной политики на развитие конкуренции;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 деятельности и проявления основных функций различных финансовых посредников; использования способов пов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шения эффективности производства;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механизмы госуда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ственного регулирования экономики;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по алгоритму различные способы хозяйствования; объяснять с опорой на источник информации связи политических потрясений и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но-экономических кризисов в государстве;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объяснения с помощью педагога причин достижения (недостижения) результатов экономической деятельности; для объяснения основных механизмов государственного регулирования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связанные с осуществлением экономических действий,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рационального выбора в условиях ограниченных ресурсов; с использов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нием различных способов повышения эффективности производства; отража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щие типичные ситуации и социальные взаимодействия в сфере экономической деятельности; отражающие процессы;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преобразовывать с помощью педагога текстовую экономическую информацию в модели (таблица, схема, график и другое),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свободных и экономических благах, о видах и формах пре</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принимательской деятельности, экономических и социальных последствиях безработицы;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 используя алг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ритм учебных действий;</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конкретизировать и кр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 оценивать социальную информацию, включая экономико-статистическую, из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соотносить её с личным социальным опытом; используя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ществоведческие знания, формулировать выводы, подкрепляя их аргументами;</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 опорой на источник информации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щищающих свои экономические интересы;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практики осуществления экономических действий на основе рационал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менения недобросовестных практик);</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спектив в профессиональной сфере; выбора форм сбережений; для реализации и защиты прав потребителя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финансовых услуг), осознанного выполнения гражданских обязанностей, выбора профессии и оценки собственных перспе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 в профессиональной сфере;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приобретать опыт составления с опорой на образец простейших док</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ментов (личный финансовый план, заявление, резюме);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7622F" w:rsidRPr="004639BB" w:rsidRDefault="00D7622F" w:rsidP="00D7622F">
      <w:pPr>
        <w:rPr>
          <w:rFonts w:ascii="Times New Roman" w:hAnsi="Times New Roman" w:cs="Times New Roman"/>
          <w:b/>
          <w:i/>
          <w:sz w:val="28"/>
          <w:szCs w:val="28"/>
        </w:rPr>
      </w:pPr>
      <w:bookmarkStart w:id="446" w:name="sub_190772"/>
      <w:r w:rsidRPr="004639BB">
        <w:rPr>
          <w:rFonts w:ascii="Times New Roman" w:hAnsi="Times New Roman" w:cs="Times New Roman"/>
          <w:b/>
          <w:i/>
          <w:sz w:val="28"/>
          <w:szCs w:val="28"/>
        </w:rPr>
        <w:t>Человек в мире культуры:</w:t>
      </w:r>
    </w:p>
    <w:bookmarkEnd w:id="446"/>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процессах и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ниях в духовной жизни общества, о науке и образовании, системе образования в Российской Федерации, о религии, мировых религиях, об искусстве и его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дах; об информации как важном ресурсе современного общества;</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 плану духовно-нравственные ценности нашего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искусство как сферу деятельности, информационную культуру и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формационную безопасность;</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примеры с опорой на источник информации политики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сийского государства в сфере культуры и образования; влияния образования на социализацию личности; правил информационной безопасности;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после предварительного анализа по разным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 формы и виды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формы культуры, естес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венные и социально-гуманитарные науки, виды искусств;</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используя опорную схему, взаимосвязь развития духовной культуры и формирования личности, взаимовлияние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роли непрерывного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точки зрения социальных ценностей и с опорой на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воведческие знания факты общественной жизни своё отношение к информац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онной культуре и информационной безопасности, правилам безопасного пов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дения в сети Интернет;</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касающиеся форм и многообразия духовной культуры;</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овладевать смысловым чтением текстов по проблемам развития совр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менной культуры, составлять план, преобразовывать текстовую информацию с помощью педагога в модели (таблицу, диаграмму, схему) и преобразовывать предложенные модели в текст по образцу;</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осуществлять под руководством педагога поиск информации об 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ственности современных учёных, о религиозных объединениях в Российской Федерации, о роли искусства в жизни человека и общества, о видах мошенн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чества в сети Интернет в разных источниках информации;</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после предварительного анализа собственные поступки,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людей в духовной сфере жизни общества;</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публичного представления резул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татов своей деятельности в сфере духовной культуры в соответствии с особе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ностями аудитории и регламентом;</w:t>
      </w:r>
    </w:p>
    <w:p w:rsid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приобретать опыт осуществления совместной деятельности при изуч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нии особенностей разных культур, национальных и религиозных ценностей.</w:t>
      </w:r>
    </w:p>
    <w:p w:rsidR="004639BB" w:rsidRDefault="004639BB" w:rsidP="00D7622F">
      <w:pPr>
        <w:rPr>
          <w:rFonts w:ascii="Times New Roman" w:hAnsi="Times New Roman" w:cs="Times New Roman"/>
          <w:sz w:val="28"/>
          <w:szCs w:val="28"/>
        </w:rPr>
      </w:pPr>
    </w:p>
    <w:p w:rsidR="004639BB" w:rsidRPr="004639BB" w:rsidRDefault="004639BB" w:rsidP="004639BB">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4639BB">
        <w:rPr>
          <w:rFonts w:ascii="Times New Roman" w:eastAsia="Times New Roman" w:hAnsi="Times New Roman" w:cs="Times New Roman"/>
          <w:b/>
          <w:sz w:val="28"/>
          <w:szCs w:val="28"/>
          <w:lang w:eastAsia="en-US"/>
        </w:rPr>
        <w:t>9 КЛАСС</w:t>
      </w:r>
    </w:p>
    <w:p w:rsidR="004639BB" w:rsidRPr="004639BB" w:rsidRDefault="004639BB" w:rsidP="004639BB">
      <w:pPr>
        <w:rPr>
          <w:rFonts w:ascii="Times New Roman" w:eastAsia="Times New Roman" w:hAnsi="Times New Roman" w:cs="Times New Roman"/>
          <w:b/>
          <w:i/>
          <w:sz w:val="28"/>
          <w:szCs w:val="28"/>
        </w:rPr>
      </w:pPr>
      <w:r w:rsidRPr="004639BB">
        <w:rPr>
          <w:rFonts w:ascii="Times New Roman" w:eastAsia="Times New Roman" w:hAnsi="Times New Roman" w:cs="Times New Roman"/>
          <w:b/>
          <w:i/>
          <w:sz w:val="28"/>
          <w:szCs w:val="28"/>
        </w:rPr>
        <w:t>К концу обучения в 9 классе обучающийся получит следующие пре</w:t>
      </w:r>
      <w:r w:rsidRPr="004639BB">
        <w:rPr>
          <w:rFonts w:ascii="Times New Roman" w:eastAsia="Times New Roman" w:hAnsi="Times New Roman" w:cs="Times New Roman"/>
          <w:b/>
          <w:i/>
          <w:sz w:val="28"/>
          <w:szCs w:val="28"/>
        </w:rPr>
        <w:t>д</w:t>
      </w:r>
      <w:r w:rsidRPr="004639BB">
        <w:rPr>
          <w:rFonts w:ascii="Times New Roman" w:eastAsia="Times New Roman" w:hAnsi="Times New Roman" w:cs="Times New Roman"/>
          <w:b/>
          <w:i/>
          <w:sz w:val="28"/>
          <w:szCs w:val="28"/>
        </w:rPr>
        <w:t>метные результаты по отдельным темам программы по обществознанию:</w:t>
      </w:r>
    </w:p>
    <w:p w:rsidR="004639BB" w:rsidRPr="004639BB" w:rsidRDefault="004639BB" w:rsidP="004639BB">
      <w:pPr>
        <w:rPr>
          <w:rFonts w:ascii="Times New Roman" w:eastAsia="Times New Roman" w:hAnsi="Times New Roman" w:cs="Times New Roman"/>
          <w:b/>
          <w:i/>
          <w:sz w:val="28"/>
          <w:szCs w:val="28"/>
        </w:rPr>
      </w:pPr>
      <w:bookmarkStart w:id="447" w:name="sub_101802"/>
      <w:r w:rsidRPr="004639BB">
        <w:rPr>
          <w:rFonts w:ascii="Times New Roman" w:eastAsia="Times New Roman" w:hAnsi="Times New Roman" w:cs="Times New Roman"/>
          <w:b/>
          <w:i/>
          <w:sz w:val="28"/>
          <w:szCs w:val="28"/>
        </w:rPr>
        <w:t>Человек в политическом измерении:</w:t>
      </w:r>
    </w:p>
    <w:bookmarkEnd w:id="447"/>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осваивать с помощью педагога и применять знания о государстве, его признаках и форме, внутренней и внешней политике, о демократии и демокр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тических ценностях, о конституционном статусе гражданина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о формах участия граждан в политике, выборах и референдуме, о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тических партиях;</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опираясь на план или алгоритм, государство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альный институт; принципы и признаки демократии, демократические ценн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роль государства в обществе на основе его функций; правовое государство;</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ренней и внешней политики России; политических партий и иных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ных объединений граждан;</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законного участия граждан в политике; связи политических потрясений и социально-экономического кризиса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план после предварительного анализа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политическую власть с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гими видами власти в обществе; демократические и недемократические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взаимосвязи в отношениях между человеком, обществом и государством; между правами человека и гра</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данина и обязанностями граждан, связи политических потрясений и социально-экономических кризисов в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жданина; о роли информации и информационных технологий в современном мире для объяснения роли СМИ в современном обществе и государстве;</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неприемлемость всех форм антиобщественного поведения в политике с точки зрения социальных ценностей и правовых норм;</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D7622F" w:rsidRPr="00D7622F" w:rsidRDefault="004639BB" w:rsidP="00D7622F">
      <w:pPr>
        <w:rPr>
          <w:rFonts w:ascii="Times New Roman" w:hAnsi="Times New Roman" w:cs="Times New Roman"/>
          <w:sz w:val="28"/>
          <w:szCs w:val="28"/>
        </w:rPr>
      </w:pPr>
      <w:r w:rsidRPr="004639BB">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овладевать смысловым чтением фрагментов </w:t>
      </w:r>
      <w:hyperlink r:id="rId35" w:history="1">
        <w:r w:rsidR="00D7622F" w:rsidRPr="004639BB">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 xml:space="preserve"> Российской Федерации, других нормативных правовых актов, учебных и иных текстов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ществоведческой тематики, связанных с деятельностью субъектов политики, преобразовывать с помощью педагога текстовую информацию в таблицу или схему о функциях государства, политических партий, формах участия граждан в политике;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с помощью педагога информацию о сущности пол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тики, государстве и его роли в обществе: выявлять соответствующие факты из разных адаптированных источников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учебных материалов) и публикаций СМИ с соблюдением правил информационной безопасности при работе в сети Интернет;</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конкретизировать после предварительного анализа социальную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о формах участия граждан нашей страны в политической жизни, 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борах и референдуме;</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под руководством педагога политическую деятельность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субъектов политики с точки зрения учёта в ней интересов развития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 её соответствия гуманистическим и демократическим ценностям: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ражать свою точку зрения, отвечать на вопросы;</w:t>
      </w:r>
    </w:p>
    <w:p w:rsidR="00D7622F" w:rsidRPr="00D7622F" w:rsidRDefault="004639B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учебной деятельности, в повседневной жизни для реализации прав гражданина в политической сфере; а также в публичном представлении результатов своей деятельности в соотве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ствии с темой и ситуацией общения, особенностями аудитории и регламентом;</w:t>
      </w:r>
    </w:p>
    <w:p w:rsidR="001812D4" w:rsidRDefault="004639BB" w:rsidP="001812D4">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 выполнять учебные задания в парах и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пах, принимать участи</w:t>
      </w:r>
      <w:bookmarkStart w:id="448" w:name="sub_190782"/>
      <w:r w:rsidR="001812D4">
        <w:rPr>
          <w:rFonts w:ascii="Times New Roman" w:hAnsi="Times New Roman" w:cs="Times New Roman"/>
          <w:sz w:val="28"/>
          <w:szCs w:val="28"/>
        </w:rPr>
        <w:t>е в исследовательских проектах.</w:t>
      </w:r>
    </w:p>
    <w:p w:rsidR="00D7622F" w:rsidRPr="001812D4" w:rsidRDefault="00D7622F" w:rsidP="00D7622F">
      <w:pPr>
        <w:rPr>
          <w:rFonts w:ascii="Times New Roman" w:hAnsi="Times New Roman" w:cs="Times New Roman"/>
          <w:b/>
          <w:i/>
          <w:sz w:val="28"/>
          <w:szCs w:val="28"/>
        </w:rPr>
      </w:pPr>
      <w:r w:rsidRPr="001812D4">
        <w:rPr>
          <w:rFonts w:ascii="Times New Roman" w:hAnsi="Times New Roman" w:cs="Times New Roman"/>
          <w:b/>
          <w:i/>
          <w:sz w:val="28"/>
          <w:szCs w:val="28"/>
        </w:rPr>
        <w:t>Гражданин и государство:</w:t>
      </w:r>
    </w:p>
    <w:bookmarkEnd w:id="448"/>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основах конст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туционного строя и организации государственной власти в Российской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государственно-территориальном устройстве Российской Федерации,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 высших органов власти и управления в Российской Федерации; об основных направлениях внутренней политики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Россию как демократическое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тивное правовое государство с республиканской формой правления, как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альное государство, как светское государство; статус и полномочия Президента Российской Федерации, особенности формирования и функции Государстве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Думы и Совета Федерации, Правительства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приводить примеры и моделировать с помощью педагога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 терроризма и экстремизма;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помощью педагога по разным признакам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высших органов государственной власти Российской Федерации;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сравнивать с опорой на </w:t>
      </w:r>
      <w:hyperlink r:id="rId36" w:history="1">
        <w:r w:rsidR="00D7622F" w:rsidRPr="001812D4">
          <w:rPr>
            <w:rStyle w:val="a4"/>
            <w:rFonts w:ascii="Times New Roman" w:hAnsi="Times New Roman" w:cs="Times New Roman"/>
            <w:b w:val="0"/>
            <w:color w:val="auto"/>
            <w:sz w:val="28"/>
            <w:szCs w:val="28"/>
          </w:rPr>
          <w:t>Конституцию</w:t>
        </w:r>
      </w:hyperlink>
      <w:r w:rsidR="00D7622F" w:rsidRPr="00D7622F">
        <w:rPr>
          <w:rFonts w:ascii="Times New Roman" w:hAnsi="Times New Roman" w:cs="Times New Roman"/>
          <w:sz w:val="28"/>
          <w:szCs w:val="28"/>
        </w:rPr>
        <w:t>Российской Федерации полном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чия центральных органов государственной власти и субъектов Российской Ф</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дерации;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источник информации взаимосвязи ветвей власти и субъектов политики в Российской Федерации, федерального центра и субъе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Российской Федерации, между правами человека и гражданина и обязанн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стями граждан;</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характеристики роли Российской Федерации в современном мире; для объяснения сущности проведения в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шении нашей страны международной политики «сдерживания»; для объясн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необходимости противодействия коррупции;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внутренней и внешней политике Российской Федерации, к проводимой по отношению к нашей стране политике «сдерживания»;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процессы, явления и события в политической жизни Российской Федерации, в международных отношениях;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систематизировать и конкретизировать после предварительного анализа информацию о политической жизни в стране в целом, в субъектах Российской Федерации, о деятельности высших органов государственной власти, об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направлениях внутренней и внешней политики, об усилиях нашего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дарства в борьбе с экстремизмом и международным терроризмом;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овладевать смысловым чтением текстов обществоведческой тематики: отбирать информацию об основах конституционного строя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гражданстве Российской Федерации, конституционном статусе человека и гражданина, о полномочиях высших органов государственной власти,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 xml:space="preserve">ном самоуправлении и его функциях из фрагментов </w:t>
      </w:r>
      <w:hyperlink r:id="rId37" w:history="1">
        <w:r w:rsidR="00D7622F" w:rsidRPr="001812D4">
          <w:rPr>
            <w:rStyle w:val="a4"/>
            <w:rFonts w:ascii="Times New Roman" w:hAnsi="Times New Roman" w:cs="Times New Roman"/>
            <w:b w:val="0"/>
            <w:color w:val="auto"/>
            <w:sz w:val="28"/>
            <w:szCs w:val="28"/>
          </w:rPr>
          <w:t>Конституции</w:t>
        </w:r>
      </w:hyperlink>
      <w:r w:rsidR="00D7622F" w:rsidRPr="00D7622F">
        <w:rPr>
          <w:rFonts w:ascii="Times New Roman" w:hAnsi="Times New Roman" w:cs="Times New Roman"/>
          <w:sz w:val="28"/>
          <w:szCs w:val="28"/>
        </w:rPr>
        <w:t>Российской Федерации, других нормативных правовых актов и из предложенных учителем источников и учебных материалов, составлять с помощью педагога на их осн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 план, преобразовывать текстовую информацию в таблицу, схему;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являть соответствующие факты из публикаций СМИ с соблюдением правил информационной безопасности при работе в сети Интернет;</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и конкретизировать с оп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рой на план информацию о важнейших изменениях в российском законодател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стве, о ключевых решениях высших органов государственной власти и упра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собственные поступки 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о государстве Российская Федерация в практической учебной деятельности,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тельность) в соответствии с темой и ситуацией общения, особенностями ауд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тории и регламентом;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заполнять с помощью педагога форму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электронную) и составлять простейший документ при использовании портала государственных услуг;</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нове национальных ценностей современного российского общества: гуман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демократических ценностей, идей мира и взаимопонимания между народами, людьми разных культур.</w:t>
      </w:r>
    </w:p>
    <w:p w:rsidR="00D7622F" w:rsidRPr="001812D4" w:rsidRDefault="00D7622F" w:rsidP="00D7622F">
      <w:pPr>
        <w:rPr>
          <w:rFonts w:ascii="Times New Roman" w:hAnsi="Times New Roman" w:cs="Times New Roman"/>
          <w:b/>
          <w:i/>
          <w:sz w:val="28"/>
          <w:szCs w:val="28"/>
        </w:rPr>
      </w:pPr>
      <w:bookmarkStart w:id="449" w:name="sub_190783"/>
      <w:r w:rsidRPr="001812D4">
        <w:rPr>
          <w:rFonts w:ascii="Times New Roman" w:hAnsi="Times New Roman" w:cs="Times New Roman"/>
          <w:b/>
          <w:i/>
          <w:sz w:val="28"/>
          <w:szCs w:val="28"/>
        </w:rPr>
        <w:t>Человек в системе социальных отношений:</w:t>
      </w:r>
    </w:p>
    <w:bookmarkEnd w:id="449"/>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 социальной стру</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логе культур, отклоняющемся поведении и здоровом образе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после предварительного анализа функции семьи в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 основы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примеры различных социальных статусов, социальных 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лей, социальной политики Российского государства;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 плану социальные общности и группы; сравнивать с опорой на план виды социальной мобильности; объяснять после предвар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тельного анализа причины существования разных социальных групп;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ных различий и конфликтов;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для осмысления личного социального опыта при исполнении типичных для несовершеннолетних социальных ролей;</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аргументированного объяснения социальной и личной значимости зд</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рового образа жизни, опасности наркомании и алкоголизма для человека и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разным этносам;</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познавательные и пра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тические задачи, отражающие типичные социальные взаимодействия; напра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ленные на распознавание отклоняющегося поведения и его видов;</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и составлять на основе учебных текстов план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отражающий изученный материал о социализации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извлекать информацию из адаптированных источников, публикаций СМИ и сети Интернет о межнациональных отношениях, об историческом еди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 народов России; преобразовывать информацию из текста в модели (табл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цу, диаграмму, схему) и из предложенных моделей в текст по образцу;</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анализировать, обобщать, систематизировать после предварительного анализа текстовую и статистическую социальную информацию из адаптир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ванных источников, учебных материалов и публикаций СМИ об отклоняюще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ся поведении, его причинах и негативных последствиях; о выполнении членами семьи своих социальных ролей; о социальных конфликтах; критически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современную социальную информацию;</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собственные поступки и поведение, демонстрирующее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шение к людям других национальностей; осознавать неприемлемость антио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щественного поведения;</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полученные знания в практической деятельности для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страивания собственного поведения с позиции здорового образа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D7622F" w:rsidRPr="001812D4" w:rsidRDefault="00D7622F" w:rsidP="00D7622F">
      <w:pPr>
        <w:rPr>
          <w:rFonts w:ascii="Times New Roman" w:hAnsi="Times New Roman" w:cs="Times New Roman"/>
          <w:b/>
          <w:i/>
          <w:sz w:val="28"/>
          <w:szCs w:val="28"/>
        </w:rPr>
      </w:pPr>
      <w:bookmarkStart w:id="450" w:name="sub_190784"/>
      <w:r w:rsidRPr="001812D4">
        <w:rPr>
          <w:rFonts w:ascii="Times New Roman" w:hAnsi="Times New Roman" w:cs="Times New Roman"/>
          <w:b/>
          <w:i/>
          <w:sz w:val="28"/>
          <w:szCs w:val="28"/>
        </w:rPr>
        <w:t>Человек в современном изменяющемся мире:</w:t>
      </w:r>
    </w:p>
    <w:bookmarkEnd w:id="450"/>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осваивать с помощью педагога и применять знания об информационном обществе, глобализации, глобальных проблемах;</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сущность информационного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здоровый образ жизни; глобализацию как важный общемировой интеграц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онный процесс;</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глобальных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 и возможных путей их решения; участия молодёжи в общественной жи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ни; влияния образования на возможности профессионального выбора и карье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ного роста;</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требования к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профессиям;</w:t>
      </w:r>
    </w:p>
    <w:p w:rsidR="00D7622F" w:rsidRPr="00D7622F" w:rsidRDefault="001812D4" w:rsidP="00D7622F">
      <w:pPr>
        <w:rPr>
          <w:rFonts w:ascii="Times New Roman" w:hAnsi="Times New Roman" w:cs="Times New Roman"/>
          <w:sz w:val="28"/>
          <w:szCs w:val="28"/>
        </w:rPr>
      </w:pPr>
      <w:r w:rsidRPr="001812D4">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помощью учителя причины и последствия глобализации; использовать полученные знания о современном обществе для решения позн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вательных задач и анализа ситуаций, включающих объяснение важности здор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вого образа жизни, связи здоровья и спорта в жизни человека;</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обществоведческие знания, факты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жизни и личный социальный опыт своё отношение к современным формам коммуникации; к здоровому образу жизни;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стве;</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смысловое чтение текстов (научно-популярных, публиц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стических и других) по проблемам современного общества, глобализации;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прерывного образования; выбора профессии;</w:t>
      </w:r>
    </w:p>
    <w:p w:rsidR="00D7622F" w:rsidRPr="00D7622F" w:rsidRDefault="001812D4"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7622F" w:rsidRPr="00D7622F" w:rsidRDefault="00D7622F" w:rsidP="00D7622F">
      <w:pPr>
        <w:widowControl/>
        <w:autoSpaceDE/>
        <w:autoSpaceDN/>
        <w:adjustRightInd/>
        <w:ind w:firstLine="0"/>
        <w:jc w:val="left"/>
        <w:rPr>
          <w:rFonts w:ascii="Times New Roman" w:hAnsi="Times New Roman" w:cs="Times New Roman"/>
          <w:sz w:val="28"/>
          <w:szCs w:val="28"/>
        </w:rPr>
      </w:pPr>
      <w:bookmarkStart w:id="451" w:name="sub_1191"/>
      <w:r w:rsidRPr="00D7622F">
        <w:rPr>
          <w:rFonts w:ascii="Times New Roman" w:hAnsi="Times New Roman" w:cs="Times New Roman"/>
          <w:sz w:val="28"/>
          <w:szCs w:val="28"/>
        </w:rPr>
        <w:br w:type="page"/>
      </w: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9</w:t>
      </w:r>
      <w:r w:rsidRPr="00314DFB">
        <w:rPr>
          <w:rFonts w:ascii="Times New Roman" w:eastAsia="Times New Roman" w:hAnsi="Times New Roman" w:cs="Times New Roman"/>
          <w:b/>
          <w:sz w:val="28"/>
          <w:szCs w:val="28"/>
        </w:rPr>
        <w:t>. РАБОЧАЯ ПРОГРАММА УЧЕБНОГО ПРЕДМЕТА «ГЕ</w:t>
      </w:r>
      <w:r w:rsidRPr="00314DFB">
        <w:rPr>
          <w:rFonts w:ascii="Times New Roman" w:eastAsia="Times New Roman" w:hAnsi="Times New Roman" w:cs="Times New Roman"/>
          <w:b/>
          <w:sz w:val="28"/>
          <w:szCs w:val="28"/>
        </w:rPr>
        <w:t>О</w:t>
      </w:r>
      <w:r w:rsidRPr="00314DFB">
        <w:rPr>
          <w:rFonts w:ascii="Times New Roman" w:eastAsia="Times New Roman" w:hAnsi="Times New Roman" w:cs="Times New Roman"/>
          <w:b/>
          <w:sz w:val="28"/>
          <w:szCs w:val="28"/>
        </w:rPr>
        <w:t>ГРАФИЯ»</w:t>
      </w:r>
    </w:p>
    <w:p w:rsidR="00314DFB" w:rsidRDefault="00314DFB" w:rsidP="00314DFB">
      <w:pPr>
        <w:widowControl/>
        <w:autoSpaceDE/>
        <w:autoSpaceDN/>
        <w:adjustRightInd/>
        <w:ind w:firstLine="709"/>
        <w:rPr>
          <w:rFonts w:ascii="Times New Roman" w:eastAsia="Times New Roman" w:hAnsi="Times New Roman" w:cs="Times New Roman"/>
          <w:color w:val="FF0000"/>
          <w:sz w:val="28"/>
          <w:szCs w:val="28"/>
          <w:lang w:eastAsia="en-US"/>
        </w:rPr>
      </w:pPr>
    </w:p>
    <w:p w:rsidR="00314DFB" w:rsidRPr="00482742" w:rsidRDefault="00314DFB" w:rsidP="00314DFB">
      <w:pPr>
        <w:widowControl/>
        <w:autoSpaceDE/>
        <w:autoSpaceDN/>
        <w:adjustRightInd/>
        <w:ind w:firstLine="709"/>
        <w:rPr>
          <w:rFonts w:ascii="Times New Roman" w:eastAsia="Times New Roman" w:hAnsi="Times New Roman" w:cs="Times New Roman"/>
          <w:sz w:val="28"/>
          <w:szCs w:val="28"/>
          <w:lang w:eastAsia="en-US"/>
        </w:rPr>
      </w:pPr>
      <w:r w:rsidRPr="00482742">
        <w:rPr>
          <w:rFonts w:ascii="Times New Roman" w:eastAsia="Times New Roman" w:hAnsi="Times New Roman" w:cs="Times New Roman"/>
          <w:sz w:val="28"/>
          <w:szCs w:val="28"/>
          <w:lang w:eastAsia="en-US"/>
        </w:rPr>
        <w:t>Изучение учебного предмета «География» предусматривает непосредс</w:t>
      </w:r>
      <w:r w:rsidRPr="00482742">
        <w:rPr>
          <w:rFonts w:ascii="Times New Roman" w:eastAsia="Times New Roman" w:hAnsi="Times New Roman" w:cs="Times New Roman"/>
          <w:sz w:val="28"/>
          <w:szCs w:val="28"/>
          <w:lang w:eastAsia="en-US"/>
        </w:rPr>
        <w:t>т</w:t>
      </w:r>
      <w:r w:rsidRPr="00482742">
        <w:rPr>
          <w:rFonts w:ascii="Times New Roman" w:eastAsia="Times New Roman" w:hAnsi="Times New Roman" w:cs="Times New Roman"/>
          <w:sz w:val="28"/>
          <w:szCs w:val="28"/>
          <w:lang w:eastAsia="en-US"/>
        </w:rPr>
        <w:t>венное применение федеральной рабочей программы учебного предмета «Ге</w:t>
      </w:r>
      <w:r w:rsidRPr="00482742">
        <w:rPr>
          <w:rFonts w:ascii="Times New Roman" w:eastAsia="Times New Roman" w:hAnsi="Times New Roman" w:cs="Times New Roman"/>
          <w:sz w:val="28"/>
          <w:szCs w:val="28"/>
          <w:lang w:eastAsia="en-US"/>
        </w:rPr>
        <w:t>о</w:t>
      </w:r>
      <w:r w:rsidRPr="00482742">
        <w:rPr>
          <w:rFonts w:ascii="Times New Roman" w:eastAsia="Times New Roman" w:hAnsi="Times New Roman" w:cs="Times New Roman"/>
          <w:sz w:val="28"/>
          <w:szCs w:val="28"/>
          <w:lang w:eastAsia="en-US"/>
        </w:rPr>
        <w:t>графия».</w:t>
      </w:r>
    </w:p>
    <w:p w:rsidR="00314DFB" w:rsidRDefault="00314DFB" w:rsidP="00314DFB">
      <w:pPr>
        <w:rPr>
          <w:rFonts w:ascii="Times New Roman" w:hAnsi="Times New Roman" w:cs="Times New Roman"/>
          <w:sz w:val="28"/>
          <w:szCs w:val="28"/>
        </w:rPr>
      </w:pPr>
      <w:r w:rsidRPr="00D7622F">
        <w:rPr>
          <w:rFonts w:ascii="Times New Roman" w:hAnsi="Times New Roman" w:cs="Times New Roman"/>
          <w:sz w:val="28"/>
          <w:szCs w:val="28"/>
        </w:rPr>
        <w:t xml:space="preserve">Программа по </w:t>
      </w:r>
      <w:r>
        <w:rPr>
          <w:rFonts w:ascii="Times New Roman" w:hAnsi="Times New Roman" w:cs="Times New Roman"/>
          <w:sz w:val="28"/>
          <w:szCs w:val="28"/>
        </w:rPr>
        <w:t xml:space="preserve">географии </w:t>
      </w:r>
      <w:r w:rsidRPr="00D7622F">
        <w:rPr>
          <w:rFonts w:ascii="Times New Roman" w:hAnsi="Times New Roman" w:cs="Times New Roman"/>
          <w:sz w:val="28"/>
          <w:szCs w:val="28"/>
        </w:rPr>
        <w:t>включает пояснительную записку, содержание обучения, планируемые результаты освоения программы по обществознанию.</w:t>
      </w:r>
    </w:p>
    <w:p w:rsidR="00D7622F" w:rsidRPr="00D7622F" w:rsidRDefault="00D7622F" w:rsidP="00D7622F">
      <w:pPr>
        <w:rPr>
          <w:rFonts w:ascii="Times New Roman" w:hAnsi="Times New Roman" w:cs="Times New Roman"/>
          <w:sz w:val="28"/>
          <w:szCs w:val="28"/>
        </w:rPr>
      </w:pPr>
      <w:bookmarkStart w:id="452" w:name="sub_19111"/>
      <w:bookmarkEnd w:id="451"/>
    </w:p>
    <w:p w:rsidR="00D7622F" w:rsidRPr="00314DFB" w:rsidRDefault="00314DFB" w:rsidP="00D7622F">
      <w:pPr>
        <w:rPr>
          <w:rFonts w:ascii="Times New Roman" w:hAnsi="Times New Roman" w:cs="Times New Roman"/>
          <w:b/>
          <w:sz w:val="28"/>
          <w:szCs w:val="28"/>
        </w:rPr>
      </w:pPr>
      <w:bookmarkStart w:id="453" w:name="sub_19121"/>
      <w:bookmarkEnd w:id="452"/>
      <w:r w:rsidRPr="00314DFB">
        <w:rPr>
          <w:rFonts w:ascii="Times New Roman" w:hAnsi="Times New Roman" w:cs="Times New Roman"/>
          <w:b/>
          <w:sz w:val="28"/>
          <w:szCs w:val="28"/>
        </w:rPr>
        <w:t>1) ПОЯСНИТЕЛЬНАЯ ЗАПИСКА</w:t>
      </w:r>
    </w:p>
    <w:p w:rsidR="00D7622F" w:rsidRPr="00D7622F" w:rsidRDefault="00314DFB" w:rsidP="00D7622F">
      <w:pPr>
        <w:rPr>
          <w:rFonts w:ascii="Times New Roman" w:hAnsi="Times New Roman" w:cs="Times New Roman"/>
          <w:sz w:val="28"/>
          <w:szCs w:val="28"/>
        </w:rPr>
      </w:pPr>
      <w:bookmarkStart w:id="454" w:name="sub_191211"/>
      <w:bookmarkEnd w:id="453"/>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по географии составлена на основе требований к результ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там освоения ООП ООО, представленных в </w:t>
      </w:r>
      <w:hyperlink r:id="rId38"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 ООО, а также на основе х</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рактеристики планируемых результатов духовно-нравственного развития, во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питания и социализации обучающихся, представленной в федеральной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грамме воспитания, с учетом особых образовательных потребностей обуча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с ЗПР, и подлежит непосредственному применению при реализации об</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зательной части образовательной программы основного общего образования.</w:t>
      </w:r>
    </w:p>
    <w:p w:rsidR="00D7622F" w:rsidRPr="00D7622F" w:rsidRDefault="00314DFB" w:rsidP="00D7622F">
      <w:pPr>
        <w:rPr>
          <w:rFonts w:ascii="Times New Roman" w:hAnsi="Times New Roman" w:cs="Times New Roman"/>
          <w:sz w:val="28"/>
          <w:szCs w:val="28"/>
        </w:rPr>
      </w:pPr>
      <w:bookmarkStart w:id="455" w:name="sub_19122"/>
      <w:bookmarkEnd w:id="454"/>
      <w:r>
        <w:rPr>
          <w:rFonts w:ascii="Times New Roman" w:hAnsi="Times New Roman" w:cs="Times New Roman"/>
          <w:sz w:val="28"/>
          <w:szCs w:val="28"/>
        </w:rPr>
        <w:t>2. </w:t>
      </w:r>
      <w:r w:rsidR="00D7622F" w:rsidRPr="00D7622F">
        <w:rPr>
          <w:rFonts w:ascii="Times New Roman" w:hAnsi="Times New Roman" w:cs="Times New Roman"/>
          <w:sz w:val="28"/>
          <w:szCs w:val="28"/>
        </w:rPr>
        <w:t xml:space="preserve">Программа по географии отражает основные требования </w:t>
      </w:r>
      <w:hyperlink r:id="rId39" w:history="1">
        <w:r w:rsidR="00D7622F" w:rsidRPr="00314DFB">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ООО к личностным, метапредметным и предметным результатам освоения образов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тельных программ.</w:t>
      </w:r>
    </w:p>
    <w:p w:rsidR="00D7622F" w:rsidRPr="00D7622F" w:rsidRDefault="00314DFB" w:rsidP="00D7622F">
      <w:pPr>
        <w:rPr>
          <w:rFonts w:ascii="Times New Roman" w:hAnsi="Times New Roman" w:cs="Times New Roman"/>
          <w:sz w:val="28"/>
          <w:szCs w:val="28"/>
        </w:rPr>
      </w:pPr>
      <w:bookmarkStart w:id="456" w:name="sub_19123"/>
      <w:bookmarkEnd w:id="455"/>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по географии дает представление о целях обучения, восп</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тания и развития обучающихся с ЗПР средствами учебного предмета, устана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ливает обязательное предметное содержание, предусматривает распределение его по классам и структурирование его по разделам и темам курса, дает распр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с ЗПР и их особых образовательных потребностей; определяет возможности предмета для реал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зации требований к результатам освоения программы основного общего обр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зования, требований к результатам обучения географии, а также основных 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дов деятельности обучающихся.</w:t>
      </w:r>
    </w:p>
    <w:p w:rsidR="00D7622F" w:rsidRPr="00D7622F" w:rsidRDefault="00314DFB" w:rsidP="00D7622F">
      <w:pPr>
        <w:rPr>
          <w:rFonts w:ascii="Times New Roman" w:hAnsi="Times New Roman" w:cs="Times New Roman"/>
          <w:sz w:val="28"/>
          <w:szCs w:val="28"/>
        </w:rPr>
      </w:pPr>
      <w:bookmarkStart w:id="457" w:name="sub_19124"/>
      <w:bookmarkEnd w:id="456"/>
      <w:r>
        <w:rPr>
          <w:rFonts w:ascii="Times New Roman" w:hAnsi="Times New Roman" w:cs="Times New Roman"/>
          <w:sz w:val="28"/>
          <w:szCs w:val="28"/>
        </w:rPr>
        <w:t>4. </w:t>
      </w:r>
      <w:r w:rsidR="00D7622F" w:rsidRPr="00D7622F">
        <w:rPr>
          <w:rFonts w:ascii="Times New Roman" w:hAnsi="Times New Roman" w:cs="Times New Roman"/>
          <w:sz w:val="28"/>
          <w:szCs w:val="28"/>
        </w:rPr>
        <w:t>География - предмет, формирующий у обучающихся систему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плексных социально ориентированных знаний о Земле как планете людей, об основных закономерностях развития природы, о размещении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D7622F" w:rsidRPr="00D7622F" w:rsidRDefault="00314DFB" w:rsidP="00D7622F">
      <w:pPr>
        <w:rPr>
          <w:rFonts w:ascii="Times New Roman" w:hAnsi="Times New Roman" w:cs="Times New Roman"/>
          <w:sz w:val="28"/>
          <w:szCs w:val="28"/>
        </w:rPr>
      </w:pPr>
      <w:bookmarkStart w:id="458" w:name="sub_19125"/>
      <w:bookmarkEnd w:id="457"/>
      <w:r>
        <w:rPr>
          <w:rFonts w:ascii="Times New Roman" w:hAnsi="Times New Roman" w:cs="Times New Roman"/>
          <w:sz w:val="28"/>
          <w:szCs w:val="28"/>
        </w:rPr>
        <w:t>5. </w:t>
      </w:r>
      <w:r w:rsidR="00D7622F" w:rsidRPr="00D7622F">
        <w:rPr>
          <w:rFonts w:ascii="Times New Roman" w:hAnsi="Times New Roman" w:cs="Times New Roman"/>
          <w:sz w:val="28"/>
          <w:szCs w:val="28"/>
        </w:rPr>
        <w:t xml:space="preserve">Содержание географии на уровне </w:t>
      </w:r>
      <w:r>
        <w:rPr>
          <w:rFonts w:ascii="Times New Roman" w:hAnsi="Times New Roman" w:cs="Times New Roman"/>
          <w:sz w:val="28"/>
          <w:szCs w:val="28"/>
        </w:rPr>
        <w:t>ООО</w:t>
      </w:r>
      <w:r w:rsidR="00D7622F" w:rsidRPr="00D7622F">
        <w:rPr>
          <w:rFonts w:ascii="Times New Roman" w:hAnsi="Times New Roman" w:cs="Times New Roman"/>
          <w:sz w:val="28"/>
          <w:szCs w:val="28"/>
        </w:rPr>
        <w:t xml:space="preserve"> является базой для реализации краеведческого подхода в обучении, изучения географических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стей, теорий, законов и гипотез на уровне среднего общего образования, баз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вым звеном в системе непрерывного географического образования, основой для последующей уровневой дифференциации.</w:t>
      </w:r>
    </w:p>
    <w:p w:rsidR="00D7622F" w:rsidRPr="00D7622F" w:rsidRDefault="00D7622F" w:rsidP="00D7622F">
      <w:pPr>
        <w:rPr>
          <w:rFonts w:ascii="Times New Roman" w:hAnsi="Times New Roman" w:cs="Times New Roman"/>
          <w:sz w:val="28"/>
          <w:szCs w:val="28"/>
        </w:rPr>
      </w:pPr>
      <w:bookmarkStart w:id="459" w:name="sub_19126"/>
      <w:bookmarkEnd w:id="458"/>
      <w:r w:rsidRPr="00D7622F">
        <w:rPr>
          <w:rFonts w:ascii="Times New Roman" w:hAnsi="Times New Roman" w:cs="Times New Roman"/>
          <w:sz w:val="28"/>
          <w:szCs w:val="28"/>
        </w:rPr>
        <w:t xml:space="preserve">6. </w:t>
      </w:r>
      <w:r w:rsidRPr="00314DFB">
        <w:rPr>
          <w:rFonts w:ascii="Times New Roman" w:hAnsi="Times New Roman" w:cs="Times New Roman"/>
          <w:b/>
          <w:i/>
          <w:sz w:val="28"/>
          <w:szCs w:val="28"/>
        </w:rPr>
        <w:t>Изучение географии в общем образовании направлено на достиж</w:t>
      </w:r>
      <w:r w:rsidRPr="00314DFB">
        <w:rPr>
          <w:rFonts w:ascii="Times New Roman" w:hAnsi="Times New Roman" w:cs="Times New Roman"/>
          <w:b/>
          <w:i/>
          <w:sz w:val="28"/>
          <w:szCs w:val="28"/>
        </w:rPr>
        <w:t>е</w:t>
      </w:r>
      <w:r w:rsidRPr="00314DFB">
        <w:rPr>
          <w:rFonts w:ascii="Times New Roman" w:hAnsi="Times New Roman" w:cs="Times New Roman"/>
          <w:b/>
          <w:i/>
          <w:sz w:val="28"/>
          <w:szCs w:val="28"/>
        </w:rPr>
        <w:t>ние следующих целей:</w:t>
      </w:r>
    </w:p>
    <w:bookmarkEnd w:id="459"/>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развитие познавательных интересов, интеллектуальных и творческих способностей в процессе наблюдений за состоянием окружающей среды,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географических задач, проблем повседневной жизни с использованием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знаний, самостоятельного приобретения новых знаний;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воспитание экологической культуры, соответствующей современному уровню геоэкологического мышления на основе освоения знаний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 в природных комплексах, об основных географических особенностях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роды, населения и хозяйства России и мира, своей местности, о способах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хранения окружающей среды и рационального использования природных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сурсов, формирование способности поиска и применения различных источн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ков географической информации,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ресурсов сети Интернет, для описания, характеристики, объяснения и оценки разнообразных географических явлений и процессов, жизненных ситуаций;</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ведческого материала, осмысления сущности происходящих в жизни процессов и явлений в современном поликультурном, полиэтничном и многоконфесси</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нальном мире;</w:t>
      </w:r>
    </w:p>
    <w:p w:rsidR="00D7622F" w:rsidRPr="00D7622F" w:rsidRDefault="00314DFB"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географических знаний и умений, необходимых для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должения образования по направлениям подготовки (специальностям), тр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бующим наличия серьезной базы географических знаний.</w:t>
      </w:r>
    </w:p>
    <w:p w:rsidR="00D7622F" w:rsidRDefault="00314DFB" w:rsidP="00D7622F">
      <w:pPr>
        <w:rPr>
          <w:rFonts w:ascii="Times New Roman" w:hAnsi="Times New Roman" w:cs="Times New Roman"/>
          <w:sz w:val="28"/>
          <w:szCs w:val="28"/>
        </w:rPr>
      </w:pPr>
      <w:bookmarkStart w:id="460" w:name="sub_19127"/>
      <w:r>
        <w:rPr>
          <w:rFonts w:ascii="Times New Roman" w:hAnsi="Times New Roman" w:cs="Times New Roman"/>
          <w:sz w:val="28"/>
          <w:szCs w:val="28"/>
        </w:rPr>
        <w:t>7. </w:t>
      </w:r>
      <w:r w:rsidR="00D7622F" w:rsidRPr="00D7622F">
        <w:rPr>
          <w:rFonts w:ascii="Times New Roman" w:hAnsi="Times New Roman" w:cs="Times New Roman"/>
          <w:sz w:val="28"/>
          <w:szCs w:val="28"/>
        </w:rPr>
        <w:t>Особенности психического развития обучающихся с ЗПР обусловл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вают коррекционные задачи учебного предмета «География», направленные на развитие мыслительной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314DFB" w:rsidRDefault="00314DFB" w:rsidP="00D7622F">
      <w:pPr>
        <w:rPr>
          <w:rFonts w:ascii="Times New Roman" w:hAnsi="Times New Roman" w:cs="Times New Roman"/>
          <w:sz w:val="28"/>
          <w:szCs w:val="28"/>
        </w:rPr>
      </w:pPr>
    </w:p>
    <w:p w:rsidR="00314DFB" w:rsidRPr="00314DFB" w:rsidRDefault="00314DFB" w:rsidP="00314DFB">
      <w:pP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2) СОДЕРЖАНИЕ УЧЕБНОГО ПРЕДМЕТА «ГЕОГРАФИЯ»</w:t>
      </w:r>
    </w:p>
    <w:p w:rsidR="00D7622F" w:rsidRPr="00D7622F" w:rsidRDefault="00D7622F" w:rsidP="00D7622F">
      <w:pPr>
        <w:rPr>
          <w:rFonts w:ascii="Times New Roman" w:hAnsi="Times New Roman" w:cs="Times New Roman"/>
          <w:sz w:val="28"/>
          <w:szCs w:val="28"/>
        </w:rPr>
      </w:pPr>
      <w:bookmarkStart w:id="461" w:name="sub_19128"/>
      <w:bookmarkEnd w:id="460"/>
      <w:r w:rsidRPr="00D7622F">
        <w:rPr>
          <w:rFonts w:ascii="Times New Roman" w:hAnsi="Times New Roman" w:cs="Times New Roman"/>
          <w:sz w:val="28"/>
          <w:szCs w:val="28"/>
        </w:rPr>
        <w:t>Освоение содержания географии на уровне основного общего образов</w:t>
      </w:r>
      <w:r w:rsidRPr="00D7622F">
        <w:rPr>
          <w:rFonts w:ascii="Times New Roman" w:hAnsi="Times New Roman" w:cs="Times New Roman"/>
          <w:sz w:val="28"/>
          <w:szCs w:val="28"/>
        </w:rPr>
        <w:t>а</w:t>
      </w:r>
      <w:r w:rsidRPr="00D7622F">
        <w:rPr>
          <w:rFonts w:ascii="Times New Roman" w:hAnsi="Times New Roman" w:cs="Times New Roman"/>
          <w:sz w:val="28"/>
          <w:szCs w:val="28"/>
        </w:rPr>
        <w:t>ния происходит с опорой на географические знания и умения, сформированные ранее у обучающихся с ЗПР в рамках учебного предмета «Окружающий мир».</w:t>
      </w:r>
    </w:p>
    <w:p w:rsidR="00314DFB" w:rsidRDefault="00314DFB" w:rsidP="00D7622F">
      <w:pPr>
        <w:rPr>
          <w:rFonts w:ascii="Times New Roman" w:hAnsi="Times New Roman" w:cs="Times New Roman"/>
          <w:sz w:val="28"/>
          <w:szCs w:val="28"/>
        </w:rPr>
      </w:pPr>
      <w:bookmarkStart w:id="462" w:name="sub_19131"/>
      <w:bookmarkEnd w:id="461"/>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СОДЕРЖАНИЕ ОБУЧЕНИЯ В 5 КЛАССЕ</w:t>
      </w:r>
    </w:p>
    <w:bookmarkEnd w:id="462"/>
    <w:p w:rsidR="00D7622F" w:rsidRPr="00D7622F" w:rsidRDefault="00D7622F"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Географическое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изучение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Введение. География - наука о планете Земля. История географических открытий.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Изображения земной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поверхности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Планы местности.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Географические карты.</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Зе</w:t>
            </w:r>
            <w:r w:rsidR="00314DFB" w:rsidRPr="00314DFB">
              <w:rPr>
                <w:rFonts w:ascii="Times New Roman" w:hAnsi="Times New Roman" w:cs="Times New Roman"/>
                <w:b/>
                <w:sz w:val="28"/>
                <w:szCs w:val="28"/>
              </w:rPr>
              <w:t xml:space="preserve">мля - планета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Солнечной системы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Земля - планета Солнечной системы.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 каменная оболочка Земли.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Сезонные изменения в природе своей местн</w:t>
            </w:r>
            <w:r w:rsidRPr="00D7622F">
              <w:rPr>
                <w:rFonts w:ascii="Times New Roman" w:hAnsi="Times New Roman" w:cs="Times New Roman"/>
                <w:sz w:val="28"/>
                <w:szCs w:val="28"/>
              </w:rPr>
              <w:t>о</w:t>
            </w:r>
            <w:r w:rsidRPr="00D7622F">
              <w:rPr>
                <w:rFonts w:ascii="Times New Roman" w:hAnsi="Times New Roman" w:cs="Times New Roman"/>
                <w:sz w:val="28"/>
                <w:szCs w:val="28"/>
              </w:rPr>
              <w:t>сти.</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6</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Оболочки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Гидросфера - водная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 воздушная оболочка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Биосфера - оболочка жизни.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Взаимосвязь оболочек Земли. Понятие о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родном комплексе.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Природно-территориальные комплексы.</w:t>
            </w:r>
          </w:p>
        </w:tc>
      </w:tr>
    </w:tbl>
    <w:p w:rsidR="00D7622F" w:rsidRPr="00D7622F" w:rsidRDefault="00D7622F" w:rsidP="00314DFB">
      <w:pPr>
        <w:ind w:firstLine="0"/>
        <w:jc w:val="center"/>
        <w:rPr>
          <w:rFonts w:ascii="Times New Roman" w:hAnsi="Times New Roman" w:cs="Times New Roman"/>
          <w:sz w:val="28"/>
          <w:szCs w:val="28"/>
        </w:rPr>
      </w:pPr>
    </w:p>
    <w:p w:rsidR="00314DFB" w:rsidRPr="00314DFB" w:rsidRDefault="00314DFB" w:rsidP="00314DFB">
      <w:pPr>
        <w:ind w:firstLine="0"/>
        <w:jc w:val="center"/>
        <w:rPr>
          <w:rFonts w:ascii="Times New Roman" w:hAnsi="Times New Roman" w:cs="Times New Roman"/>
          <w:b/>
          <w:sz w:val="28"/>
          <w:szCs w:val="28"/>
        </w:rPr>
      </w:pPr>
      <w:r w:rsidRPr="00314DFB">
        <w:rPr>
          <w:rFonts w:ascii="Times New Roman" w:hAnsi="Times New Roman" w:cs="Times New Roman"/>
          <w:b/>
          <w:sz w:val="28"/>
          <w:szCs w:val="28"/>
        </w:rPr>
        <w:t>СОДЕРЖАНИ</w:t>
      </w:r>
      <w:r>
        <w:rPr>
          <w:rFonts w:ascii="Times New Roman" w:hAnsi="Times New Roman" w:cs="Times New Roman"/>
          <w:b/>
          <w:sz w:val="28"/>
          <w:szCs w:val="28"/>
        </w:rPr>
        <w:t>Е ОБУЧЕНИЯ В 7</w:t>
      </w:r>
      <w:r w:rsidRPr="00314DFB">
        <w:rPr>
          <w:rFonts w:ascii="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Главн</w:t>
            </w:r>
            <w:r w:rsidR="00314DFB">
              <w:rPr>
                <w:rFonts w:ascii="Times New Roman" w:hAnsi="Times New Roman" w:cs="Times New Roman"/>
                <w:b/>
                <w:sz w:val="28"/>
                <w:szCs w:val="28"/>
              </w:rPr>
              <w:t>ые закономерности природы Земли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Географическая оболочка.</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Литосфера и рельеф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Атмосфера и климаты Земли.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Мировой океан - основная часть гидросферы.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Человечество на Земле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Страны и народы мира.</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Pr>
                <w:rFonts w:ascii="Times New Roman" w:hAnsi="Times New Roman" w:cs="Times New Roman"/>
                <w:b/>
                <w:sz w:val="28"/>
                <w:szCs w:val="28"/>
              </w:rPr>
              <w:t>Материки и страны</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Южные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Северные материки.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Взаимодействие природы и общества.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8</w:t>
      </w:r>
      <w:r w:rsidRPr="00314DFB">
        <w:rPr>
          <w:rFonts w:ascii="Times New Roman" w:eastAsia="Times New Roman" w:hAnsi="Times New Roman" w:cs="Times New Roman"/>
          <w:b/>
          <w:sz w:val="28"/>
          <w:szCs w:val="28"/>
        </w:rPr>
        <w:t xml:space="preserve"> КЛАССЕ</w:t>
      </w:r>
    </w:p>
    <w:p w:rsidR="00314DFB" w:rsidRPr="00D7622F" w:rsidRDefault="00314DFB" w:rsidP="00314DFB">
      <w:pPr>
        <w:ind w:firstLine="0"/>
        <w:rPr>
          <w:rFonts w:ascii="Times New Roman" w:hAnsi="Times New Roman" w:cs="Times New Roman"/>
          <w:sz w:val="28"/>
          <w:szCs w:val="28"/>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314DFB" w:rsidRDefault="00D7622F"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Гео</w:t>
            </w:r>
            <w:r w:rsidR="00314DFB" w:rsidRPr="00314DFB">
              <w:rPr>
                <w:rFonts w:ascii="Times New Roman" w:hAnsi="Times New Roman" w:cs="Times New Roman"/>
                <w:b/>
                <w:sz w:val="28"/>
                <w:szCs w:val="28"/>
              </w:rPr>
              <w:t xml:space="preserve">графическое </w:t>
            </w:r>
          </w:p>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пространство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История формирования и освоения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Географическое положение и границы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Время на территории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Административно-территориальное устройство России. Районирование территории.</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Природа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Природные условия и ресурсы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Геологическое строение, рельеф и полезные и</w:t>
            </w:r>
            <w:r w:rsidRPr="00D7622F">
              <w:rPr>
                <w:rFonts w:ascii="Times New Roman" w:hAnsi="Times New Roman" w:cs="Times New Roman"/>
                <w:sz w:val="28"/>
                <w:szCs w:val="28"/>
              </w:rPr>
              <w:t>с</w:t>
            </w:r>
            <w:r w:rsidRPr="00D7622F">
              <w:rPr>
                <w:rFonts w:ascii="Times New Roman" w:hAnsi="Times New Roman" w:cs="Times New Roman"/>
                <w:sz w:val="28"/>
                <w:szCs w:val="28"/>
              </w:rPr>
              <w:t>копаемые.</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Климат и климатические ресурсы.</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Моря России. Внутренние воды и водные р</w:t>
            </w:r>
            <w:r w:rsidRPr="00D7622F">
              <w:rPr>
                <w:rFonts w:ascii="Times New Roman" w:hAnsi="Times New Roman" w:cs="Times New Roman"/>
                <w:sz w:val="28"/>
                <w:szCs w:val="28"/>
              </w:rPr>
              <w:t>е</w:t>
            </w:r>
            <w:r w:rsidRPr="00D7622F">
              <w:rPr>
                <w:rFonts w:ascii="Times New Roman" w:hAnsi="Times New Roman" w:cs="Times New Roman"/>
                <w:sz w:val="28"/>
                <w:szCs w:val="28"/>
              </w:rPr>
              <w:t>сурсы. Природно-хозяйственные зоны.</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Население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Численность населения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Территориальные особенности размещения н</w:t>
            </w:r>
            <w:r w:rsidRPr="00D7622F">
              <w:rPr>
                <w:rFonts w:ascii="Times New Roman" w:hAnsi="Times New Roman" w:cs="Times New Roman"/>
                <w:sz w:val="28"/>
                <w:szCs w:val="28"/>
              </w:rPr>
              <w:t>а</w:t>
            </w:r>
            <w:r w:rsidRPr="00D7622F">
              <w:rPr>
                <w:rFonts w:ascii="Times New Roman" w:hAnsi="Times New Roman" w:cs="Times New Roman"/>
                <w:sz w:val="28"/>
                <w:szCs w:val="28"/>
              </w:rPr>
              <w:t>селения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Народы и религии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Половой и возрастной состав населения России. Человеческий капитал России.</w:t>
            </w:r>
          </w:p>
        </w:tc>
      </w:tr>
    </w:tbl>
    <w:p w:rsidR="00D7622F" w:rsidRPr="00314DFB" w:rsidRDefault="00314DFB" w:rsidP="00314DFB">
      <w:pPr>
        <w:ind w:firstLine="0"/>
        <w:jc w:val="center"/>
        <w:rPr>
          <w:rFonts w:ascii="Times New Roman" w:eastAsia="Times New Roman" w:hAnsi="Times New Roman" w:cs="Times New Roman"/>
          <w:b/>
          <w:sz w:val="28"/>
          <w:szCs w:val="28"/>
        </w:rPr>
      </w:pPr>
      <w:r w:rsidRPr="00314DFB">
        <w:rPr>
          <w:rFonts w:ascii="Times New Roman" w:eastAsia="Times New Roman" w:hAnsi="Times New Roman" w:cs="Times New Roman"/>
          <w:b/>
          <w:sz w:val="28"/>
          <w:szCs w:val="28"/>
        </w:rPr>
        <w:t>СОДЕРЖАНИ</w:t>
      </w:r>
      <w:r>
        <w:rPr>
          <w:rFonts w:ascii="Times New Roman" w:eastAsia="Times New Roman" w:hAnsi="Times New Roman" w:cs="Times New Roman"/>
          <w:b/>
          <w:sz w:val="28"/>
          <w:szCs w:val="28"/>
        </w:rPr>
        <w:t>Е ОБУЧЕНИЯ В 9</w:t>
      </w:r>
      <w:r w:rsidRPr="00314DFB">
        <w:rPr>
          <w:rFonts w:ascii="Times New Roman" w:eastAsia="Times New Roman" w:hAnsi="Times New Roman" w:cs="Times New Roman"/>
          <w:b/>
          <w:sz w:val="28"/>
          <w:szCs w:val="28"/>
        </w:rPr>
        <w:t xml:space="preserve"> КЛАССЕ</w:t>
      </w:r>
    </w:p>
    <w:p w:rsidR="00D7622F" w:rsidRPr="00D7622F" w:rsidRDefault="00D7622F" w:rsidP="00D7622F">
      <w:pPr>
        <w:rPr>
          <w:rFonts w:ascii="Times New Roman" w:hAnsi="Times New Roman" w:cs="Times New Roman"/>
          <w:sz w:val="28"/>
          <w:szCs w:val="2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5999"/>
      </w:tblGrid>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9"/>
              <w:rPr>
                <w:rFonts w:ascii="Times New Roman" w:hAnsi="Times New Roman" w:cs="Times New Roman"/>
                <w:b/>
                <w:sz w:val="28"/>
                <w:szCs w:val="28"/>
              </w:rPr>
            </w:pPr>
            <w:r w:rsidRPr="00314DFB">
              <w:rPr>
                <w:rFonts w:ascii="Times New Roman" w:hAnsi="Times New Roman" w:cs="Times New Roman"/>
                <w:b/>
                <w:sz w:val="28"/>
                <w:szCs w:val="28"/>
              </w:rPr>
              <w:t>Хозяйство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Общая характеристика хозяйства России. То</w:t>
            </w:r>
            <w:r w:rsidRPr="00D7622F">
              <w:rPr>
                <w:rFonts w:ascii="Times New Roman" w:hAnsi="Times New Roman" w:cs="Times New Roman"/>
                <w:sz w:val="28"/>
                <w:szCs w:val="28"/>
              </w:rPr>
              <w:t>п</w:t>
            </w:r>
            <w:r w:rsidRPr="00D7622F">
              <w:rPr>
                <w:rFonts w:ascii="Times New Roman" w:hAnsi="Times New Roman" w:cs="Times New Roman"/>
                <w:sz w:val="28"/>
                <w:szCs w:val="28"/>
              </w:rPr>
              <w:t>ливно-энергетический комплекс (ТЭК). Мета</w:t>
            </w:r>
            <w:r w:rsidRPr="00D7622F">
              <w:rPr>
                <w:rFonts w:ascii="Times New Roman" w:hAnsi="Times New Roman" w:cs="Times New Roman"/>
                <w:sz w:val="28"/>
                <w:szCs w:val="28"/>
              </w:rPr>
              <w:t>л</w:t>
            </w:r>
            <w:r w:rsidRPr="00D7622F">
              <w:rPr>
                <w:rFonts w:ascii="Times New Roman" w:hAnsi="Times New Roman" w:cs="Times New Roman"/>
                <w:sz w:val="28"/>
                <w:szCs w:val="28"/>
              </w:rPr>
              <w:t>лургический комплекс. Машиностроительный комплекс.</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Химико-лесной комплекс. Агропромышленный комплекс (АПК). Инфраструктурный комплекс. 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Регионы России</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Западный макрорегион (Европейская часть) России. Азиатская (Восточная) часть России.</w:t>
            </w:r>
          </w:p>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знаний.</w:t>
            </w:r>
          </w:p>
        </w:tc>
      </w:tr>
      <w:tr w:rsidR="00D7622F" w:rsidRPr="00D7622F" w:rsidTr="00314DFB">
        <w:tc>
          <w:tcPr>
            <w:tcW w:w="3640" w:type="dxa"/>
            <w:tcBorders>
              <w:top w:val="single" w:sz="4" w:space="0" w:color="auto"/>
              <w:bottom w:val="single" w:sz="4" w:space="0" w:color="auto"/>
              <w:right w:val="single" w:sz="4" w:space="0" w:color="auto"/>
            </w:tcBorders>
          </w:tcPr>
          <w:p w:rsid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 xml:space="preserve">Россия в современном </w:t>
            </w:r>
          </w:p>
          <w:p w:rsidR="00D7622F" w:rsidRPr="00314DFB" w:rsidRDefault="00314DFB"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мире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Россия в современном мире.</w:t>
            </w:r>
          </w:p>
        </w:tc>
      </w:tr>
      <w:tr w:rsidR="00D7622F" w:rsidRPr="00D7622F" w:rsidTr="00314DFB">
        <w:tc>
          <w:tcPr>
            <w:tcW w:w="3640" w:type="dxa"/>
            <w:tcBorders>
              <w:top w:val="single" w:sz="4" w:space="0" w:color="auto"/>
              <w:bottom w:val="single" w:sz="4" w:space="0" w:color="auto"/>
              <w:right w:val="single" w:sz="4" w:space="0" w:color="auto"/>
            </w:tcBorders>
          </w:tcPr>
          <w:p w:rsidR="00D7622F" w:rsidRPr="00314DFB" w:rsidRDefault="00D7622F" w:rsidP="00D7622F">
            <w:pPr>
              <w:pStyle w:val="a7"/>
              <w:rPr>
                <w:rFonts w:ascii="Times New Roman" w:hAnsi="Times New Roman" w:cs="Times New Roman"/>
                <w:b/>
                <w:sz w:val="28"/>
                <w:szCs w:val="28"/>
              </w:rPr>
            </w:pPr>
            <w:r w:rsidRPr="00314DFB">
              <w:rPr>
                <w:rFonts w:ascii="Times New Roman" w:hAnsi="Times New Roman" w:cs="Times New Roman"/>
                <w:b/>
                <w:sz w:val="28"/>
                <w:szCs w:val="28"/>
              </w:rPr>
              <w:t>Заключение</w:t>
            </w:r>
          </w:p>
        </w:tc>
        <w:tc>
          <w:tcPr>
            <w:tcW w:w="5999" w:type="dxa"/>
            <w:tcBorders>
              <w:top w:val="single" w:sz="4" w:space="0" w:color="auto"/>
              <w:left w:val="single" w:sz="4" w:space="0" w:color="auto"/>
              <w:bottom w:val="single" w:sz="4" w:space="0" w:color="auto"/>
            </w:tcBorders>
          </w:tcPr>
          <w:p w:rsidR="00D7622F" w:rsidRPr="00D7622F" w:rsidRDefault="00D7622F" w:rsidP="00D7622F">
            <w:pPr>
              <w:pStyle w:val="a9"/>
              <w:rPr>
                <w:rFonts w:ascii="Times New Roman" w:hAnsi="Times New Roman" w:cs="Times New Roman"/>
                <w:sz w:val="28"/>
                <w:szCs w:val="28"/>
              </w:rPr>
            </w:pPr>
            <w:r w:rsidRPr="00D7622F">
              <w:rPr>
                <w:rFonts w:ascii="Times New Roman" w:hAnsi="Times New Roman" w:cs="Times New Roman"/>
                <w:sz w:val="28"/>
                <w:szCs w:val="28"/>
              </w:rPr>
              <w:t>Обобщение и систематизация изученного мат</w:t>
            </w:r>
            <w:r w:rsidRPr="00D7622F">
              <w:rPr>
                <w:rFonts w:ascii="Times New Roman" w:hAnsi="Times New Roman" w:cs="Times New Roman"/>
                <w:sz w:val="28"/>
                <w:szCs w:val="28"/>
              </w:rPr>
              <w:t>е</w:t>
            </w:r>
            <w:r w:rsidRPr="00D7622F">
              <w:rPr>
                <w:rFonts w:ascii="Times New Roman" w:hAnsi="Times New Roman" w:cs="Times New Roman"/>
                <w:sz w:val="28"/>
                <w:szCs w:val="28"/>
              </w:rPr>
              <w:t>риала.</w:t>
            </w:r>
          </w:p>
        </w:tc>
      </w:tr>
    </w:tbl>
    <w:p w:rsidR="00D7622F" w:rsidRPr="00D7622F" w:rsidRDefault="00D7622F" w:rsidP="00D7622F">
      <w:pPr>
        <w:rPr>
          <w:rFonts w:ascii="Times New Roman" w:hAnsi="Times New Roman" w:cs="Times New Roman"/>
          <w:sz w:val="28"/>
          <w:szCs w:val="28"/>
        </w:rPr>
      </w:pPr>
    </w:p>
    <w:p w:rsidR="00314DFB" w:rsidRPr="00314DFB" w:rsidRDefault="00314DFB" w:rsidP="00314DFB">
      <w:pPr>
        <w:widowControl/>
        <w:autoSpaceDE/>
        <w:autoSpaceDN/>
        <w:adjustRightInd/>
        <w:ind w:firstLine="0"/>
        <w:jc w:val="center"/>
        <w:rPr>
          <w:rFonts w:ascii="Times New Roman" w:eastAsia="Times New Roman" w:hAnsi="Times New Roman" w:cs="Times New Roman"/>
          <w:b/>
          <w:sz w:val="28"/>
          <w:szCs w:val="28"/>
          <w:lang w:eastAsia="en-US"/>
        </w:rPr>
      </w:pPr>
      <w:bookmarkStart w:id="463" w:name="sub_19181"/>
      <w:r w:rsidRPr="00314DFB">
        <w:rPr>
          <w:rFonts w:ascii="Times New Roman" w:eastAsia="Times New Roman" w:hAnsi="Times New Roman" w:cs="Times New Roman"/>
          <w:b/>
          <w:sz w:val="28"/>
          <w:szCs w:val="28"/>
          <w:lang w:eastAsia="en-US"/>
        </w:rPr>
        <w:t>ЛИЧНОСТНЫЕ РЕЗУЛЬТАТЫ</w:t>
      </w:r>
    </w:p>
    <w:p w:rsidR="00314DFB" w:rsidRPr="00314DFB" w:rsidRDefault="00314DFB" w:rsidP="00314DFB">
      <w:pPr>
        <w:rPr>
          <w:rFonts w:ascii="Times New Roman" w:eastAsia="Times New Roman" w:hAnsi="Times New Roman" w:cs="Times New Roman"/>
          <w:b/>
          <w:i/>
          <w:sz w:val="28"/>
          <w:szCs w:val="28"/>
        </w:rPr>
      </w:pPr>
      <w:bookmarkStart w:id="464" w:name="sub_101878"/>
      <w:r w:rsidRPr="00314DFB">
        <w:rPr>
          <w:rFonts w:ascii="Times New Roman" w:eastAsia="Times New Roman" w:hAnsi="Times New Roman" w:cs="Times New Roman"/>
          <w:b/>
          <w:i/>
          <w:sz w:val="28"/>
          <w:szCs w:val="28"/>
        </w:rPr>
        <w:t>Личностные результаты освоения географии отражают готовность обучающихся руководствоваться системой позитивных ценностных ор</w:t>
      </w:r>
      <w:r w:rsidRPr="00314DFB">
        <w:rPr>
          <w:rFonts w:ascii="Times New Roman" w:eastAsia="Times New Roman" w:hAnsi="Times New Roman" w:cs="Times New Roman"/>
          <w:b/>
          <w:i/>
          <w:sz w:val="28"/>
          <w:szCs w:val="28"/>
        </w:rPr>
        <w:t>и</w:t>
      </w:r>
      <w:r w:rsidRPr="00314DFB">
        <w:rPr>
          <w:rFonts w:ascii="Times New Roman" w:eastAsia="Times New Roman" w:hAnsi="Times New Roman" w:cs="Times New Roman"/>
          <w:b/>
          <w:i/>
          <w:sz w:val="28"/>
          <w:szCs w:val="28"/>
        </w:rPr>
        <w:t>ентаций и расширения опыта деятельности на её основе и в процессе ре</w:t>
      </w:r>
      <w:r w:rsidRPr="00314DFB">
        <w:rPr>
          <w:rFonts w:ascii="Times New Roman" w:eastAsia="Times New Roman" w:hAnsi="Times New Roman" w:cs="Times New Roman"/>
          <w:b/>
          <w:i/>
          <w:sz w:val="28"/>
          <w:szCs w:val="28"/>
        </w:rPr>
        <w:t>а</w:t>
      </w:r>
      <w:r w:rsidRPr="00314DFB">
        <w:rPr>
          <w:rFonts w:ascii="Times New Roman" w:eastAsia="Times New Roman" w:hAnsi="Times New Roman" w:cs="Times New Roman"/>
          <w:b/>
          <w:i/>
          <w:sz w:val="28"/>
          <w:szCs w:val="28"/>
        </w:rPr>
        <w:t>лизации основных направлений воспитательной деятельности, в т.ч. в части:</w:t>
      </w:r>
    </w:p>
    <w:p w:rsidR="00D7622F" w:rsidRPr="00314DFB" w:rsidRDefault="00D7622F" w:rsidP="00D7622F">
      <w:pPr>
        <w:rPr>
          <w:rFonts w:ascii="Times New Roman" w:hAnsi="Times New Roman" w:cs="Times New Roman"/>
          <w:b/>
          <w:i/>
          <w:sz w:val="28"/>
          <w:szCs w:val="28"/>
        </w:rPr>
      </w:pPr>
      <w:bookmarkStart w:id="465" w:name="sub_1918111"/>
      <w:bookmarkEnd w:id="463"/>
      <w:bookmarkEnd w:id="464"/>
      <w:r w:rsidRPr="00D7622F">
        <w:rPr>
          <w:rFonts w:ascii="Times New Roman" w:hAnsi="Times New Roman" w:cs="Times New Roman"/>
          <w:sz w:val="28"/>
          <w:szCs w:val="28"/>
        </w:rPr>
        <w:t xml:space="preserve">1) </w:t>
      </w:r>
      <w:r w:rsidRPr="00314DFB">
        <w:rPr>
          <w:rFonts w:ascii="Times New Roman" w:hAnsi="Times New Roman" w:cs="Times New Roman"/>
          <w:b/>
          <w:i/>
          <w:sz w:val="28"/>
          <w:szCs w:val="28"/>
        </w:rPr>
        <w:t>патриотического воспитания:</w:t>
      </w:r>
      <w:r w:rsidRPr="00D7622F">
        <w:rPr>
          <w:rFonts w:ascii="Times New Roman" w:hAnsi="Times New Roman" w:cs="Times New Roman"/>
          <w:sz w:val="28"/>
          <w:szCs w:val="28"/>
        </w:rPr>
        <w:t xml:space="preserve"> осознание российской гражданской идентичности в поликультурном и многоконфессиональном обществе, проя</w:t>
      </w:r>
      <w:r w:rsidRPr="00D7622F">
        <w:rPr>
          <w:rFonts w:ascii="Times New Roman" w:hAnsi="Times New Roman" w:cs="Times New Roman"/>
          <w:sz w:val="28"/>
          <w:szCs w:val="28"/>
        </w:rPr>
        <w:t>в</w:t>
      </w:r>
      <w:r w:rsidRPr="00D7622F">
        <w:rPr>
          <w:rFonts w:ascii="Times New Roman" w:hAnsi="Times New Roman" w:cs="Times New Roman"/>
          <w:sz w:val="28"/>
          <w:szCs w:val="28"/>
        </w:rPr>
        <w:t>ление интереса к познанию природы, населения, хозяйства России, регионов и своего края, народов России; ценностное отношение к достижениям своей Р</w:t>
      </w:r>
      <w:r w:rsidRPr="00D7622F">
        <w:rPr>
          <w:rFonts w:ascii="Times New Roman" w:hAnsi="Times New Roman" w:cs="Times New Roman"/>
          <w:sz w:val="28"/>
          <w:szCs w:val="28"/>
        </w:rPr>
        <w:t>о</w:t>
      </w:r>
      <w:r w:rsidRPr="00D7622F">
        <w:rPr>
          <w:rFonts w:ascii="Times New Roman" w:hAnsi="Times New Roman" w:cs="Times New Roman"/>
          <w:sz w:val="28"/>
          <w:szCs w:val="28"/>
        </w:rPr>
        <w:t>дины - цивилизационному вкладу России; ценностное отношение к историч</w:t>
      </w:r>
      <w:r w:rsidRPr="00D7622F">
        <w:rPr>
          <w:rFonts w:ascii="Times New Roman" w:hAnsi="Times New Roman" w:cs="Times New Roman"/>
          <w:sz w:val="28"/>
          <w:szCs w:val="28"/>
        </w:rPr>
        <w:t>е</w:t>
      </w:r>
      <w:r w:rsidRPr="00D7622F">
        <w:rPr>
          <w:rFonts w:ascii="Times New Roman" w:hAnsi="Times New Roman" w:cs="Times New Roman"/>
          <w:sz w:val="28"/>
          <w:szCs w:val="28"/>
        </w:rPr>
        <w:t>скому и природному наследию и объектам природного и культурного наследия человечества, традициям разных народов, проживающих в родной стране; ув</w:t>
      </w:r>
      <w:r w:rsidRPr="00D7622F">
        <w:rPr>
          <w:rFonts w:ascii="Times New Roman" w:hAnsi="Times New Roman" w:cs="Times New Roman"/>
          <w:sz w:val="28"/>
          <w:szCs w:val="28"/>
        </w:rPr>
        <w:t>а</w:t>
      </w:r>
      <w:r w:rsidRPr="00D7622F">
        <w:rPr>
          <w:rFonts w:ascii="Times New Roman" w:hAnsi="Times New Roman" w:cs="Times New Roman"/>
          <w:sz w:val="28"/>
          <w:szCs w:val="28"/>
        </w:rPr>
        <w:t xml:space="preserve">жение к </w:t>
      </w:r>
      <w:r w:rsidRPr="00314DFB">
        <w:rPr>
          <w:rFonts w:ascii="Times New Roman" w:hAnsi="Times New Roman" w:cs="Times New Roman"/>
          <w:sz w:val="28"/>
          <w:szCs w:val="28"/>
        </w:rPr>
        <w:t>символам России, своего края;</w:t>
      </w:r>
    </w:p>
    <w:p w:rsidR="00D7622F" w:rsidRPr="00D7622F" w:rsidRDefault="00D7622F" w:rsidP="00D7622F">
      <w:pPr>
        <w:rPr>
          <w:rFonts w:ascii="Times New Roman" w:hAnsi="Times New Roman" w:cs="Times New Roman"/>
          <w:sz w:val="28"/>
          <w:szCs w:val="28"/>
        </w:rPr>
      </w:pPr>
      <w:bookmarkStart w:id="466" w:name="sub_1918112"/>
      <w:bookmarkEnd w:id="465"/>
      <w:r w:rsidRPr="00587040">
        <w:rPr>
          <w:rFonts w:ascii="Times New Roman" w:hAnsi="Times New Roman" w:cs="Times New Roman"/>
          <w:sz w:val="28"/>
          <w:szCs w:val="28"/>
        </w:rPr>
        <w:t>2)</w:t>
      </w:r>
      <w:r w:rsidRPr="00314DFB">
        <w:rPr>
          <w:rFonts w:ascii="Times New Roman" w:hAnsi="Times New Roman" w:cs="Times New Roman"/>
          <w:b/>
          <w:i/>
          <w:sz w:val="28"/>
          <w:szCs w:val="28"/>
        </w:rPr>
        <w:t xml:space="preserve"> гражданского воспитания:</w:t>
      </w:r>
      <w:r w:rsidRPr="00D7622F">
        <w:rPr>
          <w:rFonts w:ascii="Times New Roman" w:hAnsi="Times New Roman" w:cs="Times New Roman"/>
          <w:sz w:val="28"/>
          <w:szCs w:val="28"/>
        </w:rPr>
        <w:t xml:space="preserve"> осознание российской гражданской иде</w:t>
      </w:r>
      <w:r w:rsidRPr="00D7622F">
        <w:rPr>
          <w:rFonts w:ascii="Times New Roman" w:hAnsi="Times New Roman" w:cs="Times New Roman"/>
          <w:sz w:val="28"/>
          <w:szCs w:val="28"/>
        </w:rPr>
        <w:t>н</w:t>
      </w:r>
      <w:r w:rsidRPr="00D7622F">
        <w:rPr>
          <w:rFonts w:ascii="Times New Roman" w:hAnsi="Times New Roman" w:cs="Times New Roman"/>
          <w:sz w:val="28"/>
          <w:szCs w:val="28"/>
        </w:rPr>
        <w:t>тичности (патриотизма, уважения к Отечеству, к прошлому и настоящему мн</w:t>
      </w:r>
      <w:r w:rsidRPr="00D7622F">
        <w:rPr>
          <w:rFonts w:ascii="Times New Roman" w:hAnsi="Times New Roman" w:cs="Times New Roman"/>
          <w:sz w:val="28"/>
          <w:szCs w:val="28"/>
        </w:rPr>
        <w:t>о</w:t>
      </w:r>
      <w:r w:rsidRPr="00D7622F">
        <w:rPr>
          <w:rFonts w:ascii="Times New Roman" w:hAnsi="Times New Roman" w:cs="Times New Roman"/>
          <w:sz w:val="28"/>
          <w:szCs w:val="28"/>
        </w:rPr>
        <w:t>гонационального народа России, чувства ответственности и долга перед Род</w:t>
      </w:r>
      <w:r w:rsidRPr="00D7622F">
        <w:rPr>
          <w:rFonts w:ascii="Times New Roman" w:hAnsi="Times New Roman" w:cs="Times New Roman"/>
          <w:sz w:val="28"/>
          <w:szCs w:val="28"/>
        </w:rPr>
        <w:t>и</w:t>
      </w:r>
      <w:r w:rsidRPr="00D7622F">
        <w:rPr>
          <w:rFonts w:ascii="Times New Roman" w:hAnsi="Times New Roman" w:cs="Times New Roman"/>
          <w:sz w:val="28"/>
          <w:szCs w:val="28"/>
        </w:rPr>
        <w:t>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w:t>
      </w:r>
      <w:r w:rsidRPr="00D7622F">
        <w:rPr>
          <w:rFonts w:ascii="Times New Roman" w:hAnsi="Times New Roman" w:cs="Times New Roman"/>
          <w:sz w:val="28"/>
          <w:szCs w:val="28"/>
        </w:rPr>
        <w:t>е</w:t>
      </w:r>
      <w:r w:rsidRPr="00D7622F">
        <w:rPr>
          <w:rFonts w:ascii="Times New Roman" w:hAnsi="Times New Roman" w:cs="Times New Roman"/>
          <w:sz w:val="28"/>
          <w:szCs w:val="28"/>
        </w:rPr>
        <w:t>ние о социальных нормах и правилах межличностных отношений в поликул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турном и многоконфессиональном обществе; готовность к разнообразной с</w:t>
      </w:r>
      <w:r w:rsidRPr="00D7622F">
        <w:rPr>
          <w:rFonts w:ascii="Times New Roman" w:hAnsi="Times New Roman" w:cs="Times New Roman"/>
          <w:sz w:val="28"/>
          <w:szCs w:val="28"/>
        </w:rPr>
        <w:t>о</w:t>
      </w:r>
      <w:r w:rsidRPr="00D7622F">
        <w:rPr>
          <w:rFonts w:ascii="Times New Roman" w:hAnsi="Times New Roman" w:cs="Times New Roman"/>
          <w:sz w:val="28"/>
          <w:szCs w:val="28"/>
        </w:rPr>
        <w:t>вместной деятельности, стремление к взаимопониманию и взаимопомощи, г</w:t>
      </w:r>
      <w:r w:rsidRPr="00D7622F">
        <w:rPr>
          <w:rFonts w:ascii="Times New Roman" w:hAnsi="Times New Roman" w:cs="Times New Roman"/>
          <w:sz w:val="28"/>
          <w:szCs w:val="28"/>
        </w:rPr>
        <w:t>о</w:t>
      </w:r>
      <w:r w:rsidRPr="00D7622F">
        <w:rPr>
          <w:rFonts w:ascii="Times New Roman" w:hAnsi="Times New Roman" w:cs="Times New Roman"/>
          <w:sz w:val="28"/>
          <w:szCs w:val="28"/>
        </w:rPr>
        <w:t>товность к участию в гуманитарной деятельности;</w:t>
      </w:r>
    </w:p>
    <w:p w:rsidR="00D7622F" w:rsidRPr="00D7622F" w:rsidRDefault="00D7622F" w:rsidP="00D7622F">
      <w:pPr>
        <w:rPr>
          <w:rFonts w:ascii="Times New Roman" w:hAnsi="Times New Roman" w:cs="Times New Roman"/>
          <w:sz w:val="28"/>
          <w:szCs w:val="28"/>
        </w:rPr>
      </w:pPr>
      <w:bookmarkStart w:id="467" w:name="sub_1918113"/>
      <w:bookmarkEnd w:id="466"/>
      <w:r w:rsidRPr="00D7622F">
        <w:rPr>
          <w:rFonts w:ascii="Times New Roman" w:hAnsi="Times New Roman" w:cs="Times New Roman"/>
          <w:sz w:val="28"/>
          <w:szCs w:val="28"/>
        </w:rPr>
        <w:t xml:space="preserve">3) </w:t>
      </w:r>
      <w:r w:rsidRPr="00587040">
        <w:rPr>
          <w:rFonts w:ascii="Times New Roman" w:hAnsi="Times New Roman" w:cs="Times New Roman"/>
          <w:b/>
          <w:i/>
          <w:sz w:val="28"/>
          <w:szCs w:val="28"/>
        </w:rPr>
        <w:t xml:space="preserve">духовно-нравственного воспитания: </w:t>
      </w:r>
      <w:r w:rsidRPr="00D7622F">
        <w:rPr>
          <w:rFonts w:ascii="Times New Roman" w:hAnsi="Times New Roman" w:cs="Times New Roman"/>
          <w:sz w:val="28"/>
          <w:szCs w:val="28"/>
        </w:rPr>
        <w:t>ориентация на моральные це</w:t>
      </w:r>
      <w:r w:rsidRPr="00D7622F">
        <w:rPr>
          <w:rFonts w:ascii="Times New Roman" w:hAnsi="Times New Roman" w:cs="Times New Roman"/>
          <w:sz w:val="28"/>
          <w:szCs w:val="28"/>
        </w:rPr>
        <w:t>н</w:t>
      </w:r>
      <w:r w:rsidRPr="00D7622F">
        <w:rPr>
          <w:rFonts w:ascii="Times New Roman" w:hAnsi="Times New Roman" w:cs="Times New Roman"/>
          <w:sz w:val="28"/>
          <w:szCs w:val="28"/>
        </w:rPr>
        <w:t>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w:t>
      </w:r>
      <w:r w:rsidRPr="00D7622F">
        <w:rPr>
          <w:rFonts w:ascii="Times New Roman" w:hAnsi="Times New Roman" w:cs="Times New Roman"/>
          <w:sz w:val="28"/>
          <w:szCs w:val="28"/>
        </w:rPr>
        <w:t>ю</w:t>
      </w:r>
      <w:r w:rsidRPr="00D7622F">
        <w:rPr>
          <w:rFonts w:ascii="Times New Roman" w:hAnsi="Times New Roman" w:cs="Times New Roman"/>
          <w:sz w:val="28"/>
          <w:szCs w:val="28"/>
        </w:rPr>
        <w:t>щей среды; развивать способности решать моральные проблемы на основе ли</w:t>
      </w:r>
      <w:r w:rsidRPr="00D7622F">
        <w:rPr>
          <w:rFonts w:ascii="Times New Roman" w:hAnsi="Times New Roman" w:cs="Times New Roman"/>
          <w:sz w:val="28"/>
          <w:szCs w:val="28"/>
        </w:rPr>
        <w:t>ч</w:t>
      </w:r>
      <w:r w:rsidRPr="00D7622F">
        <w:rPr>
          <w:rFonts w:ascii="Times New Roman" w:hAnsi="Times New Roman" w:cs="Times New Roman"/>
          <w:sz w:val="28"/>
          <w:szCs w:val="28"/>
        </w:rPr>
        <w:t>ностного выбора с опорой на нравственные ценности и принятые в российском обществе правила и нормы поведения с учетом осознания последствий для о</w:t>
      </w:r>
      <w:r w:rsidRPr="00D7622F">
        <w:rPr>
          <w:rFonts w:ascii="Times New Roman" w:hAnsi="Times New Roman" w:cs="Times New Roman"/>
          <w:sz w:val="28"/>
          <w:szCs w:val="28"/>
        </w:rPr>
        <w:t>к</w:t>
      </w:r>
      <w:r w:rsidRPr="00D7622F">
        <w:rPr>
          <w:rFonts w:ascii="Times New Roman" w:hAnsi="Times New Roman" w:cs="Times New Roman"/>
          <w:sz w:val="28"/>
          <w:szCs w:val="28"/>
        </w:rPr>
        <w:t>ружающей среды;</w:t>
      </w:r>
    </w:p>
    <w:p w:rsidR="00D7622F" w:rsidRPr="00D7622F" w:rsidRDefault="00D7622F" w:rsidP="00D7622F">
      <w:pPr>
        <w:rPr>
          <w:rFonts w:ascii="Times New Roman" w:hAnsi="Times New Roman" w:cs="Times New Roman"/>
          <w:sz w:val="28"/>
          <w:szCs w:val="28"/>
        </w:rPr>
      </w:pPr>
      <w:bookmarkStart w:id="468" w:name="sub_1918114"/>
      <w:bookmarkEnd w:id="467"/>
      <w:r w:rsidRPr="00D7622F">
        <w:rPr>
          <w:rFonts w:ascii="Times New Roman" w:hAnsi="Times New Roman" w:cs="Times New Roman"/>
          <w:sz w:val="28"/>
          <w:szCs w:val="28"/>
        </w:rPr>
        <w:t xml:space="preserve">4) </w:t>
      </w:r>
      <w:r w:rsidRPr="00587040">
        <w:rPr>
          <w:rFonts w:ascii="Times New Roman" w:hAnsi="Times New Roman" w:cs="Times New Roman"/>
          <w:b/>
          <w:i/>
          <w:sz w:val="28"/>
          <w:szCs w:val="28"/>
        </w:rPr>
        <w:t>эстетического воспитания:</w:t>
      </w:r>
      <w:r w:rsidRPr="00D7622F">
        <w:rPr>
          <w:rFonts w:ascii="Times New Roman" w:hAnsi="Times New Roman" w:cs="Times New Roman"/>
          <w:sz w:val="28"/>
          <w:szCs w:val="28"/>
        </w:rPr>
        <w:t xml:space="preserve">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w:t>
      </w:r>
      <w:r w:rsidRPr="00D7622F">
        <w:rPr>
          <w:rFonts w:ascii="Times New Roman" w:hAnsi="Times New Roman" w:cs="Times New Roman"/>
          <w:sz w:val="28"/>
          <w:szCs w:val="28"/>
        </w:rPr>
        <w:t>и</w:t>
      </w:r>
      <w:r w:rsidRPr="00D7622F">
        <w:rPr>
          <w:rFonts w:ascii="Times New Roman" w:hAnsi="Times New Roman" w:cs="Times New Roman"/>
          <w:sz w:val="28"/>
          <w:szCs w:val="28"/>
        </w:rPr>
        <w:t>ны; природе и культуре других регионов и стран мира, объектам Всемирного культурного наследия человечества;</w:t>
      </w:r>
    </w:p>
    <w:p w:rsidR="00D7622F" w:rsidRPr="00D7622F" w:rsidRDefault="00D7622F" w:rsidP="00D7622F">
      <w:pPr>
        <w:rPr>
          <w:rFonts w:ascii="Times New Roman" w:hAnsi="Times New Roman" w:cs="Times New Roman"/>
          <w:sz w:val="28"/>
          <w:szCs w:val="28"/>
        </w:rPr>
      </w:pPr>
      <w:bookmarkStart w:id="469" w:name="sub_1918115"/>
      <w:bookmarkEnd w:id="468"/>
      <w:r w:rsidRPr="00D7622F">
        <w:rPr>
          <w:rFonts w:ascii="Times New Roman" w:hAnsi="Times New Roman" w:cs="Times New Roman"/>
          <w:sz w:val="28"/>
          <w:szCs w:val="28"/>
        </w:rPr>
        <w:t xml:space="preserve">5) </w:t>
      </w:r>
      <w:r w:rsidRPr="00587040">
        <w:rPr>
          <w:rFonts w:ascii="Times New Roman" w:hAnsi="Times New Roman" w:cs="Times New Roman"/>
          <w:b/>
          <w:i/>
          <w:sz w:val="28"/>
          <w:szCs w:val="28"/>
        </w:rPr>
        <w:t>ценности научного познания:</w:t>
      </w:r>
      <w:r w:rsidRPr="00D7622F">
        <w:rPr>
          <w:rFonts w:ascii="Times New Roman" w:hAnsi="Times New Roman" w:cs="Times New Roman"/>
          <w:sz w:val="28"/>
          <w:szCs w:val="28"/>
        </w:rPr>
        <w:t xml:space="preserve"> ориентация в деятельности на совр</w:t>
      </w:r>
      <w:r w:rsidRPr="00D7622F">
        <w:rPr>
          <w:rFonts w:ascii="Times New Roman" w:hAnsi="Times New Roman" w:cs="Times New Roman"/>
          <w:sz w:val="28"/>
          <w:szCs w:val="28"/>
        </w:rPr>
        <w:t>е</w:t>
      </w:r>
      <w:r w:rsidRPr="00D7622F">
        <w:rPr>
          <w:rFonts w:ascii="Times New Roman" w:hAnsi="Times New Roman" w:cs="Times New Roman"/>
          <w:sz w:val="28"/>
          <w:szCs w:val="28"/>
        </w:rPr>
        <w:t>менную систему научных представлений географических наук об основных з</w:t>
      </w:r>
      <w:r w:rsidRPr="00D7622F">
        <w:rPr>
          <w:rFonts w:ascii="Times New Roman" w:hAnsi="Times New Roman" w:cs="Times New Roman"/>
          <w:sz w:val="28"/>
          <w:szCs w:val="28"/>
        </w:rPr>
        <w:t>а</w:t>
      </w:r>
      <w:r w:rsidRPr="00D7622F">
        <w:rPr>
          <w:rFonts w:ascii="Times New Roman" w:hAnsi="Times New Roman" w:cs="Times New Roman"/>
          <w:sz w:val="28"/>
          <w:szCs w:val="28"/>
        </w:rPr>
        <w:t>кономерностях развития природы и общества, о взаимосвязях человека с пр</w:t>
      </w:r>
      <w:r w:rsidRPr="00D7622F">
        <w:rPr>
          <w:rFonts w:ascii="Times New Roman" w:hAnsi="Times New Roman" w:cs="Times New Roman"/>
          <w:sz w:val="28"/>
          <w:szCs w:val="28"/>
        </w:rPr>
        <w:t>и</w:t>
      </w:r>
      <w:r w:rsidRPr="00D7622F">
        <w:rPr>
          <w:rFonts w:ascii="Times New Roman" w:hAnsi="Times New Roman" w:cs="Times New Roman"/>
          <w:sz w:val="28"/>
          <w:szCs w:val="28"/>
        </w:rPr>
        <w:t>родной и социальной средой; овладение читательской культурой как средством познания мира для применения различных источников географической инфо</w:t>
      </w:r>
      <w:r w:rsidRPr="00D7622F">
        <w:rPr>
          <w:rFonts w:ascii="Times New Roman" w:hAnsi="Times New Roman" w:cs="Times New Roman"/>
          <w:sz w:val="28"/>
          <w:szCs w:val="28"/>
        </w:rPr>
        <w:t>р</w:t>
      </w:r>
      <w:r w:rsidRPr="00D7622F">
        <w:rPr>
          <w:rFonts w:ascii="Times New Roman" w:hAnsi="Times New Roman" w:cs="Times New Roman"/>
          <w:sz w:val="28"/>
          <w:szCs w:val="28"/>
        </w:rPr>
        <w:t>мации при решении познавательных и практико-ориентированных задач; овл</w:t>
      </w:r>
      <w:r w:rsidRPr="00D7622F">
        <w:rPr>
          <w:rFonts w:ascii="Times New Roman" w:hAnsi="Times New Roman" w:cs="Times New Roman"/>
          <w:sz w:val="28"/>
          <w:szCs w:val="28"/>
        </w:rPr>
        <w:t>а</w:t>
      </w:r>
      <w:r w:rsidRPr="00D7622F">
        <w:rPr>
          <w:rFonts w:ascii="Times New Roman" w:hAnsi="Times New Roman" w:cs="Times New Roman"/>
          <w:sz w:val="28"/>
          <w:szCs w:val="28"/>
        </w:rPr>
        <w:t>дение основными навыками исследовательской деятельности в географических науках, установка на осмысление опыта, наблюдений и стремление соверше</w:t>
      </w:r>
      <w:r w:rsidRPr="00D7622F">
        <w:rPr>
          <w:rFonts w:ascii="Times New Roman" w:hAnsi="Times New Roman" w:cs="Times New Roman"/>
          <w:sz w:val="28"/>
          <w:szCs w:val="28"/>
        </w:rPr>
        <w:t>н</w:t>
      </w:r>
      <w:r w:rsidRPr="00D7622F">
        <w:rPr>
          <w:rFonts w:ascii="Times New Roman" w:hAnsi="Times New Roman" w:cs="Times New Roman"/>
          <w:sz w:val="28"/>
          <w:szCs w:val="28"/>
        </w:rPr>
        <w:t>ствовать пути достижения индивидуального и коллективного благополучия;</w:t>
      </w:r>
    </w:p>
    <w:p w:rsidR="00D7622F" w:rsidRPr="00D7622F" w:rsidRDefault="00D7622F" w:rsidP="00D7622F">
      <w:pPr>
        <w:rPr>
          <w:rFonts w:ascii="Times New Roman" w:hAnsi="Times New Roman" w:cs="Times New Roman"/>
          <w:sz w:val="28"/>
          <w:szCs w:val="28"/>
        </w:rPr>
      </w:pPr>
      <w:bookmarkStart w:id="470" w:name="sub_1918116"/>
      <w:bookmarkEnd w:id="469"/>
      <w:r w:rsidRPr="00D7622F">
        <w:rPr>
          <w:rFonts w:ascii="Times New Roman" w:hAnsi="Times New Roman" w:cs="Times New Roman"/>
          <w:sz w:val="28"/>
          <w:szCs w:val="28"/>
        </w:rPr>
        <w:t xml:space="preserve">6) </w:t>
      </w:r>
      <w:r w:rsidRPr="00587040">
        <w:rPr>
          <w:rFonts w:ascii="Times New Roman" w:hAnsi="Times New Roman" w:cs="Times New Roman"/>
          <w:b/>
          <w:i/>
          <w:sz w:val="28"/>
          <w:szCs w:val="28"/>
        </w:rPr>
        <w:t>физического воспитания, формирования культуры здоровья и эм</w:t>
      </w:r>
      <w:r w:rsidRPr="00587040">
        <w:rPr>
          <w:rFonts w:ascii="Times New Roman" w:hAnsi="Times New Roman" w:cs="Times New Roman"/>
          <w:b/>
          <w:i/>
          <w:sz w:val="28"/>
          <w:szCs w:val="28"/>
        </w:rPr>
        <w:t>о</w:t>
      </w:r>
      <w:r w:rsidRPr="00587040">
        <w:rPr>
          <w:rFonts w:ascii="Times New Roman" w:hAnsi="Times New Roman" w:cs="Times New Roman"/>
          <w:b/>
          <w:i/>
          <w:sz w:val="28"/>
          <w:szCs w:val="28"/>
        </w:rPr>
        <w:t>ционального благополучия:</w:t>
      </w:r>
      <w:r w:rsidRPr="00D7622F">
        <w:rPr>
          <w:rFonts w:ascii="Times New Roman" w:hAnsi="Times New Roman" w:cs="Times New Roman"/>
          <w:sz w:val="28"/>
          <w:szCs w:val="28"/>
        </w:rPr>
        <w:t xml:space="preserve"> осознание ценности жизни; ответственное отн</w:t>
      </w:r>
      <w:r w:rsidRPr="00D7622F">
        <w:rPr>
          <w:rFonts w:ascii="Times New Roman" w:hAnsi="Times New Roman" w:cs="Times New Roman"/>
          <w:sz w:val="28"/>
          <w:szCs w:val="28"/>
        </w:rPr>
        <w:t>о</w:t>
      </w:r>
      <w:r w:rsidRPr="00D7622F">
        <w:rPr>
          <w:rFonts w:ascii="Times New Roman" w:hAnsi="Times New Roman" w:cs="Times New Roman"/>
          <w:sz w:val="28"/>
          <w:szCs w:val="28"/>
        </w:rPr>
        <w:t>шение к своему здоровью и установка на здоровый образ жизни (здоровое п</w:t>
      </w:r>
      <w:r w:rsidRPr="00D7622F">
        <w:rPr>
          <w:rFonts w:ascii="Times New Roman" w:hAnsi="Times New Roman" w:cs="Times New Roman"/>
          <w:sz w:val="28"/>
          <w:szCs w:val="28"/>
        </w:rPr>
        <w:t>и</w:t>
      </w:r>
      <w:r w:rsidRPr="00D7622F">
        <w:rPr>
          <w:rFonts w:ascii="Times New Roman" w:hAnsi="Times New Roman" w:cs="Times New Roman"/>
          <w:sz w:val="28"/>
          <w:szCs w:val="28"/>
        </w:rPr>
        <w:t>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w:t>
      </w:r>
      <w:r w:rsidRPr="00D7622F">
        <w:rPr>
          <w:rFonts w:ascii="Times New Roman" w:hAnsi="Times New Roman" w:cs="Times New Roman"/>
          <w:sz w:val="28"/>
          <w:szCs w:val="28"/>
        </w:rPr>
        <w:t>п</w:t>
      </w:r>
      <w:r w:rsidRPr="00D7622F">
        <w:rPr>
          <w:rFonts w:ascii="Times New Roman" w:hAnsi="Times New Roman" w:cs="Times New Roman"/>
          <w:sz w:val="28"/>
          <w:szCs w:val="28"/>
        </w:rPr>
        <w:t>тироваться к стрессовым ситуациям и меняющимся социальным, информац</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онным и природным условиям,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осмысляя собственный опыт и выстраивая дальнейшие цели; сформированность навыка рефлексии, признание своего пр</w:t>
      </w:r>
      <w:r w:rsidRPr="00D7622F">
        <w:rPr>
          <w:rFonts w:ascii="Times New Roman" w:hAnsi="Times New Roman" w:cs="Times New Roman"/>
          <w:sz w:val="28"/>
          <w:szCs w:val="28"/>
        </w:rPr>
        <w:t>а</w:t>
      </w:r>
      <w:r w:rsidRPr="00D7622F">
        <w:rPr>
          <w:rFonts w:ascii="Times New Roman" w:hAnsi="Times New Roman" w:cs="Times New Roman"/>
          <w:sz w:val="28"/>
          <w:szCs w:val="28"/>
        </w:rPr>
        <w:t>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D7622F" w:rsidRPr="00D7622F" w:rsidRDefault="00D7622F" w:rsidP="00D7622F">
      <w:pPr>
        <w:rPr>
          <w:rFonts w:ascii="Times New Roman" w:hAnsi="Times New Roman" w:cs="Times New Roman"/>
          <w:sz w:val="28"/>
          <w:szCs w:val="28"/>
        </w:rPr>
      </w:pPr>
      <w:bookmarkStart w:id="471" w:name="sub_1918117"/>
      <w:bookmarkEnd w:id="470"/>
      <w:r w:rsidRPr="00D7622F">
        <w:rPr>
          <w:rFonts w:ascii="Times New Roman" w:hAnsi="Times New Roman" w:cs="Times New Roman"/>
          <w:sz w:val="28"/>
          <w:szCs w:val="28"/>
        </w:rPr>
        <w:t xml:space="preserve">7) </w:t>
      </w:r>
      <w:r w:rsidRPr="00587040">
        <w:rPr>
          <w:rFonts w:ascii="Times New Roman" w:hAnsi="Times New Roman" w:cs="Times New Roman"/>
          <w:b/>
          <w:i/>
          <w:sz w:val="28"/>
          <w:szCs w:val="28"/>
        </w:rPr>
        <w:t>трудового воспитания:</w:t>
      </w:r>
      <w:r w:rsidRPr="00D7622F">
        <w:rPr>
          <w:rFonts w:ascii="Times New Roman" w:hAnsi="Times New Roman" w:cs="Times New Roman"/>
          <w:sz w:val="28"/>
          <w:szCs w:val="28"/>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w:t>
      </w:r>
      <w:r w:rsidRPr="00D7622F">
        <w:rPr>
          <w:rFonts w:ascii="Times New Roman" w:hAnsi="Times New Roman" w:cs="Times New Roman"/>
          <w:sz w:val="28"/>
          <w:szCs w:val="28"/>
        </w:rPr>
        <w:t>о</w:t>
      </w:r>
      <w:r w:rsidRPr="00D7622F">
        <w:rPr>
          <w:rFonts w:ascii="Times New Roman" w:hAnsi="Times New Roman" w:cs="Times New Roman"/>
          <w:sz w:val="28"/>
          <w:szCs w:val="28"/>
        </w:rPr>
        <w:t>стоятельно выполнять такого рода деятельность; интерес к практическому из</w:t>
      </w:r>
      <w:r w:rsidRPr="00D7622F">
        <w:rPr>
          <w:rFonts w:ascii="Times New Roman" w:hAnsi="Times New Roman" w:cs="Times New Roman"/>
          <w:sz w:val="28"/>
          <w:szCs w:val="28"/>
        </w:rPr>
        <w:t>у</w:t>
      </w:r>
      <w:r w:rsidRPr="00D7622F">
        <w:rPr>
          <w:rFonts w:ascii="Times New Roman" w:hAnsi="Times New Roman" w:cs="Times New Roman"/>
          <w:sz w:val="28"/>
          <w:szCs w:val="28"/>
        </w:rPr>
        <w:t xml:space="preserve">чению профессий и труда различного рода,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на основе применения геогр</w:t>
      </w:r>
      <w:r w:rsidRPr="00D7622F">
        <w:rPr>
          <w:rFonts w:ascii="Times New Roman" w:hAnsi="Times New Roman" w:cs="Times New Roman"/>
          <w:sz w:val="28"/>
          <w:szCs w:val="28"/>
        </w:rPr>
        <w:t>а</w:t>
      </w:r>
      <w:r w:rsidRPr="00D7622F">
        <w:rPr>
          <w:rFonts w:ascii="Times New Roman" w:hAnsi="Times New Roman" w:cs="Times New Roman"/>
          <w:sz w:val="28"/>
          <w:szCs w:val="28"/>
        </w:rPr>
        <w:t>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w:t>
      </w:r>
      <w:r w:rsidRPr="00D7622F">
        <w:rPr>
          <w:rFonts w:ascii="Times New Roman" w:hAnsi="Times New Roman" w:cs="Times New Roman"/>
          <w:sz w:val="28"/>
          <w:szCs w:val="28"/>
        </w:rPr>
        <w:t>о</w:t>
      </w:r>
      <w:r w:rsidRPr="00D7622F">
        <w:rPr>
          <w:rFonts w:ascii="Times New Roman" w:hAnsi="Times New Roman" w:cs="Times New Roman"/>
          <w:sz w:val="28"/>
          <w:szCs w:val="28"/>
        </w:rPr>
        <w:t>вания и жизненных планов с учетом личных и общественных интересов и п</w:t>
      </w:r>
      <w:r w:rsidRPr="00D7622F">
        <w:rPr>
          <w:rFonts w:ascii="Times New Roman" w:hAnsi="Times New Roman" w:cs="Times New Roman"/>
          <w:sz w:val="28"/>
          <w:szCs w:val="28"/>
        </w:rPr>
        <w:t>о</w:t>
      </w:r>
      <w:r w:rsidRPr="00D7622F">
        <w:rPr>
          <w:rFonts w:ascii="Times New Roman" w:hAnsi="Times New Roman" w:cs="Times New Roman"/>
          <w:sz w:val="28"/>
          <w:szCs w:val="28"/>
        </w:rPr>
        <w:t>требностей;</w:t>
      </w:r>
    </w:p>
    <w:p w:rsidR="00D7622F" w:rsidRDefault="00D7622F" w:rsidP="00D7622F">
      <w:pPr>
        <w:rPr>
          <w:rFonts w:ascii="Times New Roman" w:hAnsi="Times New Roman" w:cs="Times New Roman"/>
          <w:sz w:val="28"/>
          <w:szCs w:val="28"/>
        </w:rPr>
      </w:pPr>
      <w:bookmarkStart w:id="472" w:name="sub_1918118"/>
      <w:bookmarkEnd w:id="471"/>
      <w:r w:rsidRPr="00D7622F">
        <w:rPr>
          <w:rFonts w:ascii="Times New Roman" w:hAnsi="Times New Roman" w:cs="Times New Roman"/>
          <w:sz w:val="28"/>
          <w:szCs w:val="28"/>
        </w:rPr>
        <w:t xml:space="preserve">8) </w:t>
      </w:r>
      <w:r w:rsidRPr="00587040">
        <w:rPr>
          <w:rFonts w:ascii="Times New Roman" w:hAnsi="Times New Roman" w:cs="Times New Roman"/>
          <w:b/>
          <w:i/>
          <w:sz w:val="28"/>
          <w:szCs w:val="28"/>
        </w:rPr>
        <w:t>экологического воспитания:</w:t>
      </w:r>
      <w:r w:rsidRPr="00D7622F">
        <w:rPr>
          <w:rFonts w:ascii="Times New Roman" w:hAnsi="Times New Roman" w:cs="Times New Roman"/>
          <w:sz w:val="28"/>
          <w:szCs w:val="28"/>
        </w:rPr>
        <w:t xml:space="preserve"> ориентация на применение географич</w:t>
      </w:r>
      <w:r w:rsidRPr="00D7622F">
        <w:rPr>
          <w:rFonts w:ascii="Times New Roman" w:hAnsi="Times New Roman" w:cs="Times New Roman"/>
          <w:sz w:val="28"/>
          <w:szCs w:val="28"/>
        </w:rPr>
        <w:t>е</w:t>
      </w:r>
      <w:r w:rsidRPr="00D7622F">
        <w:rPr>
          <w:rFonts w:ascii="Times New Roman" w:hAnsi="Times New Roman" w:cs="Times New Roman"/>
          <w:sz w:val="28"/>
          <w:szCs w:val="28"/>
        </w:rPr>
        <w:t>ских знаний для решения задач в области окружающей среды, планирования поступков и оценки их возможных последствий для окружающей среды; осо</w:t>
      </w:r>
      <w:r w:rsidRPr="00D7622F">
        <w:rPr>
          <w:rFonts w:ascii="Times New Roman" w:hAnsi="Times New Roman" w:cs="Times New Roman"/>
          <w:sz w:val="28"/>
          <w:szCs w:val="28"/>
        </w:rPr>
        <w:t>з</w:t>
      </w:r>
      <w:r w:rsidRPr="00D7622F">
        <w:rPr>
          <w:rFonts w:ascii="Times New Roman" w:hAnsi="Times New Roman" w:cs="Times New Roman"/>
          <w:sz w:val="28"/>
          <w:szCs w:val="28"/>
        </w:rPr>
        <w:t>нание глобального характера экологических проблем и путей их решения; а</w:t>
      </w:r>
      <w:r w:rsidRPr="00D7622F">
        <w:rPr>
          <w:rFonts w:ascii="Times New Roman" w:hAnsi="Times New Roman" w:cs="Times New Roman"/>
          <w:sz w:val="28"/>
          <w:szCs w:val="28"/>
        </w:rPr>
        <w:t>к</w:t>
      </w:r>
      <w:r w:rsidRPr="00D7622F">
        <w:rPr>
          <w:rFonts w:ascii="Times New Roman" w:hAnsi="Times New Roman" w:cs="Times New Roman"/>
          <w:sz w:val="28"/>
          <w:szCs w:val="28"/>
        </w:rPr>
        <w:t>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w:t>
      </w:r>
      <w:r w:rsidRPr="00D7622F">
        <w:rPr>
          <w:rFonts w:ascii="Times New Roman" w:hAnsi="Times New Roman" w:cs="Times New Roman"/>
          <w:sz w:val="28"/>
          <w:szCs w:val="28"/>
        </w:rPr>
        <w:t>я</w:t>
      </w:r>
      <w:r w:rsidRPr="00D7622F">
        <w:rPr>
          <w:rFonts w:ascii="Times New Roman" w:hAnsi="Times New Roman" w:cs="Times New Roman"/>
          <w:sz w:val="28"/>
          <w:szCs w:val="28"/>
        </w:rPr>
        <w:t>тельности экологической направленности.</w:t>
      </w:r>
    </w:p>
    <w:p w:rsidR="00587040" w:rsidRDefault="00587040" w:rsidP="00D7622F">
      <w:pPr>
        <w:rPr>
          <w:rFonts w:ascii="Times New Roman" w:hAnsi="Times New Roman" w:cs="Times New Roman"/>
          <w:sz w:val="28"/>
          <w:szCs w:val="28"/>
        </w:rPr>
      </w:pPr>
    </w:p>
    <w:p w:rsidR="00587040" w:rsidRPr="00587040" w:rsidRDefault="00587040" w:rsidP="00587040">
      <w:pPr>
        <w:widowControl/>
        <w:autoSpaceDE/>
        <w:autoSpaceDN/>
        <w:adjustRightInd/>
        <w:ind w:firstLine="0"/>
        <w:jc w:val="center"/>
        <w:rPr>
          <w:rFonts w:ascii="Times New Roman" w:eastAsia="Times New Roman" w:hAnsi="Times New Roman" w:cs="Times New Roman"/>
          <w:b/>
          <w:sz w:val="28"/>
          <w:szCs w:val="28"/>
          <w:lang w:eastAsia="en-US"/>
        </w:rPr>
      </w:pPr>
      <w:r w:rsidRPr="00587040">
        <w:rPr>
          <w:rFonts w:ascii="Times New Roman" w:eastAsia="Times New Roman" w:hAnsi="Times New Roman" w:cs="Times New Roman"/>
          <w:b/>
          <w:sz w:val="28"/>
          <w:szCs w:val="28"/>
          <w:lang w:eastAsia="en-US"/>
        </w:rPr>
        <w:t>МЕТАПРЕДМЕТНЫЕ РЕЗУЛЬТАТЫ</w:t>
      </w:r>
    </w:p>
    <w:p w:rsidR="00D7622F" w:rsidRDefault="00D7622F" w:rsidP="00D7622F">
      <w:pPr>
        <w:rPr>
          <w:rFonts w:ascii="Times New Roman" w:hAnsi="Times New Roman" w:cs="Times New Roman"/>
          <w:b/>
          <w:i/>
          <w:sz w:val="28"/>
          <w:szCs w:val="28"/>
        </w:rPr>
      </w:pPr>
      <w:bookmarkStart w:id="473" w:name="sub_19182"/>
      <w:bookmarkEnd w:id="472"/>
      <w:r w:rsidRPr="00587040">
        <w:rPr>
          <w:rFonts w:ascii="Times New Roman" w:hAnsi="Times New Roman" w:cs="Times New Roman"/>
          <w:b/>
          <w:i/>
          <w:sz w:val="28"/>
          <w:szCs w:val="28"/>
        </w:rPr>
        <w:t xml:space="preserve">В результате изучения географии на уровне </w:t>
      </w:r>
      <w:r w:rsidR="00587040" w:rsidRPr="00587040">
        <w:rPr>
          <w:rFonts w:ascii="Times New Roman" w:hAnsi="Times New Roman" w:cs="Times New Roman"/>
          <w:b/>
          <w:i/>
          <w:sz w:val="28"/>
          <w:szCs w:val="28"/>
        </w:rPr>
        <w:t>ООО</w:t>
      </w:r>
      <w:r w:rsidRPr="00587040">
        <w:rPr>
          <w:rFonts w:ascii="Times New Roman" w:hAnsi="Times New Roman" w:cs="Times New Roman"/>
          <w:b/>
          <w:i/>
          <w:sz w:val="28"/>
          <w:szCs w:val="28"/>
        </w:rPr>
        <w:t xml:space="preserve"> у обучающегося с ЗПР будут сформированы познавательные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коммуникативные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xml:space="preserve">, регулятивные </w:t>
      </w:r>
      <w:r w:rsidR="00587040" w:rsidRPr="00587040">
        <w:rPr>
          <w:rFonts w:ascii="Times New Roman" w:hAnsi="Times New Roman" w:cs="Times New Roman"/>
          <w:b/>
          <w:i/>
          <w:sz w:val="28"/>
          <w:szCs w:val="28"/>
        </w:rPr>
        <w:t>УУД</w:t>
      </w:r>
      <w:r w:rsidRPr="00587040">
        <w:rPr>
          <w:rFonts w:ascii="Times New Roman" w:hAnsi="Times New Roman" w:cs="Times New Roman"/>
          <w:b/>
          <w:i/>
          <w:sz w:val="28"/>
          <w:szCs w:val="28"/>
        </w:rPr>
        <w:t>, совместная деятельность.</w:t>
      </w:r>
    </w:p>
    <w:p w:rsidR="00587040" w:rsidRPr="00587040" w:rsidRDefault="00587040" w:rsidP="00587040">
      <w:pPr>
        <w:widowControl/>
        <w:autoSpaceDE/>
        <w:autoSpaceDN/>
        <w:adjustRightInd/>
        <w:ind w:firstLine="709"/>
        <w:rPr>
          <w:rFonts w:ascii="Times New Roman" w:eastAsia="Times New Roman" w:hAnsi="Times New Roman" w:cs="Times New Roman"/>
          <w:b/>
          <w:i/>
          <w:sz w:val="28"/>
          <w:szCs w:val="28"/>
          <w:lang w:eastAsia="en-US"/>
        </w:rPr>
      </w:pPr>
      <w:r w:rsidRPr="00587040">
        <w:rPr>
          <w:rFonts w:ascii="Times New Roman" w:eastAsia="Times New Roman" w:hAnsi="Times New Roman" w:cs="Times New Roman"/>
          <w:b/>
          <w:i/>
          <w:sz w:val="28"/>
          <w:szCs w:val="28"/>
          <w:lang w:eastAsia="en-US"/>
        </w:rPr>
        <w:t>Познавательные УУД</w:t>
      </w:r>
    </w:p>
    <w:p w:rsidR="00587040" w:rsidRPr="00587040" w:rsidRDefault="00587040" w:rsidP="00587040">
      <w:pPr>
        <w:rPr>
          <w:rFonts w:ascii="Times New Roman" w:eastAsia="Times New Roman" w:hAnsi="Times New Roman" w:cs="Times New Roman"/>
          <w:i/>
          <w:sz w:val="28"/>
          <w:szCs w:val="28"/>
        </w:rPr>
      </w:pPr>
      <w:bookmarkStart w:id="474" w:name="sub_101893"/>
      <w:r w:rsidRPr="00587040">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473"/>
    <w:bookmarkEnd w:id="474"/>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и характеризовать существенные признаки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существенный признак классификации географических объектов, процессов и явлений, основания для их сравнения;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закономерности и противоречия в рассматриваемых фактах и данных наблюдений с учетом предложенной географической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дефициты географической информации, данных, необходимых для решения поставленной задачи;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географической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дачи (сравнивать несколько вариантов решения, выбирать наиболее подход</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щий с учетом самостоятельно выделенных критериев).</w:t>
      </w:r>
    </w:p>
    <w:p w:rsidR="00587040" w:rsidRPr="00587040" w:rsidRDefault="00587040" w:rsidP="00587040">
      <w:pPr>
        <w:rPr>
          <w:rFonts w:ascii="Times New Roman" w:eastAsia="Times New Roman" w:hAnsi="Times New Roman" w:cs="Times New Roman"/>
          <w:i/>
          <w:sz w:val="28"/>
          <w:szCs w:val="28"/>
        </w:rPr>
      </w:pPr>
      <w:bookmarkStart w:id="475" w:name="sub_101894"/>
      <w:r w:rsidRPr="00587040">
        <w:rPr>
          <w:rFonts w:ascii="Times New Roman" w:eastAsia="Times New Roman" w:hAnsi="Times New Roman" w:cs="Times New Roman"/>
          <w:i/>
          <w:sz w:val="28"/>
          <w:szCs w:val="28"/>
        </w:rPr>
        <w:t>У обучающегося будут сформированы следующие базовые исследов</w:t>
      </w:r>
      <w:r w:rsidRPr="00587040">
        <w:rPr>
          <w:rFonts w:ascii="Times New Roman" w:eastAsia="Times New Roman" w:hAnsi="Times New Roman" w:cs="Times New Roman"/>
          <w:i/>
          <w:sz w:val="28"/>
          <w:szCs w:val="28"/>
        </w:rPr>
        <w:t>а</w:t>
      </w:r>
      <w:r w:rsidRPr="00587040">
        <w:rPr>
          <w:rFonts w:ascii="Times New Roman" w:eastAsia="Times New Roman" w:hAnsi="Times New Roman" w:cs="Times New Roman"/>
          <w:i/>
          <w:sz w:val="28"/>
          <w:szCs w:val="28"/>
        </w:rPr>
        <w:t>тельские действия как часть познавательных УУД:</w:t>
      </w:r>
    </w:p>
    <w:bookmarkEnd w:id="475"/>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вопросы как исследовательский инстр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мент познания;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географические вопросы, фиксирующие разрыв между реальным и желательным состоянием ситуации, объекта, и самостоятельно 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танавливать искомое и данное;</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формировать гипотезу об истинности собственных суждений и сужд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других, аргументировать свою позицию, мнение по географическим аспе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там различных вопросов и проблем;</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проводить по плану несложное географическое исследование,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краеведческом материале, по установлению особенностей изучаемых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объектов, причинно-следственных связей и зависимостей между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графическими объектами, процессами и явлениями;</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достоверность информации, полученной в ходе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исследования;</w:t>
      </w:r>
    </w:p>
    <w:p w:rsidR="00D7622F" w:rsidRPr="00D7622F" w:rsidRDefault="00587040"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формулировать обобщения и выводы по результатам проведенного наблюдения или исследования, оценивать достоверность пол</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ченных результатов и выводов;</w:t>
      </w:r>
    </w:p>
    <w:p w:rsidR="00D7622F" w:rsidRPr="00D7622F" w:rsidRDefault="00587040" w:rsidP="00D7622F">
      <w:pPr>
        <w:rPr>
          <w:rFonts w:ascii="Times New Roman" w:hAnsi="Times New Roman" w:cs="Times New Roman"/>
          <w:sz w:val="28"/>
          <w:szCs w:val="28"/>
        </w:rPr>
      </w:pPr>
      <w:r w:rsidRPr="00587040">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географических объе</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тов, процессов и явлений, событий и их последствия в аналогичных или схо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ных ситуациях, а также выдвигать предположения об их развитии в изменя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щихся условиях окружающей среды.</w:t>
      </w:r>
    </w:p>
    <w:p w:rsidR="00D7622F" w:rsidRPr="00EA1126" w:rsidRDefault="00D7622F" w:rsidP="00D7622F">
      <w:pPr>
        <w:rPr>
          <w:rFonts w:ascii="Times New Roman" w:hAnsi="Times New Roman" w:cs="Times New Roman"/>
          <w:i/>
          <w:sz w:val="28"/>
          <w:szCs w:val="28"/>
        </w:rPr>
      </w:pPr>
      <w:bookmarkStart w:id="476" w:name="sub_191823"/>
      <w:r w:rsidRPr="00EA1126">
        <w:rPr>
          <w:rFonts w:ascii="Times New Roman" w:hAnsi="Times New Roman" w:cs="Times New Roman"/>
          <w:i/>
          <w:sz w:val="28"/>
          <w:szCs w:val="28"/>
        </w:rPr>
        <w:t>У обучающегося будут сформированы следующие умения работать с информацией как часть познавательных универсальных учебных действий:</w:t>
      </w:r>
    </w:p>
    <w:bookmarkEnd w:id="476"/>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географической информации с учетом предложенной учебной задачи и заданных критериев;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и интерпретировать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различных видов и форм представления;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 различных источниках географической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ческой информации;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географической информации по критериям, предложенным учителем или сформулированным самостоятельно;</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систематизировать географическую информацию в разных формах.</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bookmarkStart w:id="477" w:name="sub_191824"/>
      <w:r w:rsidRPr="00EA1126">
        <w:rPr>
          <w:rFonts w:ascii="Times New Roman" w:eastAsia="Times New Roman" w:hAnsi="Times New Roman" w:cs="Times New Roman"/>
          <w:b/>
          <w:i/>
          <w:sz w:val="28"/>
          <w:szCs w:val="28"/>
          <w:lang w:eastAsia="en-US"/>
        </w:rPr>
        <w:t>Коммуникативные УУД</w:t>
      </w:r>
    </w:p>
    <w:p w:rsidR="00EA1126" w:rsidRPr="00EA1126" w:rsidRDefault="00EA1126" w:rsidP="00EA1126">
      <w:pPr>
        <w:rPr>
          <w:rFonts w:ascii="Times New Roman" w:eastAsia="Times New Roman" w:hAnsi="Times New Roman" w:cs="Times New Roman"/>
          <w:i/>
          <w:sz w:val="28"/>
          <w:szCs w:val="28"/>
        </w:rPr>
      </w:pPr>
      <w:bookmarkStart w:id="478" w:name="sub_101896"/>
      <w:r w:rsidRPr="00EA1126">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коммуникативные УУД:</w:t>
      </w:r>
    </w:p>
    <w:bookmarkEnd w:id="477"/>
    <w:bookmarkEnd w:id="478"/>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формулировать суждения, выражать свою точку зрения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ским аспектам различных вопросов в устных и письменных текстах;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диалога и (или) дискуссии задавать вопросы по существу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даемой темы и высказывать идеи, нацеленные на решение задачи и поддерж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благожелательности общения;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выполненного исследования или проекта.</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Регулятивные УУД</w:t>
      </w:r>
    </w:p>
    <w:p w:rsidR="00EA1126" w:rsidRPr="00EA1126" w:rsidRDefault="00EA1126" w:rsidP="00EA1126">
      <w:pPr>
        <w:rPr>
          <w:rFonts w:ascii="Times New Roman" w:eastAsia="Times New Roman" w:hAnsi="Times New Roman" w:cs="Times New Roman"/>
          <w:i/>
          <w:sz w:val="28"/>
          <w:szCs w:val="28"/>
        </w:rPr>
      </w:pPr>
      <w:bookmarkStart w:id="479" w:name="sub_101897"/>
      <w:r w:rsidRPr="00EA1126">
        <w:rPr>
          <w:rFonts w:ascii="Times New Roman" w:eastAsia="Times New Roman" w:hAnsi="Times New Roman" w:cs="Times New Roman"/>
          <w:i/>
          <w:sz w:val="28"/>
          <w:szCs w:val="28"/>
        </w:rPr>
        <w:t>У обучающегося будут сформированы следующие умения самоорганиз</w:t>
      </w:r>
      <w:r w:rsidRPr="00EA1126">
        <w:rPr>
          <w:rFonts w:ascii="Times New Roman" w:eastAsia="Times New Roman" w:hAnsi="Times New Roman" w:cs="Times New Roman"/>
          <w:i/>
          <w:sz w:val="28"/>
          <w:szCs w:val="28"/>
        </w:rPr>
        <w:t>а</w:t>
      </w:r>
      <w:r w:rsidRPr="00EA1126">
        <w:rPr>
          <w:rFonts w:ascii="Times New Roman" w:eastAsia="Times New Roman" w:hAnsi="Times New Roman" w:cs="Times New Roman"/>
          <w:i/>
          <w:sz w:val="28"/>
          <w:szCs w:val="28"/>
        </w:rPr>
        <w:t>ции как части регулятивных УУД:</w:t>
      </w:r>
    </w:p>
    <w:bookmarkEnd w:id="479"/>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(план реализации намеченного алгоритма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корректировать предложенный алгоритм с учетом получения новых знаний об изучаемом объекте.</w:t>
      </w:r>
    </w:p>
    <w:p w:rsidR="00D7622F" w:rsidRPr="00EA1126" w:rsidRDefault="00D7622F" w:rsidP="00D7622F">
      <w:pPr>
        <w:rPr>
          <w:rFonts w:ascii="Times New Roman" w:hAnsi="Times New Roman" w:cs="Times New Roman"/>
          <w:i/>
          <w:sz w:val="28"/>
          <w:szCs w:val="28"/>
        </w:rPr>
      </w:pPr>
      <w:bookmarkStart w:id="480" w:name="sub_191826"/>
      <w:r w:rsidRPr="00EA1126">
        <w:rPr>
          <w:rFonts w:ascii="Times New Roman" w:hAnsi="Times New Roman" w:cs="Times New Roman"/>
          <w:i/>
          <w:sz w:val="28"/>
          <w:szCs w:val="28"/>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bookmarkEnd w:id="480"/>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владеть способами самоконтроля и рефлексии;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вносить коррективы в деятельность на основе новых обстоятельств,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менившихся ситуаций, установленных ошибок, возникших трудностей; оцен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вать соответствие результата цели и условиям; принятие себя и других:</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осознанно относиться к другому человеку, его мнению; признавать свое право на ошибку и такое же право другого.</w:t>
      </w:r>
    </w:p>
    <w:p w:rsidR="00EA1126" w:rsidRPr="00EA1126" w:rsidRDefault="00EA1126" w:rsidP="00EA1126">
      <w:pPr>
        <w:widowControl/>
        <w:autoSpaceDE/>
        <w:autoSpaceDN/>
        <w:adjustRightInd/>
        <w:ind w:firstLine="709"/>
        <w:rPr>
          <w:rFonts w:ascii="Times New Roman" w:eastAsia="Times New Roman" w:hAnsi="Times New Roman" w:cs="Times New Roman"/>
          <w:b/>
          <w:i/>
          <w:sz w:val="28"/>
          <w:szCs w:val="28"/>
          <w:lang w:eastAsia="en-US"/>
        </w:rPr>
      </w:pPr>
      <w:r w:rsidRPr="00EA1126">
        <w:rPr>
          <w:rFonts w:ascii="Times New Roman" w:eastAsia="Times New Roman" w:hAnsi="Times New Roman" w:cs="Times New Roman"/>
          <w:b/>
          <w:i/>
          <w:sz w:val="28"/>
          <w:szCs w:val="28"/>
          <w:lang w:eastAsia="en-US"/>
        </w:rPr>
        <w:t>Совместная деятельность</w:t>
      </w:r>
    </w:p>
    <w:p w:rsidR="00EA1126" w:rsidRPr="00EA1126" w:rsidRDefault="00EA1126" w:rsidP="00EA1126">
      <w:pPr>
        <w:rPr>
          <w:rFonts w:ascii="Times New Roman" w:eastAsia="Times New Roman" w:hAnsi="Times New Roman" w:cs="Times New Roman"/>
          <w:i/>
          <w:sz w:val="28"/>
          <w:szCs w:val="28"/>
        </w:rPr>
      </w:pPr>
      <w:bookmarkStart w:id="481" w:name="sub_101899"/>
      <w:r w:rsidRPr="00EA1126">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481"/>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принимать цель совместной деятельности при выполнении учебных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графических проектов, коллективно строить действия по ее достижению:</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распределять роли, договариваться, обсуждать процесс и результат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вместной работы;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планировать организацию совместной работы, при выполнении учебных географических проектов определять свою роль (с учетом предпочтений и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манды;</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зультатов, разделять сферу ответственности.</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 xml:space="preserve">ПРЕДМЕТНЫЕ РЕЗУЛЬТАТЫ </w:t>
      </w:r>
    </w:p>
    <w:p w:rsidR="00D7622F" w:rsidRPr="00EA1126" w:rsidRDefault="00D7622F" w:rsidP="00D7622F">
      <w:pPr>
        <w:rPr>
          <w:rFonts w:ascii="Times New Roman" w:hAnsi="Times New Roman" w:cs="Times New Roman"/>
          <w:i/>
          <w:sz w:val="28"/>
          <w:szCs w:val="28"/>
        </w:rPr>
      </w:pPr>
      <w:bookmarkStart w:id="482" w:name="sub_19183"/>
      <w:r w:rsidRPr="00EA1126">
        <w:rPr>
          <w:rFonts w:ascii="Times New Roman" w:hAnsi="Times New Roman" w:cs="Times New Roman"/>
          <w:i/>
          <w:sz w:val="28"/>
          <w:szCs w:val="28"/>
        </w:rPr>
        <w:t>Предметные результаты освоения программы по географии включают способность обучающихся с ЗПР:</w:t>
      </w:r>
    </w:p>
    <w:bookmarkEnd w:id="482"/>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систему знаний о размещении и основных свойствах географических объектов, осознавать после предварительного анализа роль географии в формировании качества жизни человека и окружающей его среды на планете Земля, в решении современных практических задач своего населе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 xml:space="preserve">ного пункта, Российской Федерации, мирового сообщества,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задачи усто</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чивого развития под руководством педагога; понимать и уметь объяснять с опорой на ключевые слова роль и место географической науки в системе нау</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ных дисциплин;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базовые знания об основных географических закон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мерностях, определяющих развитие человеческого общества с древности до наших дней в социальной, экономической, политической, научной и культу</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ной сферах;</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владеть базовыми географическими понятиями и знаниями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терминологии, уметь их использовать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сравнивать изученные географические объекты, явления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цессы на основе выделения их существенных признаков с опорой на алгоритм учебных действий;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географические объекты и явления на основе 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вестных характерных свойств с помощью учителя или с опорой на карту;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на основе алгоритма учебных действий или после предварительного анализа взаимосвязи между изученными природными, социальными и экон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мическими явлениями и процессами, реально наблюдаемыми географическими явлениями и процессами;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географические знания для описания существенных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знаков разнообразных явлений и процессов в повседневной жизни, положения и взаиморасположения объектов и явлений в пространстве с опорой на план, ключевые слова;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объяснять после предварительного анализа влияние изученных географ</w:t>
      </w:r>
      <w:r w:rsidRPr="00D7622F">
        <w:rPr>
          <w:rFonts w:ascii="Times New Roman" w:hAnsi="Times New Roman" w:cs="Times New Roman"/>
          <w:sz w:val="28"/>
          <w:szCs w:val="28"/>
        </w:rPr>
        <w:t>и</w:t>
      </w:r>
      <w:r w:rsidRPr="00D7622F">
        <w:rPr>
          <w:rFonts w:ascii="Times New Roman" w:hAnsi="Times New Roman" w:cs="Times New Roman"/>
          <w:sz w:val="28"/>
          <w:szCs w:val="28"/>
        </w:rPr>
        <w:t>ческих объектов и явлений на качество жизни человека и качество окружающей его среды;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необходимые для решения учебных, практико-ориентированных задач с опорой на алгоритм учебных действий, а также практических задач в повседневной жизни;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источниках географической информации (картогр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фические, статистические, текстовые, видео- и фотоизображения, компьюте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ные базы данных): находить и извлекать необходимую информацию; опред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лять и сравнивать с опорой на алгоритм учебных действий качественные и 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личественные показатели, характеризующие географические объекты, проце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сы и явления, их положение в пространстве по географическим картам разного содержания и другим источникам; выявлять недостающую, взаимодополня</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щую и (или) противоречивую географическую информацию, представленную в одном или нескольких источниках;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представлять с помощью учителя в различных формах (в виде карты, таблицы, графика, географического описания) географическую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мацию, необходимую для решения учебных и практико-ориентированных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уметь оценивать после предварительного анализа характер взаимоде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деятельности человека и компонентов природы в разных географических условиях с точки зрения концепции устойчивого развития; решать с опорой на алгоритм учебных действий практические задачи геоэкологического содерж</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w:t>
      </w: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483" w:name="sub_191831"/>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5 КЛАСС</w:t>
      </w:r>
    </w:p>
    <w:p w:rsidR="00EA1126" w:rsidRPr="00EA1126" w:rsidRDefault="00EA1126" w:rsidP="00EA1126">
      <w:pPr>
        <w:rPr>
          <w:rFonts w:ascii="Times New Roman" w:eastAsia="Times New Roman" w:hAnsi="Times New Roman" w:cs="Times New Roman"/>
          <w:b/>
          <w:i/>
          <w:sz w:val="28"/>
          <w:szCs w:val="28"/>
        </w:rPr>
      </w:pPr>
      <w:bookmarkStart w:id="484" w:name="sub_101880"/>
      <w:r w:rsidRPr="00EA1126">
        <w:rPr>
          <w:rFonts w:ascii="Times New Roman" w:eastAsia="Times New Roman" w:hAnsi="Times New Roman" w:cs="Times New Roman"/>
          <w:b/>
          <w:i/>
          <w:sz w:val="28"/>
          <w:szCs w:val="28"/>
        </w:rPr>
        <w:t>К концу 5 класса обучающийся научится:</w:t>
      </w:r>
      <w:bookmarkEnd w:id="484"/>
    </w:p>
    <w:bookmarkEnd w:id="483"/>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помощью учителя примеры: географических объектов, процессов и явлений, изучаемых различными ветвями географической науки; методов исследования, применяемых в географии;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с помощью учителя информацию о путешествиях и географ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ческих исследованиях Земли, представленную в одном или нескольких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никах;</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вкладе великих путешественников в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ское изучение Земли;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сравнивать после предварительного анализа маршруты их путешествий с использованием наглядной опоры (схемы, карты, презентации, план и другое);</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EA1126"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помощью учителя направления, расстояния по плану мес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ности и по географическим картам, географические координаты по географич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ским картам; </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опорой на алгоритм учебных действий условные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чения планов местности и географических карт для получения информации, необходимой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п</w:t>
      </w:r>
      <w:r w:rsidR="00D7622F" w:rsidRPr="00D7622F">
        <w:rPr>
          <w:rFonts w:ascii="Times New Roman" w:hAnsi="Times New Roman" w:cs="Times New Roman"/>
          <w:sz w:val="28"/>
          <w:szCs w:val="28"/>
        </w:rPr>
        <w:t>рименять с опорой на источник информации понятия «план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«географическая карта», «аэрофотоснимок», «ориентирование на местн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«стороны горизонта», «горизонтали», «масштаб», «условные знаки» для решения учебных 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«план местности» и «географическая карта», «параллель» и «меридиан»;</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влияния Солнца на мир живой и неживой природы;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помощью учителя причины смены дня и ночи и времён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да; 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с опорой на план внутреннее строение Земли; различать с опорой на источник информации понятия «земная кора», «ядро», «мантия», «минерал» и «горная порода», «материковая земная кора» и «океаническая земная кора»;</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изученные минералы и горные породы, материковую и океаническую земную кору;</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помощью учителя на карте и обозначать на контурной ка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те материки и океаны, крупные формы рельефа Земли;</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горы и равнины; класс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фицировать формы рельефа суши по высоте и по внешнему облику с опорой на план;</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причинах землетрясений и вулканических и</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вержений; применять с помощью учителя понятия «литосфера», «землетряс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«вулкан», «литосферная плита», «эпицентр землетрясения» и «очаг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летрясения»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«эпицентр землетрясения» и «очаг землетрясения» для решения познавательных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проявлениях в окружающем мире внутренних и внешних процессов рельефообразования: вулканизма, землетрясений;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ского, химического и биологического видов выветривания;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острова по происхождению;</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литосфере и средств их предупреждения; изменений в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сфере в результате деятельности человека на примере своей местности, России и мира; актуальных проблем своей местности, решение которых невозможно без участия представителей географических специальностей, изучающих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сферу; примеры действия внешних процессов рельефообразования и наличия полезных ископаемых в своей местности;</w:t>
      </w:r>
    </w:p>
    <w:p w:rsid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результаты фенологических наблюд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и наблюдений за погодой в различной форме (табличной, графической, географического описания).</w:t>
      </w:r>
    </w:p>
    <w:p w:rsidR="00EA1126" w:rsidRDefault="00EA1126" w:rsidP="00D7622F">
      <w:pPr>
        <w:rPr>
          <w:rFonts w:ascii="Times New Roman" w:hAnsi="Times New Roman" w:cs="Times New Roman"/>
          <w:sz w:val="28"/>
          <w:szCs w:val="28"/>
        </w:rPr>
      </w:pPr>
    </w:p>
    <w:p w:rsidR="00EA1126" w:rsidRPr="00EA1126" w:rsidRDefault="00EA1126" w:rsidP="00EA1126">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EA1126">
        <w:rPr>
          <w:rFonts w:ascii="Times New Roman" w:eastAsia="Times New Roman" w:hAnsi="Times New Roman" w:cs="Times New Roman"/>
          <w:b/>
          <w:sz w:val="28"/>
          <w:szCs w:val="28"/>
          <w:lang w:eastAsia="en-US"/>
        </w:rPr>
        <w:t>6 КЛАСС</w:t>
      </w:r>
    </w:p>
    <w:p w:rsidR="00EA1126" w:rsidRPr="00EA1126" w:rsidRDefault="00EA1126" w:rsidP="00EA1126">
      <w:pPr>
        <w:rPr>
          <w:rFonts w:ascii="Times New Roman" w:eastAsia="Times New Roman" w:hAnsi="Times New Roman" w:cs="Times New Roman"/>
          <w:b/>
          <w:i/>
          <w:sz w:val="28"/>
          <w:szCs w:val="28"/>
        </w:rPr>
      </w:pPr>
      <w:bookmarkStart w:id="485" w:name="sub_101881"/>
      <w:r w:rsidRPr="00EA1126">
        <w:rPr>
          <w:rFonts w:ascii="Times New Roman" w:eastAsia="Times New Roman" w:hAnsi="Times New Roman" w:cs="Times New Roman"/>
          <w:b/>
          <w:i/>
          <w:sz w:val="28"/>
          <w:szCs w:val="28"/>
        </w:rPr>
        <w:t>К концу 6 класса обучающийся научится:</w:t>
      </w:r>
      <w:bookmarkEnd w:id="485"/>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по физической карте полушарий,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ской карте России, карте океанов, глобусу местоположение изученных геогр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фических объектов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находить с помощью учителя информацию об отдельных компонентах природы Земли,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 природе своей местности, необходимую для решения учебных и (или) практико-ориентированных задач, и извлекать её из различных источников;</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опасных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родных явлений в геосферах и средств их предупреждения;</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помощью учителя инструментарий (способы) получения географической информации на разных этапах географического изучения Зе</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ли;</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свойства вод отдельных частей Мирового океана;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с помощью учителя понятия «гидросфера», «круговорот 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«цунами», «приливы и отливы» для решения учебных и (или)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алгоритм учебных действий объекты гидросферы (моря, озёра, реки, подземные воды, болота, ледники) по заданным признакам;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питание и режим рек; сравнивать с опорой на алгоритм учебных действий реки по заданным призн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кам;</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«грунтовые, ме</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пластовые и артезианские воды» и применять их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устанавливать с помощью учителя причинно-следственные связи между питанием, режимом реки и климатом на территории речного бассейна;</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районов распр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странения многолетней мерзлоты;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причинах образования цунами, приливов и отл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вов; описывать с опорой на алгоритм учебных действий состав, строение атм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сферы;</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 опорой на схемы, таблицы тенденции изменения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количества атмосферных осадков и атмосферного давления в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источник информации образование атмосферных осадков; направление дневных и ночных бризов, муссонов; годовой ход темп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ратуры воздуха и распределение атмосферных осадков для отдельных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свойства воздуха; климаты Земли; климатообразующие факторы;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 помощью учителя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дения солнечных лучей;</w:t>
      </w:r>
    </w:p>
    <w:p w:rsidR="00D7622F" w:rsidRPr="00D7622F" w:rsidRDefault="00EA1126"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виды атмосферных оса</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ков; понятия «бризы» и «муссоны», понятия «погода» и «климат», понятия «атмосфера», «тропосфера», «стратосфера», «верхние слои атмосферы»;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«атмосферное давление», «в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тер», «атмосферные осадки», «воздушные массы» для решения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глобальных климатических изменениях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измерения с опорой на алгоритм учебных действий: темпер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туры воздуха, атмосферного давления, скорости и направления ветра с испол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зованием аналоговых и (или) цифровых приборов (термометр, барометр, ан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мометр, флюгер) и представлять результаты наблюдений в табличной и (или) графической форме; иметь представление о границах биосферы;</w:t>
      </w:r>
    </w:p>
    <w:p w:rsidR="00D7622F" w:rsidRPr="00D7622F" w:rsidRDefault="00EA1126" w:rsidP="00D7622F">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приспособления живых организмов к среде обитания в разных природных зонах;</w:t>
      </w:r>
    </w:p>
    <w:p w:rsidR="00D9727E" w:rsidRDefault="00EA1126" w:rsidP="00D9727E">
      <w:pPr>
        <w:rPr>
          <w:rFonts w:ascii="Times New Roman" w:hAnsi="Times New Roman" w:cs="Times New Roman"/>
          <w:sz w:val="28"/>
          <w:szCs w:val="28"/>
        </w:rPr>
      </w:pPr>
      <w:r w:rsidRPr="00EA1126">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источник информации растительный и животн</w:t>
      </w:r>
      <w:r w:rsidR="00D9727E">
        <w:rPr>
          <w:rFonts w:ascii="Times New Roman" w:hAnsi="Times New Roman" w:cs="Times New Roman"/>
          <w:sz w:val="28"/>
          <w:szCs w:val="28"/>
        </w:rPr>
        <w:t>ый мир разных территорий Земли;</w:t>
      </w:r>
    </w:p>
    <w:p w:rsidR="00D7622F" w:rsidRPr="00D7622F" w:rsidRDefault="00D9727E" w:rsidP="00D9727E">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алгоритм учебных действий взаимосвязи комп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нентов природы в природно-территориальном комплексе;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источник информации особенности растител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и животного мира в различных природных зонах;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понятия «почва», «плодородие почв», «природный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«природно-территориальный комплекс», «круговорот веществ в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де»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с опорой на алгоритм учебных действий плодородие почв в различных природных зонах;</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изученных геосферах в результате деятельности человека на примере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рии мира и своей местности, путей решения существующих экологических проблем.</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7 КЛАСС</w:t>
      </w:r>
    </w:p>
    <w:p w:rsidR="00D9727E" w:rsidRPr="00D9727E" w:rsidRDefault="00D9727E" w:rsidP="00D9727E">
      <w:pPr>
        <w:rPr>
          <w:rFonts w:ascii="Times New Roman" w:eastAsia="Times New Roman" w:hAnsi="Times New Roman" w:cs="Times New Roman"/>
          <w:b/>
          <w:i/>
          <w:sz w:val="28"/>
          <w:szCs w:val="28"/>
        </w:rPr>
      </w:pPr>
      <w:bookmarkStart w:id="486" w:name="sub_101882"/>
      <w:r w:rsidRPr="00D9727E">
        <w:rPr>
          <w:rFonts w:ascii="Times New Roman" w:eastAsia="Times New Roman" w:hAnsi="Times New Roman" w:cs="Times New Roman"/>
          <w:b/>
          <w:i/>
          <w:sz w:val="28"/>
          <w:szCs w:val="28"/>
        </w:rPr>
        <w:t>К концу 7 класса обучающийся научится:</w:t>
      </w:r>
    </w:p>
    <w:bookmarkEnd w:id="486"/>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строении и свойствах (целостность, зональность, ритмичность) географической оболочки;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с опорой на алгоритм учебных действий природные зоны по их существенным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помощью учителя изученные процессы и явления, происх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дящие в географической оболочке;</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изменений в геосферах в результате деятельности человека;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после предварительного анализа закономерности изменения в пространстве рельефа, климата, внутренних вод и органического мира;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с помощью учителя взаимосвязи между компонентами прир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в пределах отдельных территорий с использованием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называть особенности географических процессов на границах лит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сферных плит с учётом характера взаимодействия и типа земной коры; уст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навливать (используя географические карты) взаимосвязи между движением литосферных плит и размещением крупных форм рельефа;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классифицировать с опорой на алгоритм учебных действий воздушные массы Земли, типы климата по заданным показателям;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образовании тропических муссонов, пассатов тропических широт, западных ветров;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опорой на справочный материал понятия «воздушные ма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сы», «муссоны», «пассаты», «западные ветры», «климатообразующий фактор»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описывать с опорой на план климат территории по климатограмме; об</w:t>
      </w:r>
      <w:r w:rsidR="00D7622F" w:rsidRPr="00D7622F">
        <w:rPr>
          <w:rFonts w:ascii="Times New Roman" w:hAnsi="Times New Roman" w:cs="Times New Roman"/>
          <w:sz w:val="28"/>
          <w:szCs w:val="28"/>
        </w:rPr>
        <w:t>ъ</w:t>
      </w:r>
      <w:r w:rsidR="00D7622F" w:rsidRPr="00D7622F">
        <w:rPr>
          <w:rFonts w:ascii="Times New Roman" w:hAnsi="Times New Roman" w:cs="Times New Roman"/>
          <w:sz w:val="28"/>
          <w:szCs w:val="28"/>
        </w:rPr>
        <w:t>яснять с помощью учителя влияние климатообразующих факторов на климат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особенности территории;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представления о последствиях изменений компонентов природы в результате деятельности человека с использованием разных источников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океанические течения; сра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нивать температуру и солёность поверхностных вод Мирового океана на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ных широтах с использованием различных источников географической инфо</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закономерности изменения температуры, солёности и орг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нического мира Мирового океана с географической широтой и с глубиной на основе анализа различных источников географической информации;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характеризовать этапы освоения и заселения отдельных территорий Земли человеком на основе анализа различных источников географической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и сравнивать после предварительного анализа: численность населения крупных стран мира; плотность населения различных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понятие «плотность населения» для решения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с опорой на алгоритм учебных действий городские и сельские поселения;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источник информации примеры: крупнейших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родов мира; мировых и национальных религий;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с опорой на план языковую классификацию народов;</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различать после предварительного анализа основные виды хозяйстве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ной деятельности людей на различных территориях;</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определять после предварительного анализа страны по их существе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ным признакам;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особенности природы и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селения, материальной и духовной культуры, особенности адаптации человека к разным природным условиям регионов и отдельных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об особенностях природы, населения и хозяйства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с помощью учителя знания о населении материков и стран для решения различных учебных и практико-ориентированных задач; выбирать с помощью учителя источники географической информации (картографич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ские, статистические, текстовые, видео- и фотоизображения, компьютерные б</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зы данных), необходимые для изучения особенностей природы,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отдельных территорий;</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информацию об особенностях природы, населения и его хозяйственной деятельности на отдельных территориях, представленную в о</w:t>
      </w:r>
      <w:r w:rsidR="00D7622F" w:rsidRPr="00D7622F">
        <w:rPr>
          <w:rFonts w:ascii="Times New Roman" w:hAnsi="Times New Roman" w:cs="Times New Roman"/>
          <w:sz w:val="28"/>
          <w:szCs w:val="28"/>
        </w:rPr>
        <w:t>д</w:t>
      </w:r>
      <w:r w:rsidR="00D7622F" w:rsidRPr="00D7622F">
        <w:rPr>
          <w:rFonts w:ascii="Times New Roman" w:hAnsi="Times New Roman" w:cs="Times New Roman"/>
          <w:sz w:val="28"/>
          <w:szCs w:val="28"/>
        </w:rPr>
        <w:t>ном или нескольких источниках, для решения различных учебных и практик</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взаимодействия природы и общества в пределах отдельных территорий;</w:t>
      </w:r>
    </w:p>
    <w:p w:rsid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глобальных проблемах человечества (экологич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ская, сырьевая, энергетическая, преодоления отсталости стран, продовольс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венная) на локальном и региональном уровнях и приводить с опорой на исто</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ник информации примеры международного сотрудничества по их преодол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w:t>
      </w:r>
    </w:p>
    <w:p w:rsidR="00D9727E" w:rsidRDefault="00D9727E" w:rsidP="00D7622F">
      <w:pPr>
        <w:rPr>
          <w:rFonts w:ascii="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8 КЛАСС</w:t>
      </w:r>
    </w:p>
    <w:p w:rsidR="00D9727E" w:rsidRPr="00D9727E" w:rsidRDefault="00D9727E" w:rsidP="00D9727E">
      <w:pPr>
        <w:rPr>
          <w:rFonts w:ascii="Times New Roman" w:eastAsia="Times New Roman" w:hAnsi="Times New Roman" w:cs="Times New Roman"/>
          <w:b/>
          <w:i/>
          <w:sz w:val="28"/>
          <w:szCs w:val="28"/>
        </w:rPr>
      </w:pPr>
      <w:bookmarkStart w:id="487" w:name="sub_101883"/>
      <w:r w:rsidRPr="00D9727E">
        <w:rPr>
          <w:rFonts w:ascii="Times New Roman" w:eastAsia="Times New Roman" w:hAnsi="Times New Roman" w:cs="Times New Roman"/>
          <w:b/>
          <w:i/>
          <w:sz w:val="28"/>
          <w:szCs w:val="28"/>
        </w:rPr>
        <w:t>К концу 8 класса обучающийся научится:</w:t>
      </w:r>
    </w:p>
    <w:bookmarkEnd w:id="487"/>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алгоритм учебных действий основные эт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пы истории формирования и изучения территории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после предварительного анализа в различных источниках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формации факты, позволяющие определить вклад российских учёных и пут</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шественников в освоение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географическое положение России с использованием информации из различных источников;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федеральных округах, крупных географических районах и макрорегионах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источник информации примеры субъектов Ро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сийской Федерации разных видов и показывать их на географической карте;</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влиянии географического положения регионов России на особенности природы, жизнь и хозяйственную деятельность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степени благоприятности природных условий в пределах отдельных регионов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после предварительного анализа классификацию природных ресурсов;</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типах природопользования;</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с помощью учителя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для решения различных учебных и практико-ориентированных задач: определять возраст горных пород и осно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тектонических структур, слагающих территорию; объяснять закономерн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распространения гидрологических, геологических и метеорологических опасных природных явлений на территории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сравнивать и объяснять после предварительного анализа особенности компонентов природы отдельных территорий страны;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называть с опорой на источник информации географические процессы и явления, определяющие особенности природы страны, отдельных регионов и своей местности;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распространении по территории страны областей современного горообразования, землетрясений и вулканизма;</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«плита», «щит», «моренный холм», «бараньи лбы», «бархан», «дюна», «солнечная радиация», «годовая а</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плитуда температур воздуха», «воздушные массы» для решения учебных и (или) практико</w:t>
      </w:r>
      <w:r w:rsidR="005A69EC">
        <w:rPr>
          <w:rFonts w:ascii="Times New Roman" w:hAnsi="Times New Roman" w:cs="Times New Roman"/>
          <w:sz w:val="28"/>
          <w:szCs w:val="28"/>
        </w:rPr>
        <w:t>-</w:t>
      </w:r>
      <w:r w:rsidR="00D7622F" w:rsidRPr="00D7622F">
        <w:rPr>
          <w:rFonts w:ascii="Times New Roman" w:hAnsi="Times New Roman" w:cs="Times New Roman"/>
          <w:sz w:val="28"/>
          <w:szCs w:val="28"/>
        </w:rPr>
        <w:t>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различать с опорой на источник информации понятия «испарение», «и</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паряемость», «коэффициент увлажнения»; использовать их для решения уче</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ных и (или) практико-ориентированных задач;</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описывать и прогнозировать после предварительного анализа погоду территории по карте погоды;</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с помощью учителя понятия «циклон», «антициклон», «атмосферный фронт» для объяснения особенностей погоды отдельных терр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торий с помощью карт погоды;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типов кл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мата и почв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показателях, характеризующих состояние окр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жающей среды;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показывать с опорой на источник информации на карте и (или) обозн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ны, южной границы распространения многолетней мерзлоты;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мер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 xml:space="preserve">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для экономики семьи, в случае природных стихийных бедствий и техногенных катастроф; рационального и нерационального природопользов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особо охраняемых природных территорий России и своего края, животных и растений, занесённых в Красную книгу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приводить с опорой на справочный материал примеры адаптации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века к разнообразным природным условиям на территории страны;</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показатели воспроизводс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и качества населения России с мировыми показателями и показателями др</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гих стран;</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иметь представление о демографических процессах и явлениях, хара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теризующих динамику численности населения России, её отдельных регионов и своего края;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проводить после предварительного анализа классификацию населённых пунктов и регионов России по заданным основаниям;</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использовать знания о естественном и механическом движении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применять с помощью учителя понятия «рождаемость», «смертность», «естественный прирост населения», «миграционный прирост населения»,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щий прирост населения», «плотность населения», «основная полоса (зона) 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селения», «урбанизация», «городская агломерация», «посёлок городского т</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па», «половозрастная структура населения», «средняя прогнозируемая продо</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жительность жизни», «трудовые ресурсы», «трудоспособный возраст», «раб</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чая сила», «безработица», «рынок труда», «качество населения» для решения учебных и (или) практико-ориентированных задач;</w:t>
      </w:r>
    </w:p>
    <w:p w:rsid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после предварительного анализа в различных формах (таблица, график, географическое описание) географическую информацию, 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обходимую для решения учебных и (или) практико-ориентированных задач.</w:t>
      </w:r>
    </w:p>
    <w:p w:rsidR="00D9727E" w:rsidRPr="00D9727E" w:rsidRDefault="00D9727E" w:rsidP="006B1ABB">
      <w:pPr>
        <w:ind w:firstLine="0"/>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contextualSpacing/>
        <w:jc w:val="center"/>
        <w:rPr>
          <w:rFonts w:ascii="Times New Roman" w:eastAsia="Times New Roman" w:hAnsi="Times New Roman" w:cs="Times New Roman"/>
          <w:b/>
          <w:sz w:val="28"/>
          <w:szCs w:val="28"/>
          <w:lang w:eastAsia="en-US"/>
        </w:rPr>
      </w:pPr>
      <w:bookmarkStart w:id="488" w:name="sub_101884"/>
      <w:r w:rsidRPr="00D9727E">
        <w:rPr>
          <w:rFonts w:ascii="Times New Roman" w:eastAsia="Times New Roman" w:hAnsi="Times New Roman" w:cs="Times New Roman"/>
          <w:b/>
          <w:sz w:val="28"/>
          <w:szCs w:val="28"/>
          <w:lang w:eastAsia="en-US"/>
        </w:rPr>
        <w:t>9 КЛАСС</w:t>
      </w:r>
    </w:p>
    <w:p w:rsidR="00D9727E" w:rsidRPr="00D9727E" w:rsidRDefault="00D9727E" w:rsidP="00D9727E">
      <w:pPr>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К концу 9 класса обучающийся научится:</w:t>
      </w:r>
      <w:bookmarkEnd w:id="488"/>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с помощью учителя и использовать источники географической информации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необходимые для изучения особенн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стей населения и (или) хозяйства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представлять в различных формах (в виде карты, таблицы, графика, ге</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графического описания) географическую информацию, необходимую для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шения учебных и (или) практико-ориентированных задач;</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выбирать и использовать информацию из различных географических источников (картографические, статистические, текстовые, видео- и фотоиз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щую среду; условия отдельных регионов страны для развития энергетики на основе возобновляемых источников энергии (ВИЭ);</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после предварительного анализа субъекты Росси</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ской Федерации по уровню социально-экономического развития на основе имеющихся знаний и анализа информации из дополнительных источников;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делять информацию, которая является противоречивой или может быть недо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товерной;</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изученных географических объектах, процессах и явлениях: хозяйство России (состав, отраслевая, функциональная и террит</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риальная структура, факторы и условия размещения производства, совреме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ные формы размещения производства), валовой внутренний продукт (ВВП), 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ловой региональный продукт (ВРП) и индекс человеческого развития (ИЧР) как показатели уровня развития страны и ее регионов, природно-ресурсный, чел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веческий и производственный капитал, топливно-энергетический комплекс (ТЭК), факторы размещения предприятий ТЭК, машиностроительный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 факторы размещения машиностроительных предприятий, черная и цве</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ная металлургия, факторы размещения предприятий металлургического ко</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плекса, химическая промышленность, факторы размещения отдельных отра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жающего развития (ТОР), Арктическая зона и зона Севера России;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D9727E"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решать с опорой на алгоритм учебных действий практические задачи геоэкологического содержания для определения качества окружающей среды своей местности, путей ее сохранения и улучшения, а также задачи в сфере экономической географии для определения качества жизни человека, семьи и финансового благополучия: объяснять с опорой на план особенности отрасл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вой и территориальной структуры хозяйства России, регионов, размещения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предприятий; оценивать после предварительного анализа условия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дельных территорий для размещения предприятий и различных п</w:t>
      </w:r>
      <w:r>
        <w:rPr>
          <w:rFonts w:ascii="Times New Roman" w:hAnsi="Times New Roman" w:cs="Times New Roman"/>
          <w:sz w:val="28"/>
          <w:szCs w:val="28"/>
        </w:rPr>
        <w:t>роизводств;</w:t>
      </w:r>
    </w:p>
    <w:p w:rsidR="00D7622F" w:rsidRPr="00D7622F" w:rsidRDefault="00D9727E" w:rsidP="00D9727E">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после предварительного анализа финансовые условия жизн</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деятельности человека и их природные, социальные, политические, технолог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ческие, экологические аспекты, необходимые для принятия собственных реш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с точки зрения домохозяйства, предприятия и национальной экономики;</w:t>
      </w:r>
    </w:p>
    <w:p w:rsidR="00D7622F" w:rsidRPr="00D7622F" w:rsidRDefault="00D9727E"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тельного анализа влияние географического положения отдельных регионов России на особенности природы, жизнь и хозяйственную деятельность насел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зяйства макрорегионов России;</w:t>
      </w:r>
    </w:p>
    <w:p w:rsidR="00D7622F" w:rsidRPr="00D7622F" w:rsidRDefault="00D9727E" w:rsidP="00D7622F">
      <w:pPr>
        <w:rPr>
          <w:rFonts w:ascii="Times New Roman" w:hAnsi="Times New Roman" w:cs="Times New Roman"/>
          <w:sz w:val="28"/>
          <w:szCs w:val="28"/>
        </w:rPr>
      </w:pPr>
      <w:r w:rsidRPr="00D9727E">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после предварительного анализа делать выводы о воздействии челов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D7622F" w:rsidRPr="00D7622F" w:rsidRDefault="00D7622F" w:rsidP="00D7622F">
      <w:pPr>
        <w:rPr>
          <w:rFonts w:ascii="Times New Roman" w:hAnsi="Times New Roman" w:cs="Times New Roman"/>
          <w:sz w:val="28"/>
          <w:szCs w:val="28"/>
        </w:rPr>
      </w:pPr>
      <w:bookmarkStart w:id="489" w:name="sub_1192"/>
    </w:p>
    <w:p w:rsidR="00D7622F" w:rsidRPr="00D7622F" w:rsidRDefault="00D7622F" w:rsidP="00D7622F">
      <w:pPr>
        <w:widowControl/>
        <w:autoSpaceDE/>
        <w:autoSpaceDN/>
        <w:adjustRightInd/>
        <w:ind w:firstLine="0"/>
        <w:jc w:val="left"/>
        <w:rPr>
          <w:rFonts w:ascii="Times New Roman" w:hAnsi="Times New Roman" w:cs="Times New Roman"/>
          <w:sz w:val="28"/>
          <w:szCs w:val="28"/>
        </w:rPr>
      </w:pPr>
      <w:r w:rsidRPr="00D7622F">
        <w:rPr>
          <w:rFonts w:ascii="Times New Roman" w:hAnsi="Times New Roman" w:cs="Times New Roman"/>
          <w:sz w:val="28"/>
          <w:szCs w:val="28"/>
        </w:rPr>
        <w:br w:type="page"/>
      </w:r>
    </w:p>
    <w:p w:rsidR="00D9727E" w:rsidRPr="00D9727E" w:rsidRDefault="00D9727E" w:rsidP="00D9727E">
      <w:pPr>
        <w:ind w:firstLine="709"/>
        <w:rPr>
          <w:rFonts w:ascii="Times New Roman" w:eastAsia="Times New Roman" w:hAnsi="Times New Roman"/>
          <w:b/>
          <w:sz w:val="28"/>
          <w:szCs w:val="28"/>
        </w:rPr>
      </w:pPr>
      <w:r>
        <w:rPr>
          <w:rFonts w:ascii="Times New Roman" w:eastAsia="Times New Roman" w:hAnsi="Times New Roman" w:cs="Times New Roman"/>
          <w:b/>
          <w:sz w:val="28"/>
          <w:szCs w:val="28"/>
        </w:rPr>
        <w:t>2.1.</w:t>
      </w:r>
      <w:r w:rsidRPr="00D9727E">
        <w:rPr>
          <w:rFonts w:ascii="Times New Roman" w:eastAsia="Times New Roman" w:hAnsi="Times New Roman" w:cs="Times New Roman"/>
          <w:b/>
          <w:sz w:val="28"/>
          <w:szCs w:val="28"/>
        </w:rPr>
        <w:t>10. </w:t>
      </w:r>
      <w:r w:rsidRPr="00D9727E">
        <w:rPr>
          <w:rFonts w:ascii="Times New Roman" w:eastAsia="Times New Roman" w:hAnsi="Times New Roman"/>
          <w:b/>
          <w:sz w:val="28"/>
          <w:szCs w:val="28"/>
        </w:rPr>
        <w:t>РАБОЧАЯ ПРОГРАММА УЧЕБНОГО ПРЕДМЕТА «ФИЗ</w:t>
      </w:r>
      <w:r w:rsidRPr="00D9727E">
        <w:rPr>
          <w:rFonts w:ascii="Times New Roman" w:eastAsia="Times New Roman" w:hAnsi="Times New Roman"/>
          <w:b/>
          <w:sz w:val="28"/>
          <w:szCs w:val="28"/>
        </w:rPr>
        <w:t>И</w:t>
      </w:r>
      <w:r w:rsidRPr="00D9727E">
        <w:rPr>
          <w:rFonts w:ascii="Times New Roman" w:eastAsia="Times New Roman" w:hAnsi="Times New Roman"/>
          <w:b/>
          <w:sz w:val="28"/>
          <w:szCs w:val="28"/>
        </w:rPr>
        <w:t>КА»</w:t>
      </w:r>
    </w:p>
    <w:p w:rsidR="00D9727E" w:rsidRDefault="00D9727E" w:rsidP="00D9727E">
      <w:pPr>
        <w:ind w:firstLine="0"/>
        <w:rPr>
          <w:rFonts w:ascii="Times New Roman" w:eastAsia="Times New Roman" w:hAnsi="Times New Roman"/>
          <w:b/>
          <w:sz w:val="28"/>
          <w:szCs w:val="28"/>
        </w:rPr>
      </w:pPr>
    </w:p>
    <w:p w:rsidR="00935F1E" w:rsidRPr="00482742" w:rsidRDefault="00935F1E" w:rsidP="00482742">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 xml:space="preserve">Рабочая программа учебного предмета «Физика» составлена в </w:t>
      </w:r>
      <w:r w:rsidRPr="00482742">
        <w:rPr>
          <w:rFonts w:ascii="Times New Roman" w:eastAsia="Times New Roman" w:hAnsi="Times New Roman"/>
          <w:b/>
          <w:i/>
          <w:sz w:val="28"/>
          <w:szCs w:val="28"/>
        </w:rPr>
        <w:t>соо</w:t>
      </w:r>
      <w:r w:rsidRPr="00482742">
        <w:rPr>
          <w:rFonts w:ascii="Times New Roman" w:eastAsia="Times New Roman" w:hAnsi="Times New Roman"/>
          <w:b/>
          <w:i/>
          <w:sz w:val="28"/>
          <w:szCs w:val="28"/>
        </w:rPr>
        <w:t>т</w:t>
      </w:r>
      <w:r w:rsidRPr="00482742">
        <w:rPr>
          <w:rFonts w:ascii="Times New Roman" w:eastAsia="Times New Roman" w:hAnsi="Times New Roman"/>
          <w:b/>
          <w:i/>
          <w:sz w:val="28"/>
          <w:szCs w:val="28"/>
        </w:rPr>
        <w:t>ветствии с ФГОС ООО и ФАОП ООО.</w:t>
      </w:r>
    </w:p>
    <w:p w:rsidR="00935F1E" w:rsidRPr="00935F1E" w:rsidRDefault="00935F1E" w:rsidP="00935F1E">
      <w:pPr>
        <w:ind w:firstLine="709"/>
        <w:rPr>
          <w:rFonts w:ascii="Times New Roman" w:eastAsia="Times New Roman" w:hAnsi="Times New Roman"/>
          <w:sz w:val="28"/>
          <w:szCs w:val="28"/>
        </w:rPr>
      </w:pPr>
      <w:r w:rsidRPr="00935F1E">
        <w:rPr>
          <w:rFonts w:ascii="Times New Roman" w:eastAsia="Times New Roman" w:hAnsi="Times New Roman"/>
          <w:sz w:val="28"/>
          <w:szCs w:val="28"/>
        </w:rPr>
        <w:t>Рабочая программа по учебному предмету «</w:t>
      </w:r>
      <w:r>
        <w:rPr>
          <w:rFonts w:ascii="Times New Roman" w:eastAsia="Times New Roman" w:hAnsi="Times New Roman"/>
          <w:sz w:val="28"/>
          <w:szCs w:val="28"/>
        </w:rPr>
        <w:t>Физика</w:t>
      </w:r>
      <w:r w:rsidRPr="00935F1E">
        <w:rPr>
          <w:rFonts w:ascii="Times New Roman" w:eastAsia="Times New Roman" w:hAnsi="Times New Roman"/>
          <w:sz w:val="28"/>
          <w:szCs w:val="28"/>
        </w:rPr>
        <w:t>» (далее соответс</w:t>
      </w:r>
      <w:r>
        <w:rPr>
          <w:rFonts w:ascii="Times New Roman" w:eastAsia="Times New Roman" w:hAnsi="Times New Roman"/>
          <w:sz w:val="28"/>
          <w:szCs w:val="28"/>
        </w:rPr>
        <w:t>тве</w:t>
      </w:r>
      <w:r>
        <w:rPr>
          <w:rFonts w:ascii="Times New Roman" w:eastAsia="Times New Roman" w:hAnsi="Times New Roman"/>
          <w:sz w:val="28"/>
          <w:szCs w:val="28"/>
        </w:rPr>
        <w:t>н</w:t>
      </w:r>
      <w:r>
        <w:rPr>
          <w:rFonts w:ascii="Times New Roman" w:eastAsia="Times New Roman" w:hAnsi="Times New Roman"/>
          <w:sz w:val="28"/>
          <w:szCs w:val="28"/>
        </w:rPr>
        <w:t>но - программа по физике, физ</w:t>
      </w:r>
      <w:r w:rsidRPr="00935F1E">
        <w:rPr>
          <w:rFonts w:ascii="Times New Roman" w:eastAsia="Times New Roman" w:hAnsi="Times New Roman"/>
          <w:sz w:val="28"/>
          <w:szCs w:val="28"/>
        </w:rPr>
        <w:t>ика) включает пояснительную записку, содерж</w:t>
      </w:r>
      <w:r w:rsidRPr="00935F1E">
        <w:rPr>
          <w:rFonts w:ascii="Times New Roman" w:eastAsia="Times New Roman" w:hAnsi="Times New Roman"/>
          <w:sz w:val="28"/>
          <w:szCs w:val="28"/>
        </w:rPr>
        <w:t>а</w:t>
      </w:r>
      <w:r w:rsidRPr="00935F1E">
        <w:rPr>
          <w:rFonts w:ascii="Times New Roman" w:eastAsia="Times New Roman" w:hAnsi="Times New Roman"/>
          <w:sz w:val="28"/>
          <w:szCs w:val="28"/>
        </w:rPr>
        <w:t xml:space="preserve">ние обучения, планируемые результаты освоения программы по </w:t>
      </w:r>
      <w:r>
        <w:rPr>
          <w:rFonts w:ascii="Times New Roman" w:eastAsia="Times New Roman" w:hAnsi="Times New Roman"/>
          <w:sz w:val="28"/>
          <w:szCs w:val="28"/>
        </w:rPr>
        <w:t>физике</w:t>
      </w:r>
      <w:r w:rsidRPr="00935F1E">
        <w:rPr>
          <w:rFonts w:ascii="Times New Roman" w:eastAsia="Times New Roman" w:hAnsi="Times New Roman"/>
          <w:sz w:val="28"/>
          <w:szCs w:val="28"/>
        </w:rPr>
        <w:t>.</w:t>
      </w: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p>
    <w:p w:rsidR="00D9727E" w:rsidRPr="00D9727E" w:rsidRDefault="00D9727E" w:rsidP="00D9727E">
      <w:pPr>
        <w:tabs>
          <w:tab w:val="left" w:pos="153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sz w:val="28"/>
          <w:szCs w:val="28"/>
        </w:rPr>
        <w:t>1) ПОЯСНИТЕЛЬНАЯ ЗАПИСКА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на уровне основного общего образования составл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на на основе положений и требований к результатам освоения на базовом уро</w:t>
      </w:r>
      <w:r w:rsidRPr="00D9727E">
        <w:rPr>
          <w:rFonts w:ascii="Times New Roman" w:eastAsia="Times New Roman" w:hAnsi="Times New Roman" w:cs="Times New Roman"/>
          <w:sz w:val="28"/>
          <w:szCs w:val="28"/>
        </w:rPr>
        <w:t>в</w:t>
      </w:r>
      <w:r w:rsidRPr="00D9727E">
        <w:rPr>
          <w:rFonts w:ascii="Times New Roman" w:eastAsia="Times New Roman" w:hAnsi="Times New Roman" w:cs="Times New Roman"/>
          <w:sz w:val="28"/>
          <w:szCs w:val="28"/>
        </w:rPr>
        <w:t>не основной образовательной программы, представленных в ФГОС ООО, а также с учётом федеральной рабочей программы воспитания и концепции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подавания учебного предмета «Физика».</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Содержание программы по физике направлено на формирование естес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Программа по физике разработана с целью оказания методической пом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щи учителю в создании рабочей программы по учебному предмету.</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разцы применения научного метода познания, то есть способа получения до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товерных знаний о мире.</w:t>
      </w:r>
    </w:p>
    <w:p w:rsidR="00D9727E" w:rsidRPr="00D9727E" w:rsidRDefault="00D9727E" w:rsidP="00D9727E">
      <w:pPr>
        <w:tabs>
          <w:tab w:val="left" w:pos="1739"/>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Одна из главных задач физического образования в структуре общего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разования состоит в формировании естественно-научной грамотности и интер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са к науке у обучающихся.</w:t>
      </w:r>
    </w:p>
    <w:p w:rsidR="00D9727E" w:rsidRPr="00D9727E" w:rsidRDefault="00D9727E" w:rsidP="00D9727E">
      <w:pPr>
        <w:tabs>
          <w:tab w:val="left" w:pos="1753"/>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физики на углублённом уровне предполагает овладение сл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дующими компетентностями, характеризующими естественно-научную гр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мотность: научно объяснять явления, оценивать и понимать особенности нау</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ного исследования; интерпретировать данные и использовать научные доказ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тельства для получения выводов».</w:t>
      </w:r>
    </w:p>
    <w:p w:rsidR="00D9727E" w:rsidRPr="00D9727E" w:rsidRDefault="00D9727E" w:rsidP="00D9727E">
      <w:pPr>
        <w:tabs>
          <w:tab w:val="left" w:pos="1731"/>
          <w:tab w:val="left" w:pos="7442"/>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Цели изучения физики на уровне основного общего образования опред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лены в концепции преподавания учебного предмета «Физика» в образовател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ных организациях Российской Федерации, реализующих основные общеобр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зовательные программы.</w:t>
      </w:r>
    </w:p>
    <w:p w:rsidR="00D9727E" w:rsidRPr="00D9727E" w:rsidRDefault="00D9727E" w:rsidP="00D9727E">
      <w:pPr>
        <w:tabs>
          <w:tab w:val="left" w:pos="1817"/>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Цели изучения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интереса и стремления обучающихся к научному изуч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нию природы, развитие их интеллектуальных и творческих способностей;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научном методе познания и формирование исследовательского отношения к окружающим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научного мировоззрения как результата изучения основ строения материи и фундаментальных законов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формирование представлений о роли физики для развития других ест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ственных наук, техники и технологий;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представлений о возможных сферах будущей профессионал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ной деятельности, связанной с физикой, подготовка к дальнейшему обучению в этом направлении.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Достижение этих целей программы по физике на уровне основного 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 xml:space="preserve">го образования обеспечивается решением следующих </w:t>
      </w:r>
      <w:r w:rsidRPr="00D9727E">
        <w:rPr>
          <w:rFonts w:ascii="Times New Roman" w:eastAsia="Times New Roman" w:hAnsi="Times New Roman" w:cs="Times New Roman"/>
          <w:b/>
          <w:sz w:val="28"/>
          <w:szCs w:val="28"/>
        </w:rPr>
        <w:t>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знаний о дискретном строении вещества, о механических, тепловых, электрических, магнитных и квантовых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приобретение умений описывать и объяснять физические явления с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пользованием полученных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методов решения простейших расчётных задач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физических моделей, творческих и практико-ориентированных задач;</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умений наблюдать природные явления и выполнять опыты, л</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бораторные работы и экспериментальные исследования с использованием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мерительных приборов;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освоение приёмов работы с информацией физического содержания, включая информацию о современных достижениях физики, анализ и критич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ское оценивание информации;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знакомство со сферами профессиональной деятельности, связанными с физикой, и современными технологиями, основанными на достижениях физ</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ческой науки.</w:t>
      </w:r>
    </w:p>
    <w:p w:rsidR="00D9727E" w:rsidRPr="00482742" w:rsidRDefault="00D9727E" w:rsidP="00D9727E">
      <w:pPr>
        <w:autoSpaceDE/>
        <w:autoSpaceDN/>
        <w:adjustRightInd/>
        <w:ind w:firstLine="709"/>
        <w:rPr>
          <w:rFonts w:ascii="Times New Roman" w:eastAsia="Times New Roman" w:hAnsi="Times New Roman" w:cs="Times New Roman"/>
          <w:sz w:val="28"/>
          <w:szCs w:val="28"/>
        </w:rPr>
      </w:pPr>
      <w:r w:rsidRPr="00482742">
        <w:rPr>
          <w:rFonts w:ascii="Times New Roman" w:eastAsia="Times New Roman" w:hAnsi="Times New Roman" w:cs="Times New Roman"/>
          <w:sz w:val="28"/>
          <w:szCs w:val="28"/>
        </w:rPr>
        <w:t>Предлагаемый в программе по физике перечень лабораторных работ и опытов является рекомендательным, учитель делает выбор при проведении л</w:t>
      </w:r>
      <w:r w:rsidRPr="00482742">
        <w:rPr>
          <w:rFonts w:ascii="Times New Roman" w:eastAsia="Times New Roman" w:hAnsi="Times New Roman" w:cs="Times New Roman"/>
          <w:sz w:val="28"/>
          <w:szCs w:val="28"/>
        </w:rPr>
        <w:t>а</w:t>
      </w:r>
      <w:r w:rsidRPr="00482742">
        <w:rPr>
          <w:rFonts w:ascii="Times New Roman" w:eastAsia="Times New Roman" w:hAnsi="Times New Roman" w:cs="Times New Roman"/>
          <w:sz w:val="28"/>
          <w:szCs w:val="28"/>
        </w:rPr>
        <w:t>бораторных работ и опытов с учётом индивидуальных особенностей обуча</w:t>
      </w:r>
      <w:r w:rsidRPr="00482742">
        <w:rPr>
          <w:rFonts w:ascii="Times New Roman" w:eastAsia="Times New Roman" w:hAnsi="Times New Roman" w:cs="Times New Roman"/>
          <w:sz w:val="28"/>
          <w:szCs w:val="28"/>
        </w:rPr>
        <w:t>ю</w:t>
      </w:r>
      <w:r w:rsidRPr="00482742">
        <w:rPr>
          <w:rFonts w:ascii="Times New Roman" w:eastAsia="Times New Roman" w:hAnsi="Times New Roman" w:cs="Times New Roman"/>
          <w:sz w:val="28"/>
          <w:szCs w:val="28"/>
        </w:rPr>
        <w:t>щихся, списка экспериментальных заданий, предлагаемых в рамках основного государственного экзамена по физике.</w:t>
      </w:r>
    </w:p>
    <w:p w:rsidR="00D9727E" w:rsidRPr="00D9727E" w:rsidRDefault="00D9727E" w:rsidP="00935F1E">
      <w:pPr>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autoSpaceDE/>
        <w:autoSpaceDN/>
        <w:adjustRightInd/>
        <w:ind w:firstLine="709"/>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2) СОДЕРЖАНИЕ УЧЕБНОГО ПРЕДМЕТА «ФИЗИКА»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7 КЛАССЕ</w:t>
      </w:r>
    </w:p>
    <w:p w:rsidR="00D9727E" w:rsidRPr="00D9727E" w:rsidRDefault="00D9727E" w:rsidP="00D9727E">
      <w:pPr>
        <w:tabs>
          <w:tab w:val="left" w:pos="18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Физика и её роль в познании окружающего мира.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Физика - наука о природе. Явления природы. Физические явления: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нические, тепловые, электрические, магнитные, световые, звуковые.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величины. Измерение физических величин. Физические пр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боры. Погрешность измерений Международная система единиц.</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Как физика и другие естественные науки изучают природу. Естественно-научный метод познания: наблюдение, постановка научного вопроса, выдвиж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гипотез, эксперимент по проверке гипотез, объяснение наблюдаемого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Описание физических явлений с помощью моделей.</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Механические, тепловые, электрические, магнитные, 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Физические приборы и процедура прямых измерений аналоговым и ци</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ровым прибором.</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цены деления шкалы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расстояний.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объёма жидкости 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размеров малых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температуры при помощи жидкостного термометра и датчика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Проведение исследования по проверке гипотезы: дальность полёта шар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ка, пущенного горизонтально, тем больше, чем больше высота пуска.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Первоначальные сведения о строении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Строение вещества: атомы и молекулы, их размеры. Опыты, доказыва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щие дискретное строение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Движение частиц вещества. Связь скорости движения частиц с темпер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турой. Броуновское движение, диффузия. Взаимодействие частиц вещества: притяжение и отталкивание.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Агрегатные состояния вещества: строение газов, жидкостей и твёрдых (кристаллических) тел. Взаимосвязь между свойствами веществ в разных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состояниях и их атомно-молекулярным строением. Особенности агр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гатных состояний воды.</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объясняющихся притяжением или отталкиванием частиц вещества.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Оценка диаметра атома методом рядов (с использованием фотографий).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79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Движение и взаимодействие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Равномерное и неравномерное движение. 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рость. Средняя скорость при неравномерном движении. Расчёт пути и времени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Явление инерции. Закон инерции. Взаимодействие тел как причина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нения скорости движения тел. Масса как мера инертности тела. Плотность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щества. Связь плотности с количеством молекул в единице объёма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как характеристика взаимодействия тел. Сила упругости и закон Г</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ка. Измерение силы с помощью динамометра. Явление тяготения и сила тяж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явления инерции.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скорости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масс по взаимодействию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Сложение сил, направленных по одной прямой.</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скорости равномерного движения (шарика в жидкости, 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дели электрического автомобиля и так далее).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шарика по 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плотности твёрдого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растяжения (деформации) пр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жины от приложенной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трения скольжения от веса тела и характера соприкасающихся поверхностей.</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Давление твёрдых тел, жидкостей и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Давление. Способы уменьшения и увеличения давления. Давление газа. Зависимость давления газа от объёма, температуры. Передача давления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дыми телами, жидкостями и газами. Закон Паскаля. Пневматические машины. Зависимость давления жидкости от глубины. Гидростатический парадокс.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общающиеся сосуды. Гидравлические механизмы.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Атмосфера Земли и атмосферное давление. Причины существования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душной оболочки Земли. Опыт Торричелли. Измерение атмосферного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Зависимость атмосферного давления от высоты над уровнем моря.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для измерения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жидкости и газа на погружённое в них тело. Выталкивающая (архимедова) сила. Закон Архимеда. Плавание тел. Воздухоплавание.</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давления газа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давления жидкостью и газом.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Сообщающиеся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Гидравлический пресс.</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Проявление действия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выталкивающей силы от объёма погружённой части тела и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Равенство выталкивающей силы весу вытесненной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Условие плавания тел: плавание или погружение тел в зависимости от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отношения плотностей тела и жидкости.</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веса тела в воде от объёма погружённой в жидкость части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выталкивающей силы, действующей на тело, погружённое в жидкость.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выталкивающей силы, действующей на тело в жидкости, от массы тела.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выталкивающей силы, дейс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вующей на тело в жидкости, от объёма погружённой в жидкость части тела и от плотности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ареометра или конструирование лодки и определение её грузоподъёмности.</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Работа и мощность. Энергия.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Мощность.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Простые механизмы: рычаг, блок, наклонная плоскость. Правило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весия рычага. Применение правила равновесия рычага к блоку. «Золотое пр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вило» механики. Коэффициент полезного действия (далее - КПД) простых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ханизмов. Простые механизмы в быту и технике.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энергия. Кинетическая и потенциальная энергия. Превр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щение одного вида механической энергии в другой. Закон сохранения энергии в механике.</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Примеры простых механизмов.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условий равновесия рычага.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механической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8 КЛАССЕ</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Тепловые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Основные положения молекулярно-кинетической теории строения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Масса и размеры атомов и молекул. Опыты, подтверждающие основные положения молекулярно-кинетической теории.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твёрдого, жидкого и газообразного состояний вещества. Кр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сталлические и аморфные тела. Объяснение свойств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 на основе положений молекулярно-кинетической теории. Смачивание и капиллярные явления. Тепловое расширение и сжатие.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Температура. Связь температуры со скоростью теплового движения ча</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тиц. Внутренняя энергия. Способы изменения внутренней энергии: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дача и совершение работы. Виды теплопередачи: теплопроводность, конвекция, излучение.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Количество теплоты. Удельная теплоёмкость вещества. Теплообмен и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мость температуры кипения от атмосферного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Влажность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Энергия топлива. Удельная теплота сгорания.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Принципы работы тепловых двигателей КПД теплового двигателя.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ловые двигатели и защита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и превращения энергии в тепловых процессах.</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броуновского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диффузии.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явлений смачивания и капиллярных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теплового расширения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давления газа при изменении объёма и нагревании или охла</w:t>
      </w:r>
      <w:r w:rsidRPr="00D9727E">
        <w:rPr>
          <w:rFonts w:ascii="Times New Roman" w:eastAsia="Times New Roman" w:hAnsi="Times New Roman" w:cs="Times New Roman"/>
          <w:sz w:val="28"/>
          <w:szCs w:val="28"/>
        </w:rPr>
        <w:t>ж</w:t>
      </w:r>
      <w:r w:rsidRPr="00D9727E">
        <w:rPr>
          <w:rFonts w:ascii="Times New Roman" w:eastAsia="Times New Roman" w:hAnsi="Times New Roman" w:cs="Times New Roman"/>
          <w:sz w:val="28"/>
          <w:szCs w:val="28"/>
        </w:rPr>
        <w:t>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Правила измерения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Виды теплопередачи.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Охлаждение при совершении работы.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Нагревание при совершении работы внешними силами.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теплоёмкостей различных веществ.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кипения.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постоянства температуры при плавлении.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 тепловых двигателей.</w:t>
      </w: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обнаружению действия сил молекулярного притяжения.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выращиванию кристаллов поваренной соли или сахара.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теплового расширения газов, жидкостей и твё</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дых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давления воздуха в баллоне шприца.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давления воздуха от его объёма и нагревания или охлаждения.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линейной зависимости длины столбика жидкости в термометрической трубке от температуры.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изменения внутренней энергии тела в результате теплопер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дачи и работы внешних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теплообмена при смешивании холодной и горячей 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количества теплоты, полученного водой при теплообмене с нагретым металлическим цилиндром.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теплоёмкости вещества.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процесса испарения.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относительной влажности воздуха.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удельной теплоты плавления льда.</w:t>
      </w:r>
    </w:p>
    <w:p w:rsidR="00935F1E" w:rsidRDefault="00935F1E" w:rsidP="00D9727E">
      <w:pPr>
        <w:tabs>
          <w:tab w:val="left" w:pos="2030"/>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2030"/>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Электрические и магнитные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 Два рода электрических зарядов. Взаимодействие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ряженных тел. Закон Кулона (зависимость силы взаимодействия заряженных тел от величины зарядов и расстояния между телами).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Электрическое поле. Напряжённость электрического поля. Принцип</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суперпозиции электрических полей (на качественном уровне).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Условия существования электрического тока. Исто</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ники постоянного тока. Действия электрического тока (тепловое, химическое, магнитное). Электрический ток в жидкостях и газах.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Электрическая цепь. Сила тока. Электрическое напряжение.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проводника. Удельное сопротивление вещества. Закон Ома для участка ц</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пи. Последовательное и параллельное соединение проводников.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и мощность электрического тока. Закон Джоуля-Ленца. 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ческие цепи и потребители электрической энергии в быту. Короткое замыкание.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тока. Использование электродвигателей в технических устройствах и на транспорте.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 Явление электромагнитной индукции. Правило Ленца. Электрогенератор. Способы получения электрической энергии. Электроста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ции на возобновляемых источниках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Электризация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Два рода электрических зарядов и взаимодействие заряженных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Устройство и действие электроскопа.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Электростатическая индукция.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Закон сохранения электрических зарядов.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Проводники и диэлектрики.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силовых линий электрического поля.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Источники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Действия электрического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Электрический ток в жидкости.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Газовый разряд.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силы тока амперметром.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электрического напряжения вольтметром.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Реостат и магазин сопротивлений.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Взаимодействие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невозможности разделения полюсов магнита.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Моделирование магнитных полей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 Эрстеда.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Магнитное поле тока. Электромагнит.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Действие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Электродвигатель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явления электромагнитной индукции.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Фарадея.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направления индукционного тока от условий его возникн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вения. Электрогенератор постоянного тока.</w:t>
      </w:r>
    </w:p>
    <w:p w:rsidR="00D9727E" w:rsidRPr="00D9727E" w:rsidRDefault="00D9727E" w:rsidP="00D9727E">
      <w:pPr>
        <w:tabs>
          <w:tab w:val="left" w:pos="200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наблюдению электризации тел индукцией и при соприкоснов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Исследование действия электрического поля на проводники и диэлектр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Сборка и проверка работы электрической цепи постоянного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силы тока.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и регулирование напряжения.</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тока, идущего через резистор, от сопр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тивления резистора и напряжения на резисторе.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электрического сопротивления проводника от его длины, площади поперечного сечения и материала.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сложения напряжений при последовательном соедин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двух резисторов.</w:t>
      </w:r>
    </w:p>
    <w:p w:rsidR="00D9727E" w:rsidRPr="00D9727E" w:rsidRDefault="00D9727E" w:rsidP="00D9727E">
      <w:pPr>
        <w:tabs>
          <w:tab w:val="left" w:pos="2732"/>
          <w:tab w:val="left" w:pos="4599"/>
          <w:tab w:val="left" w:pos="5569"/>
          <w:tab w:val="left" w:pos="6471"/>
          <w:tab w:val="left" w:pos="7921"/>
          <w:tab w:val="left" w:pos="88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правила для силы тока при параллельном соединении резист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ров. Определение работы электрического тока, идущего через резистор. Опр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деление мощности электрического тока, выделяемой на резисторе.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зависимости силы тока, идущего через лампочку, от напряжения на ней.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КПД нагревателя.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магнитного взаимодействия постоянных магнитов.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магнитного поля постоянных магнитов при их объединении и разделении.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действия электрического тока на магнитную стрелку.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силы взаимодействия катушки с током и магнита от силы тока и направления тока в катушке.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действия магнитного поля на проводник с током.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и изучение работы электродвигателя.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КПД электродвигательной установки.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исследованию явления электромагнитной индукции: исслед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 изменений значения и направления индукционного тока.</w:t>
      </w:r>
    </w:p>
    <w:p w:rsidR="00D9727E" w:rsidRPr="00D9727E" w:rsidRDefault="00D9727E" w:rsidP="00D9727E">
      <w:pPr>
        <w:ind w:firstLine="0"/>
        <w:jc w:val="center"/>
        <w:rPr>
          <w:rFonts w:ascii="Times New Roman" w:eastAsia="Times New Roman" w:hAnsi="Times New Roman" w:cs="Times New Roman"/>
          <w:b/>
          <w:sz w:val="28"/>
          <w:szCs w:val="28"/>
        </w:rPr>
      </w:pPr>
    </w:p>
    <w:p w:rsidR="00D9727E" w:rsidRPr="00D9727E" w:rsidRDefault="00D9727E" w:rsidP="00D9727E">
      <w:pPr>
        <w:ind w:firstLine="0"/>
        <w:jc w:val="cente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СОДЕРЖАНИЕ ОБУЧЕНИЯ В 9 КЛАССЕ</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Механическое движение. Материальная точка. Система отсчёта.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Ускорение. Равноускоренное прямолинейное движение. Свободное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Опыты Галилея.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Равномерное движение по окружности. Период и частота обращения.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нейная и угловая скорости. Центростремительное ускорение.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Первый закон Ньютона. Второй закон Ньютона. Третий закон Ньютона. Принцип суперпозиции сил.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упругости. Закон Гука. Сила трения: сила трения скольжения, сила трения покоя, другие виды трения.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Сила тяжести и закон всемирного тяготения.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Движение планет вокруг Солнца. Первая космическая скорость. Невес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мость и перегрузки.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Импульс тела. Изменение импульса. Импульс силы. Закон сохранения импульса. Реактивное движение.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Механическая работа и мощность. Работа сил тяжести, упругости, трения. Связь энергии и работы. Потенциальная энергия тела, поднятого над поверхн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механического движения тела относительно разных тел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Сравнение путей и траекторий движения одного и того же тела относ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тельно разных тел отсчёта.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скорости и ускорения прямолинейного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признаков равноускоренного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движения тела по окружности.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Зависимость ускорения тела от массы тела и действующей на него силы.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равенства сил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Изменение веса тела при ускоренном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Передача импульса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Преобразования энергии при взаимодействии тел.</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неупругом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импульса при абсолютно упругом взаимодействии.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реактивного движения.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свободном падении.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Сохранение механической энергии при движении тела под действием пружины.</w:t>
      </w:r>
    </w:p>
    <w:p w:rsidR="00D9727E" w:rsidRPr="00D9727E" w:rsidRDefault="00D9727E" w:rsidP="00D9727E">
      <w:pPr>
        <w:tabs>
          <w:tab w:val="left" w:pos="2010"/>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Конструирование тракта для разгона и дальнейшего равномерного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жения шарика или тележки.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средней скорости скольжения бруска или движения шарика по наклонной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ускорения тела при равноускоренном движении по накло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плоскости.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пути от времени при равноускоренном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жении без начальной скорости.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гипотезы: если при равноускоренном движении без начальной скорости пути относятся как ряд нечётных чисел, то соответствующие пром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жутки времени одинаковы.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силы трения скольжения от силы нормального давления.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коэффициента трения скольжения.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трения при равномерном движении тела по 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ризонтальной поверхности.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работы силы упругости при подъёме груза с использован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ем неподвижного и подвижного блоков.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закона сохранения энергии.</w:t>
      </w:r>
    </w:p>
    <w:p w:rsidR="00D9727E" w:rsidRPr="00D9727E" w:rsidRDefault="00D9727E" w:rsidP="00D9727E">
      <w:pPr>
        <w:tabs>
          <w:tab w:val="left" w:pos="179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Механические колебания и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Затухающие колебания. Вынужденные колебания. Резонанс. Механич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Звук. Громкость звука и высота тона. Отражение звука. Инфразвук и ультразвук.</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тел под действием силы тяжести и силы упруг</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колебаний груза на нити и на пружине.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вынужденных колебаний и резонанса.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Распространение продольных и поперечных волн (на модели).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зависимости высоты звука от частоты.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Акустический резонанс.</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математического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частоты и периода колебаний пружинного маятника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подвешенного к нити гр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за от длины нити.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периода колебаний пружинного маятника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Проверка независимости периода колебаний груза, подвешенного к нити, от массы груза.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демонстрирующие зависимость периода колебаний пружинного маятника от массы груза и жёсткости пружины.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ускорения свободного падения.</w:t>
      </w:r>
    </w:p>
    <w:p w:rsidR="00935F1E" w:rsidRDefault="00935F1E" w:rsidP="00D9727E">
      <w:pPr>
        <w:tabs>
          <w:tab w:val="left" w:pos="1819"/>
        </w:tabs>
        <w:autoSpaceDE/>
        <w:autoSpaceDN/>
        <w:adjustRightInd/>
        <w:ind w:left="709" w:firstLine="0"/>
        <w:rPr>
          <w:rFonts w:ascii="Times New Roman" w:eastAsia="Times New Roman" w:hAnsi="Times New Roman" w:cs="Times New Roman"/>
          <w:b/>
          <w:sz w:val="28"/>
          <w:szCs w:val="28"/>
        </w:rPr>
      </w:pP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Электромагнитное поле и электромагнитные волны.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Электромагнитное поле. Электромагнитные волны. Свойства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электромагнитных волн. Шкала электромагнитных волн. Использование электромагнитных волн для сотовой связи.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Электромагнитная природа света. Скорость света. 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Свойства электромагнитных волн.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Волновые свойства света.</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Изучение свойств электромагнитных волн с помощью мобильного тел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фона.</w:t>
      </w:r>
    </w:p>
    <w:p w:rsidR="00D9727E" w:rsidRPr="00D9727E" w:rsidRDefault="00D9727E" w:rsidP="00D9727E">
      <w:pPr>
        <w:tabs>
          <w:tab w:val="left" w:pos="181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Световые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Лучевая модель света. Источники света. Прямолинейное распространение света. Затмения Солнца и Луны. Отражение света. Плоское зеркало. Закон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ражения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Преломление света. Закон преломления света. Полное внутреннее отр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жение света. Использование полного внутреннего отражения в оптических св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товодах.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 Опыты Ньютона. Сложение спе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тральных цветов. Дисперсия света.</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Прямолинейное распространение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Отражение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в плоском, вогнутом и выпуклом зеркалах. Пр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ломление света.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Оптический световод.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Ход лучей в рассеивающей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линз.</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 действия фотоаппарата, микроскопа и телескопа.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Модель глаза.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Разложение белого света в спектр.</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белого света при сложении света разных цветов.</w:t>
      </w:r>
    </w:p>
    <w:p w:rsidR="00D9727E" w:rsidRPr="00D9727E" w:rsidRDefault="00D9727E" w:rsidP="00D9727E">
      <w:pPr>
        <w:tabs>
          <w:tab w:val="left" w:pos="200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зависимости угла отражения светового луча от угла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Изучение характеристик изображения предмета в плоском зеркале. Иссл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дование зависимости угла преломления светового луча от угла падения на гр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нице «воздух-стекло».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Получение изображений с помощью собирающей линзы.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Определение фокусного расстояния и оптической силы собирающей ли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зы. Опыты по разложению белого света в спектр.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по восприятию цвета предметов при их наблюдении через цвет</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вые фильтры.</w:t>
      </w:r>
    </w:p>
    <w:p w:rsidR="00D9727E" w:rsidRPr="00D9727E" w:rsidRDefault="00D9727E" w:rsidP="00D9727E">
      <w:pPr>
        <w:tabs>
          <w:tab w:val="left" w:pos="1799"/>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Квантовые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Опыты Резерфорда и планетарная модель атома. Модель атома Бора.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пускание и поглощение света атомом. Кванты. Линейчатые спектры.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Ядерные реакции. Законы сохранения зарядового и массового чисел. Энергия связи атомных ядер. Связь массы и энергии. Реакции синтеза и дел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ядер. Источники энергии Солнца и звёзд.</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Ядерная энергетика. Действия радиоактивных излучений на живые орг</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низмы.</w:t>
      </w:r>
    </w:p>
    <w:p w:rsidR="00D9727E" w:rsidRPr="00D9727E" w:rsidRDefault="00D9727E" w:rsidP="00D9727E">
      <w:pPr>
        <w:tabs>
          <w:tab w:val="left" w:pos="202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Демонстрации.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излучения и поглощения.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Спектры различных газов.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Спектр водорода.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треков в камере Вильсона.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Работа счётчика ионизирующих излучений.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Регистрация излучения природных минералов и продуктов.</w:t>
      </w:r>
    </w:p>
    <w:p w:rsidR="00D9727E" w:rsidRPr="00D9727E" w:rsidRDefault="00D9727E" w:rsidP="00D9727E">
      <w:pPr>
        <w:tabs>
          <w:tab w:val="left" w:pos="202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Лабораторные работы и опыты.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Наблюдение сплошных и линейчатых спектров излучения.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Исследование треков: измерение энергии частицы по тормозному пути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 фотографиям).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Измерение радиоактивного фона.</w:t>
      </w:r>
    </w:p>
    <w:p w:rsidR="00D9727E" w:rsidRPr="00D9727E" w:rsidRDefault="00D9727E" w:rsidP="00D9727E">
      <w:pPr>
        <w:tabs>
          <w:tab w:val="left" w:pos="1814"/>
        </w:tabs>
        <w:autoSpaceDE/>
        <w:autoSpaceDN/>
        <w:adjustRightInd/>
        <w:ind w:left="709" w:firstLine="0"/>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Повторительно-обобщающий модуль.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дарственному экзамену по физике для обучающихся, выбравших этот учебный предмет.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 изучении данного модуля реализуются и систематизируются виды деятельности, на основе которых обеспечивается достижение предметных и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тапредметных планируемых результатов обучения, формируется естественно-научная грамотность: освоение научных методов исследования явлений прир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ды и техники, овладение умениями объяснять физические явления, применяя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полученные знания, решать задачи, в т.ч. качественные и экспериме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тальные.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Принципиально деятельностный характер данного модуля реализуется за счёт того, что обучающиеся выполняют задания, в которых им предлагается: на основе полученных знаний распознавать и научно объяснять физические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 окружающей природе и повседневной жизни; использовать научные 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тоды исследования физических явлений, в т.ч. для проверки гипотез и получ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теоретических выводов; объяснять научные основы наиболее важных до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Каждая из тем данного модуля включает экспериментальное исследов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 обобщающего характера. Модуль завершается проведением диагностич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ской и оценочной работы за курс основного общего образования.</w:t>
      </w:r>
    </w:p>
    <w:p w:rsidR="00D9727E" w:rsidRPr="00D9727E" w:rsidRDefault="00D9727E" w:rsidP="00D9727E">
      <w:pPr>
        <w:rPr>
          <w:rFonts w:ascii="Times New Roman" w:eastAsia="Times New Roman" w:hAnsi="Times New Roman" w:cs="Times New Roman"/>
          <w:b/>
          <w:sz w:val="28"/>
          <w:szCs w:val="28"/>
        </w:rPr>
      </w:pPr>
    </w:p>
    <w:p w:rsidR="00D9727E" w:rsidRPr="00D9727E" w:rsidRDefault="00D9727E" w:rsidP="00D9727E">
      <w:pPr>
        <w:rPr>
          <w:rFonts w:ascii="Times New Roman" w:eastAsia="Times New Roman" w:hAnsi="Times New Roman" w:cs="Times New Roman"/>
          <w:b/>
          <w:sz w:val="28"/>
          <w:szCs w:val="28"/>
        </w:rPr>
      </w:pPr>
      <w:r w:rsidRPr="00D9727E">
        <w:rPr>
          <w:rFonts w:ascii="Times New Roman" w:eastAsia="Times New Roman" w:hAnsi="Times New Roman" w:cs="Times New Roman"/>
          <w:b/>
          <w:sz w:val="28"/>
          <w:szCs w:val="28"/>
        </w:rPr>
        <w:t>3) ПЛАНИРУЕМЫЕ РЕЗУЛЬТАТЫ ОСВОЕНИЯ ПРОГРАММЫ УЧЕБНОГО ПРЕДМЕТА «ФИЗИКА» НА УРОВНЕ ООО</w:t>
      </w:r>
    </w:p>
    <w:p w:rsidR="00D9727E" w:rsidRPr="00D9727E" w:rsidRDefault="00D9727E" w:rsidP="00D9727E">
      <w:pPr>
        <w:widowControl/>
        <w:autoSpaceDE/>
        <w:autoSpaceDN/>
        <w:adjustRightInd/>
        <w:ind w:firstLine="709"/>
        <w:rPr>
          <w:rFonts w:ascii="Times New Roman" w:eastAsia="Times New Roman" w:hAnsi="Times New Roman" w:cs="Times New Roman"/>
          <w:b/>
          <w:sz w:val="28"/>
          <w:szCs w:val="28"/>
          <w:lang w:eastAsia="en-US"/>
        </w:rPr>
      </w:pPr>
      <w:r w:rsidRPr="00D9727E">
        <w:rPr>
          <w:rFonts w:eastAsia="Times New Roman"/>
          <w:sz w:val="28"/>
          <w:szCs w:val="28"/>
        </w:rPr>
        <w:t>Изучение физики на уровне основного общего образования направлено на достижение личностных, метапредметных и предметных образовательных р</w:t>
      </w:r>
      <w:r w:rsidRPr="00D9727E">
        <w:rPr>
          <w:rFonts w:eastAsia="Times New Roman"/>
          <w:sz w:val="28"/>
          <w:szCs w:val="28"/>
        </w:rPr>
        <w:t>е</w:t>
      </w:r>
      <w:r w:rsidRPr="00D9727E">
        <w:rPr>
          <w:rFonts w:eastAsia="Times New Roman"/>
          <w:sz w:val="28"/>
          <w:szCs w:val="28"/>
        </w:rPr>
        <w:t>зультатов.</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ЛИЧНОСТНЫЕ РЕЗУЛЬТАТЫ</w:t>
      </w:r>
    </w:p>
    <w:p w:rsidR="00D9727E" w:rsidRPr="00D9727E" w:rsidRDefault="00D9727E" w:rsidP="00D9727E">
      <w:pPr>
        <w:tabs>
          <w:tab w:val="left" w:pos="1803"/>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следующие личностные результаты в ча</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ти:</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1. Патриотического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проявление интереса к истории и современному состоянию российской физической науки;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ценностное отношение к достижениям российских учёных-физиков;</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2. Гражданского и духовно-нравственного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готовность к активному участию в обсуждении общественно-значимых и этических проблем, связанных с практическим применением достижений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зики;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важности морально-этических принципов в деятельности учёного;</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3. Эстетического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восприятие эстетических качеств физической науки: её гармоничного построения, строгости, точности, лаконичности;</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4. Ценности научного познания: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физической науки как мощного инструмента позн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мира, основы развития технологий, важнейшей составляющей культуры;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развитие научной любознательности, интереса к исследовательской де</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тельности;</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xml:space="preserve">5. Формирования культуры здоровья и эмоционального благополучия: </w:t>
      </w:r>
    </w:p>
    <w:p w:rsidR="00D9727E" w:rsidRPr="00D9727E" w:rsidRDefault="00D9727E" w:rsidP="00D9727E">
      <w:pPr>
        <w:tabs>
          <w:tab w:val="left" w:pos="116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ценности безопасного образа жизни в современном технол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гическом мире, важности правил безопасного поведения на транспорте, на д</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рогах, с электрическим и тепловым оборудованием в домашних условиях;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сформированность навыка рефлексии, признание своего права на оши</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ку и такого же права у другого человека;</w:t>
      </w:r>
    </w:p>
    <w:p w:rsidR="00D9727E" w:rsidRPr="00D9727E" w:rsidRDefault="00D9727E" w:rsidP="00D9727E">
      <w:pPr>
        <w:tabs>
          <w:tab w:val="left" w:pos="1161"/>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6. Трудового воспитания: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активное участие в решении практических задач (в рамках семьи, обр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зовательной организации, населенного пункта, родного края) технологической и социальной направленности, требующих в т.ч. и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интерес к практическому изучению профессий, связанных с физикой;</w:t>
      </w:r>
    </w:p>
    <w:p w:rsidR="00D9727E" w:rsidRPr="00D9727E" w:rsidRDefault="00D9727E" w:rsidP="00D9727E">
      <w:pPr>
        <w:tabs>
          <w:tab w:val="left" w:pos="1156"/>
        </w:tabs>
        <w:autoSpaceDE/>
        <w:autoSpaceDN/>
        <w:adjustRightInd/>
        <w:ind w:left="709" w:firstLine="0"/>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7. Экологического воспитания: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ориентация на применение физических знаний для решения задач в 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ласти окружающей среды, планирования поступков и оценки их возможных последствий для окружающей среды;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глобального характера экологических проблем и путей их решения;</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8. Адаптации к изменяющимся условиям социальной и природной ср</w:t>
      </w:r>
      <w:r w:rsidRPr="00D9727E">
        <w:rPr>
          <w:rFonts w:ascii="Times New Roman" w:eastAsia="Times New Roman" w:hAnsi="Times New Roman" w:cs="Times New Roman"/>
          <w:b/>
          <w:i/>
          <w:sz w:val="28"/>
          <w:szCs w:val="28"/>
        </w:rPr>
        <w:t>е</w:t>
      </w:r>
      <w:r w:rsidRPr="00D9727E">
        <w:rPr>
          <w:rFonts w:ascii="Times New Roman" w:eastAsia="Times New Roman" w:hAnsi="Times New Roman" w:cs="Times New Roman"/>
          <w:b/>
          <w:i/>
          <w:sz w:val="28"/>
          <w:szCs w:val="28"/>
        </w:rPr>
        <w:t>ды:</w:t>
      </w:r>
    </w:p>
    <w:p w:rsidR="00D9727E" w:rsidRPr="00D9727E" w:rsidRDefault="00D9727E" w:rsidP="00D9727E">
      <w:pPr>
        <w:tabs>
          <w:tab w:val="left" w:pos="1161"/>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потребность во взаимодействии при выполнении исследований и прое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тов физической направленности, открытость опыту и знаниям других;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повышение уровня своей компетентности через практическую деятел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ность; потребность в формировании новых знаний, в т.ч. формулировать идеи, понятия, гипотезы о физических объектах и явлениях;</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осознание дефицитов собственных знаний и компетентностей в области физики; планирование своего развития в приобретении новых физических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стремление анализировать и выявлять взаимосвязи природы, общества и экономики, в т.ч. с использованием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оценка своих действий с учётом влияния на окружающую среду, во</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можных глобальных последствий.</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МЕТАПРЕДМЕТНЫЕ РЕЗУЛЬТАТЫ</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УУД, коммуникативные УУД, регулятивные УУД.</w:t>
      </w:r>
    </w:p>
    <w:p w:rsidR="00D9727E" w:rsidRPr="00D9727E" w:rsidRDefault="00D9727E" w:rsidP="00D9727E">
      <w:pPr>
        <w:tabs>
          <w:tab w:val="left" w:pos="1776"/>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lang w:eastAsia="en-US"/>
        </w:rPr>
        <w:t>Познавательные УУД</w:t>
      </w:r>
    </w:p>
    <w:p w:rsidR="00D9727E" w:rsidRPr="00D9727E" w:rsidRDefault="00D9727E" w:rsidP="00D9727E">
      <w:pPr>
        <w:tabs>
          <w:tab w:val="left" w:pos="1135"/>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логические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и характеризовать существенные признаки объектов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устанавливать существенный признак классификации, основания для обобщения и сравнения;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закономерности и противоречия в рассматриваемых фактах, данных и наблюдениях, относящихся к физическим явлениям;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выявлять причинно-следственные связи при изучении физических явл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и процессов, проводить выводы с использованием дедуктивных и инду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тивных умозаключений, выдвигать гипотезы о взаимосвязях физических вел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чин;</w:t>
      </w:r>
    </w:p>
    <w:p w:rsidR="00D9727E" w:rsidRPr="006B1ABB" w:rsidRDefault="00D9727E" w:rsidP="006B1ABB">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способ решения учебной физической задачи (сравнение нескольких вариантов решения, выбор наиболее подходящего с уч</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том самостоятельно выделенных критериев).</w:t>
      </w:r>
    </w:p>
    <w:p w:rsidR="00D9727E" w:rsidRPr="00D9727E" w:rsidRDefault="00D9727E" w:rsidP="00D9727E">
      <w:pPr>
        <w:tabs>
          <w:tab w:val="left" w:pos="1163"/>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Базовые исследовательские действия: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вопросы как исследовательский инструмент познания; проводить по самостоятельно составленному плану опыт, несложный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эксперимент, небольшое исследование физического явления;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на применимость и достоверность информацию, полученную в ходе исследования или эксперимента;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опыта,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прогнозировать возможное дальнейшее развитие физических процессов, а также выдвигать предположения об их развитии в новых условиях и конте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стах.</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Работа с информацией: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применять различные методы, инструменты и запросы при поиске и о</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боре информации или данных с учётом предложенной учебной физической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дачи;</w:t>
      </w:r>
    </w:p>
    <w:p w:rsidR="00D9727E" w:rsidRPr="00D9727E" w:rsidRDefault="00D9727E" w:rsidP="00D9727E">
      <w:pPr>
        <w:tabs>
          <w:tab w:val="left" w:pos="6018"/>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анализировать, систематизировать и интерпретировать информацию различных видов и форм представления;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самостоятельно выбирать оптимальную форму представления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Коммуникативные УУД</w:t>
      </w:r>
    </w:p>
    <w:p w:rsidR="00D9727E" w:rsidRPr="00D9727E" w:rsidRDefault="00D9727E" w:rsidP="00D9727E">
      <w:pPr>
        <w:tabs>
          <w:tab w:val="left" w:pos="1152"/>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Общение: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 ходе обсуждения учебного материала, результатов лабораторных р</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бот и проектов задавать вопросы по существу обсуждаемой темы и высказ</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идеи, нацеленные на решение задачи и поддержание благожелательности общения;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выражать свою точку зрения в устных и письменных текстах; публично представлять результаты выполненного физического опыта (эксперимента,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 проекта).</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Совместная деятельность (сотрудничество):</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физической проблемы;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принимать цели совместной деятельности, организовывать действия по её достижению: распределять роли, обсуждать процессы и результаты совмес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ной работы, обобщать мнения нескольких человек;</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свою часть работы, достигая качественного результата по своему направлению и координируя свои действия с другими членами кома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-оценивать качество своего вклада в общий продукт по критериям, сам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стоятельно сформулированным участниками взаимодействия.</w:t>
      </w:r>
    </w:p>
    <w:p w:rsidR="00D9727E" w:rsidRPr="00D9727E" w:rsidRDefault="00D9727E" w:rsidP="00D9727E">
      <w:pPr>
        <w:widowControl/>
        <w:autoSpaceDE/>
        <w:autoSpaceDN/>
        <w:adjustRightInd/>
        <w:ind w:firstLine="709"/>
        <w:rPr>
          <w:rFonts w:ascii="Times New Roman" w:eastAsia="Times New Roman" w:hAnsi="Times New Roman" w:cs="Times New Roman"/>
          <w:b/>
          <w:i/>
          <w:sz w:val="28"/>
          <w:szCs w:val="28"/>
          <w:lang w:eastAsia="en-US"/>
        </w:rPr>
      </w:pPr>
      <w:r w:rsidRPr="00D9727E">
        <w:rPr>
          <w:rFonts w:ascii="Times New Roman" w:eastAsia="Times New Roman" w:hAnsi="Times New Roman" w:cs="Times New Roman"/>
          <w:b/>
          <w:i/>
          <w:sz w:val="28"/>
          <w:szCs w:val="28"/>
          <w:lang w:eastAsia="en-US"/>
        </w:rPr>
        <w:t>Регулятивные УУД</w:t>
      </w:r>
    </w:p>
    <w:p w:rsidR="00D9727E" w:rsidRPr="00D9727E" w:rsidRDefault="00D9727E" w:rsidP="00D9727E">
      <w:pPr>
        <w:tabs>
          <w:tab w:val="left" w:pos="1157"/>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Самоорганизация: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выявлять проблемы в жизненных и учебных ситуациях, требующих для решения физических знаний;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ориентироваться в различных подходах принятия решений (индивид</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альное, принятие решения в группе, принятие решений группой);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самостоятельно составлять алгоритм решения физической задачи или плана исследования с учётом имеющихся ресурсов и собственных возможн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стей, аргументировать предлагаемые варианты решений;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проводить выбор и брать ответственность за решение.</w:t>
      </w:r>
    </w:p>
    <w:p w:rsidR="00D9727E" w:rsidRPr="00D9727E" w:rsidRDefault="00D9727E" w:rsidP="00D9727E">
      <w:pPr>
        <w:tabs>
          <w:tab w:val="left" w:pos="1181"/>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Самоконтроль: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давать оценку ситуации и предлагать план её изменения;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причины достижения (недостижения) результатов деятельн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давать оценку приобретённому опыту;</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вносить коррективы в деятельность (в т.ч. в ход выполнения физическ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исследования или проекта) на основе новых обстоятельств, изменившихся ситуаций, установленных ошибок, возникших трудностей;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оценивать соответствие результата цели и условиям.</w:t>
      </w:r>
    </w:p>
    <w:p w:rsidR="00D9727E" w:rsidRPr="00D9727E" w:rsidRDefault="00D9727E" w:rsidP="00D9727E">
      <w:pPr>
        <w:tabs>
          <w:tab w:val="left" w:pos="1186"/>
        </w:tabs>
        <w:autoSpaceDE/>
        <w:autoSpaceDN/>
        <w:adjustRightInd/>
        <w:ind w:left="709" w:firstLine="0"/>
        <w:rPr>
          <w:rFonts w:ascii="Times New Roman" w:eastAsia="Times New Roman" w:hAnsi="Times New Roman" w:cs="Times New Roman"/>
          <w:i/>
          <w:sz w:val="28"/>
          <w:szCs w:val="28"/>
        </w:rPr>
      </w:pPr>
      <w:r w:rsidRPr="00D9727E">
        <w:rPr>
          <w:rFonts w:ascii="Times New Roman" w:eastAsia="Times New Roman" w:hAnsi="Times New Roman" w:cs="Times New Roman"/>
          <w:i/>
          <w:sz w:val="28"/>
          <w:szCs w:val="28"/>
        </w:rPr>
        <w:t>Эмоциональный интеллект:</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ставить себя на место другого человека в ходе спора или дискуссии на научную тему, понимать мотивы, намерения и логику другого.</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i/>
          <w:sz w:val="28"/>
          <w:szCs w:val="28"/>
        </w:rPr>
        <w:t>Принятие себя и других:</w:t>
      </w:r>
    </w:p>
    <w:p w:rsidR="00D9727E" w:rsidRPr="00D9727E" w:rsidRDefault="00D9727E" w:rsidP="00D9727E">
      <w:pPr>
        <w:tabs>
          <w:tab w:val="left" w:pos="1190"/>
        </w:tabs>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b/>
          <w:i/>
          <w:sz w:val="28"/>
          <w:szCs w:val="28"/>
        </w:rPr>
        <w:t>- </w:t>
      </w:r>
      <w:r w:rsidRPr="00D9727E">
        <w:rPr>
          <w:rFonts w:ascii="Times New Roman" w:eastAsia="Times New Roman" w:hAnsi="Times New Roman" w:cs="Times New Roman"/>
          <w:sz w:val="28"/>
          <w:szCs w:val="28"/>
        </w:rPr>
        <w:t>признавать своё право на ошибку при решении физических задач или в утверждениях на научные темы и такое же право другого.</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r w:rsidRPr="00D9727E">
        <w:rPr>
          <w:rFonts w:ascii="Times New Roman" w:eastAsia="Times New Roman" w:hAnsi="Times New Roman" w:cs="Times New Roman"/>
          <w:b/>
          <w:sz w:val="28"/>
          <w:szCs w:val="28"/>
          <w:lang w:eastAsia="en-US"/>
        </w:rPr>
        <w:t>ПРЕДМЕТНЫЕ РЕЗУЛЬТАТЫ</w:t>
      </w:r>
    </w:p>
    <w:p w:rsidR="00D9727E" w:rsidRPr="00D9727E" w:rsidRDefault="00D9727E" w:rsidP="00D9727E">
      <w:pPr>
        <w:widowControl/>
        <w:autoSpaceDE/>
        <w:autoSpaceDN/>
        <w:adjustRightInd/>
        <w:ind w:firstLine="0"/>
        <w:jc w:val="center"/>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7 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2005"/>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7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действующая сил, деформация (упругая, пластическая), невесомость, соо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щающиеся сосуды;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(диффузия, тепловое движение частиц вещества, ра</w:t>
      </w:r>
      <w:r w:rsidRPr="00D9727E">
        <w:rPr>
          <w:rFonts w:ascii="Times New Roman" w:eastAsia="Times New Roman" w:hAnsi="Times New Roman" w:cs="Times New Roman"/>
          <w:sz w:val="28"/>
          <w:szCs w:val="28"/>
        </w:rPr>
        <w:t>в</w:t>
      </w:r>
      <w:r w:rsidRPr="00D9727E">
        <w:rPr>
          <w:rFonts w:ascii="Times New Roman" w:eastAsia="Times New Roman" w:hAnsi="Times New Roman" w:cs="Times New Roman"/>
          <w:sz w:val="28"/>
          <w:szCs w:val="28"/>
        </w:rPr>
        <w:t>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примеры движения с разли</w:t>
      </w:r>
      <w:r w:rsidRPr="00D9727E">
        <w:rPr>
          <w:rFonts w:ascii="Times New Roman" w:eastAsia="Times New Roman" w:hAnsi="Times New Roman" w:cs="Times New Roman"/>
          <w:sz w:val="28"/>
          <w:szCs w:val="28"/>
        </w:rPr>
        <w:t>ч</w:t>
      </w:r>
      <w:r w:rsidRPr="00D9727E">
        <w:rPr>
          <w:rFonts w:ascii="Times New Roman" w:eastAsia="Times New Roman" w:hAnsi="Times New Roman" w:cs="Times New Roman"/>
          <w:sz w:val="28"/>
          <w:szCs w:val="28"/>
        </w:rPr>
        <w:t>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(масса, объём, плотность вещества, время, путь, скорость, средняя скорость, сила упругости, сила тяжести, вес тела, сила трения, давл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(твёрдого тела, жидкости, газа), выталкивающая сила, механическая работа, мощность, плечо силы, момент силы, коэффициент полезного действия мех</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низмов, кинетическая и потенциальная энергия), при описании правильно тра</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правила сложения сил (вдоль одной прямой), закон Гука, закон Паскаля,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 Архимеда, правило равновесия рычага (блока), «золотое правило» механ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ки, закон сохранения механической энергии, при этом давать словесную фо</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мулировку закона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явления, процессы и свойства тел, в т.ч. и в ко</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тексте ситуаций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закона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1-2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подставлять физические величины в формулы и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расчёты, находить справочные данные, необходимые для решения задач, оценивать реалистичность полученной физической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расстояния, времени, массы тела, объёма, силы и температуры с использованием аналоговых и цифровых приборов, зап</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сывать показания приборов с учётом заданной абсолютной погрешности изм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w:t>
      </w:r>
      <w:r w:rsidRPr="00D9727E">
        <w:rPr>
          <w:rFonts w:ascii="Times New Roman" w:eastAsia="Times New Roman" w:hAnsi="Times New Roman" w:cs="Times New Roman"/>
          <w:sz w:val="28"/>
          <w:szCs w:val="28"/>
        </w:rPr>
        <w:t>л</w:t>
      </w:r>
      <w:r w:rsidRPr="00D9727E">
        <w:rPr>
          <w:rFonts w:ascii="Times New Roman" w:eastAsia="Times New Roman" w:hAnsi="Times New Roman" w:cs="Times New Roman"/>
          <w:sz w:val="28"/>
          <w:szCs w:val="28"/>
        </w:rPr>
        <w:t>кивающей силы от объёма погружённой части тела и от плотности жидкости, её независимости от плотности тела, от глубины, на которую погружено тело, у</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ловий плавания тел, условий равновесия рычага и блоков, участвовать в план</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ровании учебного исследования, собирать установку и выполнять измерения, следуя предложенному плану, фиксировать результаты полученной зависим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физических величин в виде предложенных таблиц и графиков, проводить выводы по результатам исследования;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(плотность вещ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ства жидкости и твёрдого тела, сила трения скольжения, давление воздуха,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талкивающая сила, действующая на погружённое в жидкость тело, коэффиц</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ент полезного действия простых механизмов), следуя предложенной инстру</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ции: при выполнении измерений собирать экспериментальную установку и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числять значение искомой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подшипники, устройство 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отбор источников информации в Интернете в соответс</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-создавать собственные краткие письменные и устные сообщения на о</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нове 2-3 источников информации, в т.ч. публично проводить краткие сообщ</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о результатах проектов или учебных исследований, при этом грамотно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при выполнении учебных проектов и исследований распределять об</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занности в группе в соответствии с поставленными задачами, следить за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полнением плана действий, оценивать собственный вклад в деятельность гру</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пы, выстраивать коммуникативное взаимодействие, учитывая мнение окр</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жающих.</w:t>
      </w:r>
    </w:p>
    <w:p w:rsidR="00D9727E" w:rsidRPr="00D9727E" w:rsidRDefault="00D9727E" w:rsidP="006B1ABB">
      <w:pPr>
        <w:widowControl/>
        <w:autoSpaceDE/>
        <w:autoSpaceDN/>
        <w:adjustRightInd/>
        <w:ind w:firstLine="0"/>
        <w:rPr>
          <w:rFonts w:ascii="Times New Roman" w:eastAsia="Times New Roman" w:hAnsi="Times New Roman" w:cs="Times New Roman"/>
          <w:b/>
          <w:sz w:val="28"/>
          <w:szCs w:val="28"/>
          <w:lang w:eastAsia="en-US"/>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8 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8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использовать понятия: масса и размеры молекул, тепловое движение атомов и молекул, агрегатные состояния вещества, кристаллические и амор</w:t>
      </w:r>
      <w:r w:rsidRPr="00D9727E">
        <w:rPr>
          <w:rFonts w:ascii="Times New Roman" w:eastAsia="Times New Roman" w:hAnsi="Times New Roman" w:cs="Times New Roman"/>
          <w:sz w:val="28"/>
          <w:szCs w:val="28"/>
        </w:rPr>
        <w:t>ф</w:t>
      </w:r>
      <w:r w:rsidRPr="00D9727E">
        <w:rPr>
          <w:rFonts w:ascii="Times New Roman" w:eastAsia="Times New Roman" w:hAnsi="Times New Roman" w:cs="Times New Roman"/>
          <w:sz w:val="28"/>
          <w:szCs w:val="28"/>
        </w:rPr>
        <w:t>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различать явления (тепловое расширение и сжатие, теплопередача, те</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ловое равновесие, смачивание, капиллярные явления, испарение, конденсация, плавление, кристаллизация (отвердевание), кипение, теплопередача (теплопр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поверхностное натяжение и к</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пиллярные явления в природе, кристаллы в природе, излучение Солнца, заме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зание водоёмов, морские бризы, образование росы, тумана, инея, снега, эле</w:t>
      </w:r>
      <w:r w:rsidRPr="00D9727E">
        <w:rPr>
          <w:rFonts w:ascii="Times New Roman" w:eastAsia="Times New Roman" w:hAnsi="Times New Roman" w:cs="Times New Roman"/>
          <w:sz w:val="28"/>
          <w:szCs w:val="28"/>
        </w:rPr>
        <w:t>к</w:t>
      </w:r>
      <w:r w:rsidRPr="00D9727E">
        <w:rPr>
          <w:rFonts w:ascii="Times New Roman" w:eastAsia="Times New Roman" w:hAnsi="Times New Roman" w:cs="Times New Roman"/>
          <w:sz w:val="28"/>
          <w:szCs w:val="28"/>
        </w:rPr>
        <w:t>трические явления в атмосфере, электричество живых организмов, магнитное поле Земли, дрейф полюсов, роль магнитного поля для жизни на Земле, поля</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ное сияние, при этом переводить практическую задачу в учебную, выделять существенные свойства (признаки) физических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(температура, внутренняя энергия, количество теплоты, удельная теплоёмкость вещества, удельная теплота плавления,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парообразования, удельная теплота сгорания топлива, коэффициент полезн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го действия тепловой машины, относительная влажность воздуха,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основные положения молекулярно-кинетической теории строения вещества, принцип суперпозиции полей (на качественном уровне), закон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ряда, закон Ома для участка цепи, закон Джоуля-Ленца, закон сохранения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при этом уметь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w:t>
      </w:r>
      <w:r w:rsidRPr="00D9727E">
        <w:rPr>
          <w:rFonts w:ascii="Times New Roman" w:eastAsia="Times New Roman" w:hAnsi="Times New Roman" w:cs="Times New Roman"/>
          <w:sz w:val="28"/>
          <w:szCs w:val="28"/>
          <w:lang w:val="en-US"/>
        </w:rPr>
        <w:t> </w:t>
      </w:r>
      <w:r w:rsidRPr="00D9727E">
        <w:rPr>
          <w:rFonts w:ascii="Times New Roman" w:eastAsia="Times New Roman" w:hAnsi="Times New Roman" w:cs="Times New Roman"/>
          <w:sz w:val="28"/>
          <w:szCs w:val="28"/>
        </w:rPr>
        <w:t>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1-2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1-2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в 2-3 действия, используя законы и формулы, связывающие физические величины: на основе анализа условия задачи запис</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вать краткое условие, выявлять недостаток данных для решения задачи, выб</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(капиллярные явления, зависимость давления воздуха от его объ</w:t>
      </w:r>
      <w:r w:rsidRPr="00D9727E">
        <w:rPr>
          <w:rFonts w:ascii="Times New Roman" w:eastAsia="Times New Roman" w:hAnsi="Times New Roman" w:cs="Times New Roman"/>
          <w:sz w:val="28"/>
          <w:szCs w:val="28"/>
        </w:rPr>
        <w:t>ё</w:t>
      </w:r>
      <w:r w:rsidRPr="00D9727E">
        <w:rPr>
          <w:rFonts w:ascii="Times New Roman" w:eastAsia="Times New Roman" w:hAnsi="Times New Roman" w:cs="Times New Roman"/>
          <w:sz w:val="28"/>
          <w:szCs w:val="28"/>
        </w:rPr>
        <w:t>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действие электрических зарядов, взаимодействие постоянных магнитов, визу</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лизация магнитных полей постоянных магнитов, действия магнитного поля на проводник с током, свойства электромагнита, свойства электродвигателя 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стоянного тока): формулировать проверяемые предположения, собирать уст</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новку из предложенного оборудования, описывать ход опыта и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выполнять прямые измерения температуры, относительной влажности воздуха, силы тока, напряжения с использованием аналоговых приборов и да</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чиков физических величин, сравнивать результаты измерений с учётом зада</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абсолютной погрешности;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зависимости одной физической величины от другой с использованием прямых измерений (зависимость сопротивления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водника от его длины, площади поперечного сечения и удельного сопротивл</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w:t>
      </w:r>
      <w:r w:rsidRPr="00D9727E">
        <w:rPr>
          <w:rFonts w:ascii="Times New Roman" w:eastAsia="Times New Roman" w:hAnsi="Times New Roman" w:cs="Times New Roman"/>
          <w:sz w:val="28"/>
          <w:szCs w:val="28"/>
        </w:rPr>
        <w:t>з</w:t>
      </w:r>
      <w:r w:rsidRPr="00D9727E">
        <w:rPr>
          <w:rFonts w:ascii="Times New Roman" w:eastAsia="Times New Roman" w:hAnsi="Times New Roman" w:cs="Times New Roman"/>
          <w:sz w:val="28"/>
          <w:szCs w:val="28"/>
        </w:rPr>
        <w:t>мерения, следуя предложенному плану, фиксировать результаты полученной зависимости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(удельная тепл</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ёмкость вещества, сопротивление проводника, работа и мощность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ского тока): планировать измерения, собирать экспериментальную установку, следуя предложенной инструкции, и вычислять значение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система отопления домов, ги</w:t>
      </w:r>
      <w:r w:rsidRPr="00D9727E">
        <w:rPr>
          <w:rFonts w:ascii="Times New Roman" w:eastAsia="Times New Roman" w:hAnsi="Times New Roman" w:cs="Times New Roman"/>
          <w:sz w:val="28"/>
          <w:szCs w:val="28"/>
        </w:rPr>
        <w:t>г</w:t>
      </w:r>
      <w:r w:rsidRPr="00D9727E">
        <w:rPr>
          <w:rFonts w:ascii="Times New Roman" w:eastAsia="Times New Roman" w:hAnsi="Times New Roman" w:cs="Times New Roman"/>
          <w:sz w:val="28"/>
          <w:szCs w:val="28"/>
        </w:rPr>
        <w:t>рометр, паровая турбина, амперметр, вольтметр, счётчик электрической эне</w:t>
      </w:r>
      <w:r w:rsidRPr="00D9727E">
        <w:rPr>
          <w:rFonts w:ascii="Times New Roman" w:eastAsia="Times New Roman" w:hAnsi="Times New Roman" w:cs="Times New Roman"/>
          <w:sz w:val="28"/>
          <w:szCs w:val="28"/>
        </w:rPr>
        <w:t>р</w:t>
      </w:r>
      <w:r w:rsidRPr="00D9727E">
        <w:rPr>
          <w:rFonts w:ascii="Times New Roman" w:eastAsia="Times New Roman" w:hAnsi="Times New Roman" w:cs="Times New Roman"/>
          <w:sz w:val="28"/>
          <w:szCs w:val="28"/>
        </w:rPr>
        <w:t>гии, электроосветительные приборы, нагревательные электроприборы (прим</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ры), электрические предохранители, электромагнит, электродвигатель постоя</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ного тока), используя знания о свойствах физических явлений и необходимые физические закономерности;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простые технические устройства и измерительные приб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ры по схемам и схематичным рисункам (жидкостный термометр, термос, пс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хрометр, гигрометр, двигатель внутреннего сгорания, электроскоп, реостат),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ставлять схемы электрических цепей с последовательным и параллельным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единением элементов, различая условные обозначения элементов электрич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цепей;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достоверной;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физического содержания, справочные материалы, ресурсы сети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тернет, владеть приёмами конспектирования текста, преобразования информ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ции из одной знаковой системы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краткие устные сообщения, обо</w:t>
      </w:r>
      <w:r w:rsidRPr="00D9727E">
        <w:rPr>
          <w:rFonts w:ascii="Times New Roman" w:eastAsia="Times New Roman" w:hAnsi="Times New Roman" w:cs="Times New Roman"/>
          <w:sz w:val="28"/>
          <w:szCs w:val="28"/>
        </w:rPr>
        <w:t>б</w:t>
      </w:r>
      <w:r w:rsidRPr="00D9727E">
        <w:rPr>
          <w:rFonts w:ascii="Times New Roman" w:eastAsia="Times New Roman" w:hAnsi="Times New Roman" w:cs="Times New Roman"/>
          <w:sz w:val="28"/>
          <w:szCs w:val="28"/>
        </w:rPr>
        <w:t>щая информацию из нескольких источников, в т.ч. публично представлять 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зультаты проектной или исследовательской деятельности, при этом грамотно использовать изученный понятийный аппарат курса физики, сопровождать в</w:t>
      </w:r>
      <w:r w:rsidRPr="00D9727E">
        <w:rPr>
          <w:rFonts w:ascii="Times New Roman" w:eastAsia="Times New Roman" w:hAnsi="Times New Roman" w:cs="Times New Roman"/>
          <w:sz w:val="28"/>
          <w:szCs w:val="28"/>
        </w:rPr>
        <w:t>ы</w:t>
      </w:r>
      <w:r w:rsidRPr="00D9727E">
        <w:rPr>
          <w:rFonts w:ascii="Times New Roman" w:eastAsia="Times New Roman" w:hAnsi="Times New Roman" w:cs="Times New Roman"/>
          <w:sz w:val="28"/>
          <w:szCs w:val="28"/>
        </w:rPr>
        <w:t>ступление презентацией;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 выполнении учебных проектов и исследований физических проце</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сов распределять обязанности в группе в соответствии с поставленными зад</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p>
    <w:p w:rsidR="00D9727E" w:rsidRPr="00D9727E" w:rsidRDefault="00D9727E" w:rsidP="00D9727E">
      <w:pPr>
        <w:widowControl/>
        <w:autoSpaceDE/>
        <w:autoSpaceDN/>
        <w:adjustRightInd/>
        <w:ind w:firstLine="0"/>
        <w:jc w:val="center"/>
        <w:rPr>
          <w:rFonts w:ascii="Times New Roman" w:eastAsia="Times New Roman" w:hAnsi="Times New Roman" w:cs="Times New Roman"/>
          <w:b/>
          <w:smallCaps/>
          <w:sz w:val="28"/>
          <w:szCs w:val="28"/>
          <w:lang w:eastAsia="en-US"/>
        </w:rPr>
      </w:pPr>
      <w:r w:rsidRPr="00D9727E">
        <w:rPr>
          <w:rFonts w:ascii="Times New Roman" w:eastAsia="Times New Roman" w:hAnsi="Times New Roman" w:cs="Times New Roman"/>
          <w:b/>
          <w:sz w:val="28"/>
          <w:szCs w:val="28"/>
          <w:lang w:eastAsia="en-US"/>
        </w:rPr>
        <w:t>9 </w:t>
      </w:r>
      <w:r w:rsidRPr="00D9727E">
        <w:rPr>
          <w:rFonts w:ascii="Times New Roman" w:eastAsia="Times New Roman" w:hAnsi="Times New Roman" w:cs="Times New Roman"/>
          <w:b/>
          <w:smallCaps/>
          <w:sz w:val="28"/>
          <w:szCs w:val="28"/>
          <w:lang w:eastAsia="en-US"/>
        </w:rPr>
        <w:t>КЛАСС</w:t>
      </w:r>
    </w:p>
    <w:p w:rsidR="00D9727E" w:rsidRPr="00D9727E" w:rsidRDefault="00D9727E" w:rsidP="00D9727E">
      <w:pPr>
        <w:tabs>
          <w:tab w:val="left" w:pos="1940"/>
        </w:tabs>
        <w:autoSpaceDE/>
        <w:autoSpaceDN/>
        <w:adjustRightInd/>
        <w:ind w:firstLine="709"/>
        <w:rPr>
          <w:rFonts w:ascii="Times New Roman" w:eastAsia="Times New Roman" w:hAnsi="Times New Roman" w:cs="Times New Roman"/>
          <w:b/>
          <w:i/>
          <w:sz w:val="28"/>
          <w:szCs w:val="28"/>
        </w:rPr>
      </w:pPr>
      <w:r w:rsidRPr="00D9727E">
        <w:rPr>
          <w:rFonts w:ascii="Times New Roman" w:eastAsia="Times New Roman" w:hAnsi="Times New Roman" w:cs="Times New Roman"/>
          <w:b/>
          <w:i/>
          <w:sz w:val="28"/>
          <w:szCs w:val="28"/>
        </w:rPr>
        <w:t>Предметные результаты освоения программы по физике к концу об</w:t>
      </w:r>
      <w:r w:rsidRPr="00D9727E">
        <w:rPr>
          <w:rFonts w:ascii="Times New Roman" w:eastAsia="Times New Roman" w:hAnsi="Times New Roman" w:cs="Times New Roman"/>
          <w:b/>
          <w:i/>
          <w:sz w:val="28"/>
          <w:szCs w:val="28"/>
        </w:rPr>
        <w:t>у</w:t>
      </w:r>
      <w:r w:rsidRPr="00D9727E">
        <w:rPr>
          <w:rFonts w:ascii="Times New Roman" w:eastAsia="Times New Roman" w:hAnsi="Times New Roman" w:cs="Times New Roman"/>
          <w:b/>
          <w:i/>
          <w:sz w:val="28"/>
          <w:szCs w:val="28"/>
        </w:rPr>
        <w:t>чения в 9 классе: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понятия: система отсчёта, материальная точка, траектория, относительность механического движения, деформация (упругая, пластич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ская), трение, центростремительное ускорение, невесомость и перегрузки, центр тяжести, абсолютно твёрдое тело, центр тяжести твёрдого тела, равнов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сие, механические колебания и волны, звук, инфразвук и ультразвук, электр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магнитные волны, шкала электромагнитных волн, свет, близорукость и дальн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зоркость, спектры испускания и поглощения, альфа-, бета- и гамма-излучения, изотопы, ядерная энергетика;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явления (равномерное и неравномерное прямолинейное дв</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жение, равноускоренное прямолинейное движение, свободное падение тел, равномерное движение по окружности, взаимодействие тел, реактивное движ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колебательное движение (затухающие и вынужденные колебания), рез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нанс, волновое движение, отражение звука, прямолинейное распространение, отражение и преломление света, полное внутреннее отражение света, разлож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проявление изученных физических явлений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щем мире (в т.ч. физические явления в природе: приливы и отливы, движение планет Солнечной системы, реактивное движение живых организмов, воспр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ятие звуков животными, землетрясение, сейсмические волны, цунами, эхо, цв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та тел, оптические явления в природе, биологическое действие видимого, уль</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ческую задачу в учебную, выделять существенные свойства (признаки)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явлений;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описывать изученные свойства тел и физические явления, используя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импульс силы, механическая работа и мощность, потенциальная энергия т</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ла, поднятого над поверхностью земли, потенциальная энергия сжатой пруж</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ны, кинетическая энергия, полная механическая энергия, период и частота 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лебаний, длина волны, громкость звука и высота тона, скорость света, показ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личинами, строить графики изученных зависимостей физических величин;</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свойства тел, физические явления и процессы, испол</w:t>
      </w:r>
      <w:r w:rsidRPr="00D9727E">
        <w:rPr>
          <w:rFonts w:ascii="Times New Roman" w:eastAsia="Times New Roman" w:hAnsi="Times New Roman" w:cs="Times New Roman"/>
          <w:sz w:val="28"/>
          <w:szCs w:val="28"/>
        </w:rPr>
        <w:t>ь</w:t>
      </w:r>
      <w:r w:rsidRPr="00D9727E">
        <w:rPr>
          <w:rFonts w:ascii="Times New Roman" w:eastAsia="Times New Roman" w:hAnsi="Times New Roman" w:cs="Times New Roman"/>
          <w:sz w:val="28"/>
          <w:szCs w:val="28"/>
        </w:rPr>
        <w:t>зуя закон сохранения энергии, закон всемирного тяготения, принцип суперп</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зиции сил, принцип относительности Галилея, законы Ньютона, закон сохран</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импульса, законы отражения и преломления света, законы сохранения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рядового и массового чисел при ядерных реакциях, при этом формулировать закон и записывать его математическое выражение;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объяснять физические процессы и свойства тел, в т.ч. и в контексте с</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туаций практико-ориентированного характера: выявлять причинно-следственные связи, строить объяснение из 2-3 логических шагов с использов</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нием 2-3 изученных свойства физических явлений, физических законов или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кономерностей;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проводить расчёты и оценивать реалистичность полученного значения ф</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зической величины;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распознавать проблемы, которые можно решить при помощи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методов, используя описание исследования, выделять проверяемое пре</w:t>
      </w:r>
      <w:r w:rsidRPr="00D9727E">
        <w:rPr>
          <w:rFonts w:ascii="Times New Roman" w:eastAsia="Times New Roman" w:hAnsi="Times New Roman" w:cs="Times New Roman"/>
          <w:sz w:val="28"/>
          <w:szCs w:val="28"/>
        </w:rPr>
        <w:t>д</w:t>
      </w:r>
      <w:r w:rsidRPr="00D9727E">
        <w:rPr>
          <w:rFonts w:ascii="Times New Roman" w:eastAsia="Times New Roman" w:hAnsi="Times New Roman" w:cs="Times New Roman"/>
          <w:sz w:val="28"/>
          <w:szCs w:val="28"/>
        </w:rPr>
        <w:t>положение, оценивать правильность порядка проведения исследования, пров</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дить выводы, интерпретировать результаты наблюдений и опытов;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опыты по наблюдению физических явлений или физических свойств тел (изучение второго закона Ньютона, закона сохранения энергии, з</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висимость периода колебаний пружинного маятника от массы груза и жёстк</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w:t>
      </w:r>
      <w:r w:rsidRPr="00D9727E">
        <w:rPr>
          <w:rFonts w:ascii="Times New Roman" w:eastAsia="Times New Roman" w:hAnsi="Times New Roman" w:cs="Times New Roman"/>
          <w:sz w:val="28"/>
          <w:szCs w:val="28"/>
        </w:rPr>
        <w:t>я</w:t>
      </w:r>
      <w:r w:rsidRPr="00D9727E">
        <w:rPr>
          <w:rFonts w:ascii="Times New Roman" w:eastAsia="Times New Roman" w:hAnsi="Times New Roman" w:cs="Times New Roman"/>
          <w:sz w:val="28"/>
          <w:szCs w:val="28"/>
        </w:rPr>
        <w:t>тельно собирать установку из избыточного набора оборудования, описывать ход опыта и его результаты, формулировать выводы;</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исследование зависимостей физических величин с использ</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ванием прямых измерений (зависимость пути от времени при равноускоренном движении без начальной скорости, периода колебаний математического мая</w:t>
      </w:r>
      <w:r w:rsidRPr="00D9727E">
        <w:rPr>
          <w:rFonts w:ascii="Times New Roman" w:eastAsia="Times New Roman" w:hAnsi="Times New Roman" w:cs="Times New Roman"/>
          <w:sz w:val="28"/>
          <w:szCs w:val="28"/>
        </w:rPr>
        <w:t>т</w:t>
      </w:r>
      <w:r w:rsidRPr="00D9727E">
        <w:rPr>
          <w:rFonts w:ascii="Times New Roman" w:eastAsia="Times New Roman" w:hAnsi="Times New Roman" w:cs="Times New Roman"/>
          <w:sz w:val="28"/>
          <w:szCs w:val="28"/>
        </w:rPr>
        <w:t>ника от длины нити, зависимости угла отражения света от угла падения и угла преломления от угла падения): планировать исследование, самостоятельно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бирать установку, фиксировать результаты полученной зависимости физич</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ских величин в виде таблиц и графиков, проводить выводы по результатам 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следования;</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проводить косвенные измерения физических величин (средняя скорость и ускорение тела при равноускоренном движении, ускорение свободного пад</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жёсткость пружины, коэффициент трения скольжения, механическая раб</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та и мощность, частота и период колебаний математического и пружинного м</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ятников, оптическая сила собирающей линзы, радиоактивный фон): планир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вать измерения, собирать экспериментальную установку и выполнять измер</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следуя предложенной инструкции, вычислять значение величины и анал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зировать полученные результаты 'с учётом заданной погрешности измерений;</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соблюдать правила техники безопасности при работе с лабораторным оборудованием;</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различать основные признаки изученных физических моделей: матер</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альная точка, абсолютно твёрдое тело, точечный источник света, луч, тонкая линза, планетарная модель атома, нуклонная модель атомного ядра;</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характеризовать принципы действия изученных приборов и технических устройств с использованием их описания (в т.ч.: спидометр, датчики полож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ния, расстояния и ускорения, ракета, эхолот, очки, перископ, фотоаппарат, о</w:t>
      </w:r>
      <w:r w:rsidRPr="00D9727E">
        <w:rPr>
          <w:rFonts w:ascii="Times New Roman" w:eastAsia="Times New Roman" w:hAnsi="Times New Roman" w:cs="Times New Roman"/>
          <w:sz w:val="28"/>
          <w:szCs w:val="28"/>
        </w:rPr>
        <w:t>п</w:t>
      </w:r>
      <w:r w:rsidRPr="00D9727E">
        <w:rPr>
          <w:rFonts w:ascii="Times New Roman" w:eastAsia="Times New Roman" w:hAnsi="Times New Roman" w:cs="Times New Roman"/>
          <w:sz w:val="28"/>
          <w:szCs w:val="28"/>
        </w:rPr>
        <w:t>тические световоды, спектроскоп, дозиметр, камера Вильсона), используя зн</w:t>
      </w:r>
      <w:r w:rsidRPr="00D9727E">
        <w:rPr>
          <w:rFonts w:ascii="Times New Roman" w:eastAsia="Times New Roman" w:hAnsi="Times New Roman" w:cs="Times New Roman"/>
          <w:sz w:val="28"/>
          <w:szCs w:val="28"/>
        </w:rPr>
        <w:t>а</w:t>
      </w:r>
      <w:r w:rsidRPr="00D9727E">
        <w:rPr>
          <w:rFonts w:ascii="Times New Roman" w:eastAsia="Times New Roman" w:hAnsi="Times New Roman" w:cs="Times New Roman"/>
          <w:sz w:val="28"/>
          <w:szCs w:val="28"/>
        </w:rPr>
        <w:t>ния о свойствах физических явлений и необходимые физические закономерн</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сти;</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схемы и схематичные рисунки изученных технических устройств, измерительных приборов и технологических процессов при реш</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нии учебно-практических задач, оптические схемы для построения изображ</w:t>
      </w:r>
      <w:r w:rsidRPr="00D9727E">
        <w:rPr>
          <w:rFonts w:ascii="Times New Roman" w:eastAsia="Times New Roman" w:hAnsi="Times New Roman" w:cs="Times New Roman"/>
          <w:sz w:val="28"/>
          <w:szCs w:val="28"/>
        </w:rPr>
        <w:t>е</w:t>
      </w:r>
      <w:r w:rsidRPr="00D9727E">
        <w:rPr>
          <w:rFonts w:ascii="Times New Roman" w:eastAsia="Times New Roman" w:hAnsi="Times New Roman" w:cs="Times New Roman"/>
          <w:sz w:val="28"/>
          <w:szCs w:val="28"/>
        </w:rPr>
        <w:t>ний в плоском зеркале и собирающей линзе;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хранения здоровья и соблюдения норм экологического поведения в окружа</w:t>
      </w:r>
      <w:r w:rsidRPr="00D9727E">
        <w:rPr>
          <w:rFonts w:ascii="Times New Roman" w:eastAsia="Times New Roman" w:hAnsi="Times New Roman" w:cs="Times New Roman"/>
          <w:sz w:val="28"/>
          <w:szCs w:val="28"/>
        </w:rPr>
        <w:t>ю</w:t>
      </w:r>
      <w:r w:rsidRPr="00D9727E">
        <w:rPr>
          <w:rFonts w:ascii="Times New Roman" w:eastAsia="Times New Roman" w:hAnsi="Times New Roman" w:cs="Times New Roman"/>
          <w:sz w:val="28"/>
          <w:szCs w:val="28"/>
        </w:rPr>
        <w:t>щей среде;</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осуществлять поиск информации в Интернете, самостоятельно форм</w:t>
      </w:r>
      <w:r w:rsidRPr="00D9727E">
        <w:rPr>
          <w:rFonts w:ascii="Times New Roman" w:eastAsia="Times New Roman" w:hAnsi="Times New Roman" w:cs="Times New Roman"/>
          <w:sz w:val="28"/>
          <w:szCs w:val="28"/>
        </w:rPr>
        <w:t>у</w:t>
      </w:r>
      <w:r w:rsidRPr="00D9727E">
        <w:rPr>
          <w:rFonts w:ascii="Times New Roman" w:eastAsia="Times New Roman" w:hAnsi="Times New Roman" w:cs="Times New Roman"/>
          <w:sz w:val="28"/>
          <w:szCs w:val="28"/>
        </w:rPr>
        <w:t>лируя поисковый запрос, находить пути определения достоверности получе</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ной информации на основе имеющихся знаний и дополнительных источников;</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использовать при выполнении учебных заданий научно-популярную л</w:t>
      </w:r>
      <w:r w:rsidRPr="00D9727E">
        <w:rPr>
          <w:rFonts w:ascii="Times New Roman" w:eastAsia="Times New Roman" w:hAnsi="Times New Roman" w:cs="Times New Roman"/>
          <w:sz w:val="28"/>
          <w:szCs w:val="28"/>
        </w:rPr>
        <w:t>и</w:t>
      </w:r>
      <w:r w:rsidRPr="00D9727E">
        <w:rPr>
          <w:rFonts w:ascii="Times New Roman" w:eastAsia="Times New Roman" w:hAnsi="Times New Roman" w:cs="Times New Roman"/>
          <w:sz w:val="28"/>
          <w:szCs w:val="28"/>
        </w:rPr>
        <w:t>тературу, справочные материалы, ресурсы сети Интернет, владеть приёмами конспектирования текста, преобразования информации из одной знаковой си</w:t>
      </w:r>
      <w:r w:rsidRPr="00D9727E">
        <w:rPr>
          <w:rFonts w:ascii="Times New Roman" w:eastAsia="Times New Roman" w:hAnsi="Times New Roman" w:cs="Times New Roman"/>
          <w:sz w:val="28"/>
          <w:szCs w:val="28"/>
        </w:rPr>
        <w:t>с</w:t>
      </w:r>
      <w:r w:rsidRPr="00D9727E">
        <w:rPr>
          <w:rFonts w:ascii="Times New Roman" w:eastAsia="Times New Roman" w:hAnsi="Times New Roman" w:cs="Times New Roman"/>
          <w:sz w:val="28"/>
          <w:szCs w:val="28"/>
        </w:rPr>
        <w:t>темы в другую;</w:t>
      </w:r>
    </w:p>
    <w:p w:rsidR="00D9727E" w:rsidRPr="00D9727E" w:rsidRDefault="00D9727E" w:rsidP="00D9727E">
      <w:pPr>
        <w:autoSpaceDE/>
        <w:autoSpaceDN/>
        <w:adjustRightInd/>
        <w:ind w:firstLine="709"/>
        <w:rPr>
          <w:rFonts w:ascii="Times New Roman" w:eastAsia="Times New Roman" w:hAnsi="Times New Roman" w:cs="Times New Roman"/>
          <w:sz w:val="28"/>
          <w:szCs w:val="28"/>
        </w:rPr>
      </w:pPr>
      <w:r w:rsidRPr="00D9727E">
        <w:rPr>
          <w:rFonts w:ascii="Times New Roman" w:eastAsia="Times New Roman" w:hAnsi="Times New Roman" w:cs="Times New Roman"/>
          <w:sz w:val="28"/>
          <w:szCs w:val="28"/>
        </w:rPr>
        <w:t>- создавать собственные письменные и устные сообщения на основе и</w:t>
      </w:r>
      <w:r w:rsidRPr="00D9727E">
        <w:rPr>
          <w:rFonts w:ascii="Times New Roman" w:eastAsia="Times New Roman" w:hAnsi="Times New Roman" w:cs="Times New Roman"/>
          <w:sz w:val="28"/>
          <w:szCs w:val="28"/>
        </w:rPr>
        <w:t>н</w:t>
      </w:r>
      <w:r w:rsidRPr="00D9727E">
        <w:rPr>
          <w:rFonts w:ascii="Times New Roman" w:eastAsia="Times New Roman" w:hAnsi="Times New Roman" w:cs="Times New Roman"/>
          <w:sz w:val="28"/>
          <w:szCs w:val="28"/>
        </w:rPr>
        <w:t>формации из нескольких источников, публично представлять результаты пр</w:t>
      </w:r>
      <w:r w:rsidRPr="00D9727E">
        <w:rPr>
          <w:rFonts w:ascii="Times New Roman" w:eastAsia="Times New Roman" w:hAnsi="Times New Roman" w:cs="Times New Roman"/>
          <w:sz w:val="28"/>
          <w:szCs w:val="28"/>
        </w:rPr>
        <w:t>о</w:t>
      </w:r>
      <w:r w:rsidRPr="00D9727E">
        <w:rPr>
          <w:rFonts w:ascii="Times New Roman" w:eastAsia="Times New Roman" w:hAnsi="Times New Roman" w:cs="Times New Roman"/>
          <w:sz w:val="28"/>
          <w:szCs w:val="28"/>
        </w:rPr>
        <w:t>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D9727E" w:rsidRDefault="00D9727E" w:rsidP="00D7622F">
      <w:pPr>
        <w:rPr>
          <w:rFonts w:ascii="Times New Roman" w:hAnsi="Times New Roman" w:cs="Times New Roman"/>
          <w:b/>
          <w:sz w:val="28"/>
          <w:szCs w:val="28"/>
        </w:rPr>
      </w:pPr>
    </w:p>
    <w:p w:rsidR="006B1ABB" w:rsidRDefault="006B1ABB">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6B1ABB" w:rsidRPr="006B1ABB" w:rsidRDefault="006B1ABB" w:rsidP="006B1ABB">
      <w:pPr>
        <w:rPr>
          <w:rFonts w:ascii="Times New Roman" w:eastAsia="Times New Roman" w:hAnsi="Times New Roman"/>
          <w:b/>
          <w:sz w:val="28"/>
          <w:szCs w:val="28"/>
        </w:rPr>
      </w:pPr>
      <w:r w:rsidRPr="006B1ABB">
        <w:rPr>
          <w:rFonts w:ascii="Times New Roman" w:eastAsia="Times New Roman" w:hAnsi="Times New Roman" w:cs="Times New Roman"/>
          <w:b/>
          <w:sz w:val="28"/>
          <w:szCs w:val="28"/>
        </w:rPr>
        <w:t>2.1.1</w:t>
      </w:r>
      <w:r>
        <w:rPr>
          <w:rFonts w:ascii="Times New Roman" w:eastAsia="Times New Roman" w:hAnsi="Times New Roman" w:cs="Times New Roman"/>
          <w:b/>
          <w:sz w:val="28"/>
          <w:szCs w:val="28"/>
        </w:rPr>
        <w:t>1</w:t>
      </w:r>
      <w:r w:rsidRPr="006B1ABB">
        <w:rPr>
          <w:rFonts w:ascii="Times New Roman" w:eastAsia="Times New Roman" w:hAnsi="Times New Roman" w:cs="Times New Roman"/>
          <w:b/>
          <w:sz w:val="28"/>
          <w:szCs w:val="28"/>
        </w:rPr>
        <w:t>. </w:t>
      </w:r>
      <w:r w:rsidRPr="006B1ABB">
        <w:rPr>
          <w:rFonts w:ascii="Times New Roman" w:eastAsia="Times New Roman" w:hAnsi="Times New Roman"/>
          <w:b/>
          <w:sz w:val="28"/>
          <w:szCs w:val="28"/>
        </w:rPr>
        <w:t>РАБОЧАЯ ПРОГР</w:t>
      </w:r>
      <w:r w:rsidR="00036391">
        <w:rPr>
          <w:rFonts w:ascii="Times New Roman" w:eastAsia="Times New Roman" w:hAnsi="Times New Roman"/>
          <w:b/>
          <w:sz w:val="28"/>
          <w:szCs w:val="28"/>
        </w:rPr>
        <w:t>АММА УЧЕБНОГО ПРЕДМЕТА «Х</w:t>
      </w:r>
      <w:r w:rsidR="00036391">
        <w:rPr>
          <w:rFonts w:ascii="Times New Roman" w:eastAsia="Times New Roman" w:hAnsi="Times New Roman"/>
          <w:b/>
          <w:sz w:val="28"/>
          <w:szCs w:val="28"/>
        </w:rPr>
        <w:t>И</w:t>
      </w:r>
      <w:r w:rsidR="00036391">
        <w:rPr>
          <w:rFonts w:ascii="Times New Roman" w:eastAsia="Times New Roman" w:hAnsi="Times New Roman"/>
          <w:b/>
          <w:sz w:val="28"/>
          <w:szCs w:val="28"/>
        </w:rPr>
        <w:t xml:space="preserve">МИЯ» </w:t>
      </w:r>
    </w:p>
    <w:p w:rsidR="006B1ABB" w:rsidRPr="006B1ABB" w:rsidRDefault="006B1ABB" w:rsidP="006B1ABB">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Химия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6B1ABB" w:rsidRPr="006B1ABB" w:rsidRDefault="006B1ABB" w:rsidP="006B1ABB">
      <w:pPr>
        <w:widowControl/>
        <w:autoSpaceDE/>
        <w:autoSpaceDN/>
        <w:adjustRightInd/>
        <w:ind w:firstLine="709"/>
        <w:rPr>
          <w:rFonts w:ascii="Times New Roman" w:eastAsia="Times New Roman" w:hAnsi="Times New Roman" w:cs="Times New Roman"/>
          <w:b/>
          <w:i/>
          <w:sz w:val="28"/>
          <w:szCs w:val="28"/>
          <w:lang w:eastAsia="en-US"/>
        </w:rPr>
      </w:pPr>
      <w:r w:rsidRPr="006B1ABB">
        <w:rPr>
          <w:rFonts w:eastAsia="Times New Roman"/>
          <w:sz w:val="28"/>
          <w:szCs w:val="28"/>
        </w:rPr>
        <w:t>Рабочая программа по учебному предмету «Химия» (далее соответстве</w:t>
      </w:r>
      <w:r w:rsidRPr="006B1ABB">
        <w:rPr>
          <w:rFonts w:eastAsia="Times New Roman"/>
          <w:sz w:val="28"/>
          <w:szCs w:val="28"/>
        </w:rPr>
        <w:t>н</w:t>
      </w:r>
      <w:r w:rsidRPr="006B1ABB">
        <w:rPr>
          <w:rFonts w:eastAsia="Times New Roman"/>
          <w:sz w:val="28"/>
          <w:szCs w:val="28"/>
        </w:rPr>
        <w:t>но - программа по химии, химия) включает пояснительную записку, содерж</w:t>
      </w:r>
      <w:r w:rsidRPr="006B1ABB">
        <w:rPr>
          <w:rFonts w:eastAsia="Times New Roman"/>
          <w:sz w:val="28"/>
          <w:szCs w:val="28"/>
        </w:rPr>
        <w:t>а</w:t>
      </w:r>
      <w:r w:rsidRPr="006B1ABB">
        <w:rPr>
          <w:rFonts w:eastAsia="Times New Roman"/>
          <w:sz w:val="28"/>
          <w:szCs w:val="28"/>
        </w:rPr>
        <w:t>ние обучения, планируемые результаты освоения программы по химии.</w:t>
      </w:r>
    </w:p>
    <w:p w:rsidR="006B1ABB" w:rsidRPr="006B1ABB" w:rsidRDefault="006B1ABB" w:rsidP="006B1ABB">
      <w:pPr>
        <w:rPr>
          <w:rFonts w:eastAsia="Times New Roman"/>
          <w:b/>
          <w:sz w:val="28"/>
          <w:szCs w:val="28"/>
        </w:rPr>
      </w:pPr>
    </w:p>
    <w:p w:rsidR="006B1ABB" w:rsidRPr="006B1ABB" w:rsidRDefault="006B1ABB" w:rsidP="006B1ABB">
      <w:pPr>
        <w:rPr>
          <w:rFonts w:eastAsia="Times New Roman"/>
          <w:b/>
          <w:sz w:val="28"/>
          <w:szCs w:val="28"/>
        </w:rPr>
      </w:pPr>
      <w:r w:rsidRPr="006B1ABB">
        <w:rPr>
          <w:rFonts w:eastAsia="Times New Roman"/>
          <w:b/>
          <w:sz w:val="28"/>
          <w:szCs w:val="28"/>
        </w:rPr>
        <w:t>1) ПОЯСНИТЕЛЬНАЯ ЗАПИСКА</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на уровне основного общего образования составл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цепции преподавания учебного предмета «Химия» в образовательных орган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зациях Российской Федерации.</w:t>
      </w:r>
    </w:p>
    <w:p w:rsidR="006B1ABB" w:rsidRPr="006B1ABB" w:rsidRDefault="006B1ABB" w:rsidP="006B1ABB">
      <w:pPr>
        <w:tabs>
          <w:tab w:val="left" w:pos="1729"/>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разработана с целью оказания методической пом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щи учителю в создании рабочей программы по учебному предмету.</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Программа по химии даёт представление о целях, общей стратегии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воспитания и развития обучающихся средствами учебного предмета, у</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танавливает обязательное предметное содержание, предусматривает распред</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ление его по классам и структурирование по разделам и темам программы по химии, определяет количественные и качественные характеристики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рекомендуемую последовательность изучения химии с учётом межпре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чения химии на уровне целей изучения предмета и основных видов учебно-познавательной деятельности обучающегося по освоению учебного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Знание химии служит основой для формирования мировоззрения об</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чивого развития человечества - сырьевой, энергетической, пищевой и эколог</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ческой безопасности, проблем здравоохранения.</w:t>
      </w:r>
    </w:p>
    <w:p w:rsidR="006B1ABB" w:rsidRPr="006B1ABB" w:rsidRDefault="006B1ABB" w:rsidP="006B1ABB">
      <w:pPr>
        <w:tabs>
          <w:tab w:val="left" w:pos="1774"/>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Изучение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реализации возможностей для саморазвития и формиров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культуры личности, её общей и функциональной грамотности;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вносит вклад в формирование мышления и творческих способностей обучающихся, навыков их самостоятельной учебной деятельности,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ментальных и исследовательских умений, необходимых как в повседневной жизни, так и в профессиональной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знакомит со спецификой научного мышления, закладывает основы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лостного взгляда на единство природы и человека, является ответственным этапом в формировании естественно-научной грамотности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Данные направления в обучении химии обеспечиваются спецификой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держания учебного предмета, который является педагогически адаптированным отражением базовой науки химии на определённом этапе её развития.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Курс химии на уровне основного общего образования ориентирован на освоение обучающимися системы первоначальных понятий химии, основ нео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ганической химии и некоторых отдельных значимых понятий органической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Структура содержания программы по химии сформирована на основе системного подхода к её изучению.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Содержание складывается из системы понятий о химическом элементе и веществе и системы понятий о химической реакции. Обе эти системы стру</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турно организованы по принципу последовательного развития знаний на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ставлений об электролитической диссоциации веществ в растворах. Теоретич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знания рассматриваются на основе эмпирически полученных и осмысле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ных фактов, развиваются последовательно от одного уровня к другому, выпо</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няя функции объяснения и прогнозирования свойств, строения и возможностей практического применения и получения изучаемых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Освоение программы по химии способствует формированию представл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 xml:space="preserve">ния о химической составляющей научной картины мира в логике её системной природы, ценностного отношения к научному знанию и методам познания в науке.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Изучение химии происходит с привлечением знаний из ранее изученных учебных предметов: «Окружающий мир», «Биология. 5-7 классы» и «Физика. 7 класс».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 изучении химии происходит формирование знаний основ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науки как области современного естествознания, практической деятельн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 xml:space="preserve">сти человека и как одного из компонентов мировой культуры. </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При изучении химии на уровне основного общего образования важное значение приобрели такие цели, как:</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интеллектуально развитой личности, готовой к самообр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зованию, сотрудничеству, самостоятельному принятию решений, способной адаптироваться к быстро меняющимся условиям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направленность обучения на систематическое приобщение обучающи</w:t>
      </w:r>
      <w:r w:rsidRPr="006B1ABB">
        <w:rPr>
          <w:rFonts w:ascii="Times New Roman" w:eastAsia="Times New Roman" w:hAnsi="Times New Roman" w:cs="Times New Roman"/>
          <w:sz w:val="28"/>
          <w:szCs w:val="28"/>
        </w:rPr>
        <w:t>х</w:t>
      </w:r>
      <w:r w:rsidRPr="006B1ABB">
        <w:rPr>
          <w:rFonts w:ascii="Times New Roman" w:eastAsia="Times New Roman" w:hAnsi="Times New Roman" w:cs="Times New Roman"/>
          <w:sz w:val="28"/>
          <w:szCs w:val="28"/>
        </w:rPr>
        <w:t>ся к самостоятельной познавательной деятельности, научным методам позн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формирующим мотивацию и развитие способностей к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обеспечение условий, способствующих приобретению обучающимися опыта разнообразной деятельности, познания и самопознания, ключевых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(ключевых компетенций), имеющих универсальное значение для разли</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ных видов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общей функциональной и естественно-научной грамо</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ности, в т.ч. умений объяснять и оценивать явления окружающего мира,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пользуя знания и опыт, полученные при изучении химии, применять их при решении проблем в повседневной жизни и трудовой деятельности;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формирование у обучающихся гуманистических отношений, понимания ценности химических знаний для выработки экологически целесообразного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ведения в быту и трудовой деятельности в целях сохранения своего здоровья и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развитие мотивации к обучению, способностей к самоконтролю и сам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воспитанию на основе усвоения общечеловеческих ценностей, готовности к осознанному выбору профиля и направленности дальнейшего обучения.</w:t>
      </w:r>
    </w:p>
    <w:p w:rsidR="006B1ABB" w:rsidRPr="00036391" w:rsidRDefault="006B1ABB" w:rsidP="00036391">
      <w:pPr>
        <w:tabs>
          <w:tab w:val="left" w:pos="1744"/>
        </w:tabs>
        <w:autoSpaceDE/>
        <w:autoSpaceDN/>
        <w:adjustRightInd/>
        <w:ind w:firstLine="0"/>
        <w:rPr>
          <w:rFonts w:ascii="Times New Roman" w:eastAsia="Times New Roman" w:hAnsi="Times New Roman" w:cs="Times New Roman"/>
          <w:sz w:val="28"/>
          <w:szCs w:val="28"/>
        </w:rPr>
      </w:pPr>
    </w:p>
    <w:p w:rsidR="006B1ABB" w:rsidRPr="006B1ABB" w:rsidRDefault="006B1ABB" w:rsidP="006B1ABB">
      <w:pP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2) СОДЕРЖАНИЕ УЧЕБНОГО ПРЕДМЕТА «ХИМИЯ»</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ind w:firstLine="0"/>
        <w:jc w:val="cente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СОДЕРЖАНИЕ ОБУЧЕНИЯ В 8 КЛАССЕ</w:t>
      </w:r>
    </w:p>
    <w:p w:rsidR="006B1ABB" w:rsidRPr="006B1ABB" w:rsidRDefault="006B1ABB" w:rsidP="006B1ABB">
      <w:pPr>
        <w:tabs>
          <w:tab w:val="left" w:pos="176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Первоначальные химические понятия.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деления смесей.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Атомы и молекулы. Химические элементы. Символы химических элеме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тов. Простые и сложные вещества. Атомно-молекулярное 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Количество вещества. Моль. Молярная масса. Взаимосвязь количества, массы и числа структурных единиц вещества. Расчёты по формулам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явления. Химическая реакция и её признаки. Закон сохранения массы веществ. Химические уравнения. Классификация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реакций (соединения, разложения, замещения, обмена).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ди (II) при нагревании, взаимодействие железа с раствором соли меди (II), из</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способов разделения смесей (с помощью магнита, фильтрование, вып</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ривание, дистилляция, хроматография), проведение очистки поваренной соли, наблюдение и описание результатов проведения опыта, иллюстрирующего з</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кон сохранения массы, создание моделей молекул (шаростержневых).</w:t>
      </w:r>
    </w:p>
    <w:p w:rsidR="006B1ABB" w:rsidRPr="006B1ABB" w:rsidRDefault="006B1ABB" w:rsidP="006B1ABB">
      <w:pPr>
        <w:tabs>
          <w:tab w:val="left" w:pos="1759"/>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Важнейшие представители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Воздух - смесь газов. Состав воздуха. Кислород - элемент и простое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щество. Нахождение кислорода в природе, физические и химические свойства (реакции горения). Оксиды. Применение кислорода. Способы получения к</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слорода в лаборатории и промышленности. Круговорот кислорода в природе. Озон - аллотропная модификация кислорода.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Тепловой эффект химической реакции, термохимические уравнения, э</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зо- и эндотермические реакции. Топливо: уголь и метан. Загрязнение воздуха, усиление парникового эффекта, разрушение озонового слоя.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Молярный объём газов. Расчёты по химическим уравнениям.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свойства воды. Вода как растворитель. Растворы. Насыще</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ных вод. Охрана и очистка природных вод.</w:t>
      </w:r>
    </w:p>
    <w:p w:rsidR="006B1ABB" w:rsidRPr="006B1ABB" w:rsidRDefault="006B1ABB" w:rsidP="006B1ABB">
      <w:pPr>
        <w:tabs>
          <w:tab w:val="left" w:pos="1736"/>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неорганических соединений. Оксиды. Классификация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сидов: солеобразующие (основные, кислотные, амфотерные) и несолеобразу</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Номенклатура оксидов. Физические и химические свойства оксидов.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лучение оксидов.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Основания. Классификация оснований: щёлочи и нерастворимые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Номенклатура оснований. Физические и химические свойства оснований. Получение оснований.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Кислоты. Классификация кислот. Номенклатура кислот. Физические и химические свойства кислот. Ряд активности металлов Н.Н. Бекетова.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кислот.</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Соли. Номенклатура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Физические и химические свойства солей. Получение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Генетическая связь между классами неорганических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качественное определение содержания кисл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рода в воздухе, получение, собирание, распознавание и изучение свойств к</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слорода, наблюдение взаимодействия веществ с кислородом и условия возни</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мостью, приготовление растворов с определённой массовой долей растворё</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ного вещества, взаимодействие воды с металлами (натрием и кальцием)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исследование образцов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веществ различных классов, наблюдение изменения окраски индикаторов в растворах кислот и щелочей, изучение взаимодействия оксида меди (II) с ра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твором серной кислоты, кислот с металлами, реакций нейтрализации,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нерастворимых оснований, вытеснение одного металла другим из раствора соли, решение экспериментальных задач по теме «Важнейшие классы неорг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нических соединений».</w:t>
      </w:r>
    </w:p>
    <w:p w:rsidR="006B1ABB" w:rsidRPr="006B1ABB" w:rsidRDefault="006B1ABB" w:rsidP="006B1ABB">
      <w:pPr>
        <w:autoSpaceDE/>
        <w:autoSpaceDN/>
        <w:adjustRightInd/>
        <w:ind w:firstLine="709"/>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Периодический закон и Периодическая система химических элеме</w:t>
      </w:r>
      <w:r w:rsidRPr="006B1ABB">
        <w:rPr>
          <w:rFonts w:ascii="Times New Roman" w:eastAsia="Times New Roman" w:hAnsi="Times New Roman" w:cs="Times New Roman"/>
          <w:b/>
          <w:sz w:val="28"/>
          <w:szCs w:val="28"/>
        </w:rPr>
        <w:t>н</w:t>
      </w:r>
      <w:r w:rsidRPr="006B1ABB">
        <w:rPr>
          <w:rFonts w:ascii="Times New Roman" w:eastAsia="Times New Roman" w:hAnsi="Times New Roman" w:cs="Times New Roman"/>
          <w:b/>
          <w:sz w:val="28"/>
          <w:szCs w:val="28"/>
        </w:rPr>
        <w:t>тов Д.И. Менделеева. Строение атомов. Химическая связь. Окислительно</w:t>
      </w:r>
      <w:r w:rsidRPr="006B1ABB">
        <w:rPr>
          <w:rFonts w:ascii="Times New Roman" w:eastAsia="Times New Roman" w:hAnsi="Times New Roman" w:cs="Times New Roman"/>
          <w:b/>
          <w:sz w:val="28"/>
          <w:szCs w:val="28"/>
        </w:rPr>
        <w:softHyphen/>
        <w:t>восстановительные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Первые попытки классификации химических элементов. Понятие о гру</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пах сходных элементов (щелочные и щелочноземельные металлы, галогены, инертные газы). Элементы, которые образуют амфотерные оксиды и гидрокс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Короткопериодная и длинно</w:t>
      </w:r>
      <w:r w:rsidR="005A69EC">
        <w:rPr>
          <w:rFonts w:ascii="Times New Roman" w:eastAsia="Times New Roman" w:hAnsi="Times New Roman" w:cs="Times New Roman"/>
          <w:sz w:val="28"/>
          <w:szCs w:val="28"/>
        </w:rPr>
        <w:t>-</w:t>
      </w:r>
      <w:r w:rsidRPr="006B1ABB">
        <w:rPr>
          <w:rFonts w:ascii="Times New Roman" w:eastAsia="Times New Roman" w:hAnsi="Times New Roman" w:cs="Times New Roman"/>
          <w:sz w:val="28"/>
          <w:szCs w:val="28"/>
        </w:rPr>
        <w:t>периодная формы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химических элементов Д.И. Менделеева. Периоды и группы.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зический смысл порядкового номера, номеров периода и группы элемента.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атомов. Состав атомных ядер. Изотопы. Электроны. Строение электронных оболочек атомов первых 20 химических элементов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системы Д.И. Менделеева. Характеристика химического элемента по его положению в Периодической системе Д.И. Менделеева.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Закономерности изменения радиуса атомов химических элементов, 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таллических и неметаллических свойств по группам и периодам. Значение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риодического закона и Периодической системы химических элементов для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науки и практики. Д.И. Менделеев - учёный и гражданин.</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Химическая связь. Ковалентная (полярная и неполярная) связь. Электр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отрицательность химических элементов. Ионная связь.</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Степень окисления. Окислительно-восстановительные реакции. Проце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сы окисления и восстановления. Окислители и восстановители.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веществ металлов и нем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таллов, взаимодействие гидроксида цинка с растворами кислот и щелочей,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ведение опытов, иллюстрирующих примеры окислительно-восстановительных реакций (горение, реакции разложения,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8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теория, закон,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 моделирование, измерение, модель, явление.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вещество, тело, объём, агр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гатное состояние вещества, газ, физические величины, единицы измерения, космос,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rPr>
        <w:t>СОДЕРЖАНИЕ ОБУЧЕНИЯ В 9 КЛАССЕ</w:t>
      </w:r>
    </w:p>
    <w:p w:rsidR="006B1ABB" w:rsidRPr="006B1ABB" w:rsidRDefault="006B1ABB" w:rsidP="006B1ABB">
      <w:pPr>
        <w:tabs>
          <w:tab w:val="left" w:pos="1762"/>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Вещество и химическая реакция.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Периодический закон. Периодическая система химических элементов Д.И. Менделеева. Строение атомов. Закономерности в изменении свойств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вещества: виды химической связи. Типы кристаллических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шёток, зависимость свойств вещества от типа кристаллической решётки и вида химической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и номенклатура неорганических веществ. Химические свойства веществ, относящихся к различным классам неорганических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ний, генетическая связь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Классификация химических реакций по различным признакам (по числу и составу участвующих в реакции веществ, по тепловому эффекту, по измен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скорости химической реакции. Понятие об обратимых и нео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ратимых химических реакциях. Понятие о гомогенных и гетерогенных реакц</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ях. Понятие о катализе. Понятие о химическом равновесии. Факторы, влия</w:t>
      </w:r>
      <w:r w:rsidRPr="006B1ABB">
        <w:rPr>
          <w:rFonts w:ascii="Times New Roman" w:eastAsia="Times New Roman" w:hAnsi="Times New Roman" w:cs="Times New Roman"/>
          <w:sz w:val="28"/>
          <w:szCs w:val="28"/>
        </w:rPr>
        <w:t>ю</w:t>
      </w:r>
      <w:r w:rsidRPr="006B1ABB">
        <w:rPr>
          <w:rFonts w:ascii="Times New Roman" w:eastAsia="Times New Roman" w:hAnsi="Times New Roman" w:cs="Times New Roman"/>
          <w:sz w:val="28"/>
          <w:szCs w:val="28"/>
        </w:rPr>
        <w:t>щие на скорость химической реакции и положение химического равновесия.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Окислительно-восстановительные реакции, электронный баланс окисл</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Теория электролитической диссоциации. Электролиты и неэлектролиты. Катионы, анионы. Механизм диссоциации веществ с различными видами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мической связи. Степень диссоциации. Сильные и слабые электролиты.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Реакции ионного обмена. Условия протекания реакций ионного обмена, полные и сокращённые ионные уравнения реакций. Свойства кислот, основ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и солей в свете представлений об электролитической диссоциации. Качес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венные реакции на ионы. Понятие о гидролизе солей.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ческой реакции от воздействия различных факторов, исследование электропр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водности растворов веществ, процесса диссоциации кислот, щелочей и солей (возможно использование видеоматериалов), проведение опытов, иллюстр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рующих признаки протекания реакций ионного обмена (образование осадка, выделение газа, образование воды), опытов, иллюстрирующих примеры оки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лительно-восстановительных реакций (горение, реакции разложения, соедин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ния), распознавание неорганических веществ с помощью качественных реакций на ионы, решение экспериментальных задач.</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Неметаллы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галогенов. Особенности строения атомов, хара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терные степени окисления. Строение и физические свойства простых веществ - галогенов. Химические свойства на примере хлора (взаимодействие с металл</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неметаллами, щелочами). Хлороводород. Соляная кислота, химические свойства, получение, применение. Действие хлора и хлороводорода на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низм человека. Важнейшие хлориды и их нахождение в природе.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VIA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Строение и физические свойства простых веществ - кислорода и серы. Аллотропные модификации кислорода и серы. Химические свойства серы. С</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ские реакции, лежащие в основе промышленного способа получения серной кислоты.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Применение. Соли серной кислоты, качественная реакция на сульфат-ион. Нахождение серы и её соединений в природе. Химическое загрязнение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ружающей среды соединениями серы (кислотные дожди, загрязнение воздуха и водоёмов), способы его предотвращения.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 применение. Качественная реакция на ионы аммония. Азотная кислота, её получение, физические и химические свойства (общие как представителя кла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са кислот и специфические). Использование нитратов и солей аммония в кач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стве минеральных удобрений. Химическое загрязнение окружающей среды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единениями азота (кислотные дожди, загрязнение воздуха, почвы и водоёмов).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рений.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xml:space="preserve">Общая характеристика элементов </w:t>
      </w:r>
      <w:r w:rsidRPr="006B1ABB">
        <w:rPr>
          <w:rFonts w:ascii="Times New Roman" w:eastAsia="Times New Roman" w:hAnsi="Times New Roman" w:cs="Times New Roman"/>
          <w:sz w:val="28"/>
          <w:szCs w:val="28"/>
          <w:lang w:val="en-US" w:eastAsia="en-US"/>
        </w:rPr>
        <w:t>IVA</w:t>
      </w:r>
      <w:r w:rsidRPr="006B1ABB">
        <w:rPr>
          <w:rFonts w:ascii="Times New Roman" w:eastAsia="Times New Roman" w:hAnsi="Times New Roman" w:cs="Times New Roman"/>
          <w:sz w:val="28"/>
          <w:szCs w:val="28"/>
        </w:rPr>
        <w:t>-группы. Особенности строения атомов, характерные степени окисления.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Углерод, аллотропные модификации, распространение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Адсорбция. Круговорот углерода в природе. О</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сиды углерода, их физические и химические свойства, действие на живые орг</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низмы, получение и применение. Экологические проблемы, связанные с окс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дом углерода (IV), гипотеза глобального потепления климата, парниковый э</w:t>
      </w:r>
      <w:r w:rsidRPr="006B1ABB">
        <w:rPr>
          <w:rFonts w:ascii="Times New Roman" w:eastAsia="Times New Roman" w:hAnsi="Times New Roman" w:cs="Times New Roman"/>
          <w:sz w:val="28"/>
          <w:szCs w:val="28"/>
        </w:rPr>
        <w:t>ф</w:t>
      </w:r>
      <w:r w:rsidRPr="006B1ABB">
        <w:rPr>
          <w:rFonts w:ascii="Times New Roman" w:eastAsia="Times New Roman" w:hAnsi="Times New Roman" w:cs="Times New Roman"/>
          <w:sz w:val="28"/>
          <w:szCs w:val="28"/>
        </w:rPr>
        <w:t>фект. Угольная кислота и её соли, их физические и химические свойства, пол</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чение и применение. Качественная реакция на карбонат-ионы. Использование карбонатов в быту, медицине, промышленности и сельском хозяйстве.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Понятие о биологически важных веществах: жирах, белках, углеводах - и их роли в жизни человека. Материальное единство органических и неорганич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Кремний, его физические и химические свойства, получение и примен</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Соединения кремния в природе. Общие представления об оксиде кре</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ния(1У) и кремниевой кислоте. Силикаты, их использование в быту, медицине, промышленности. Важнейшие строительные материалы: керамика, стекло, ц</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мент, бетон, железобетон. Проблемы безопасного использования строительных материалов в повседневной жизни.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свойства галогенов и их соединений (возможно использование 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деоматериалов), ознакомление с образцами хлоридов (галогенидов), ознако</w:t>
      </w:r>
      <w:r w:rsidRPr="006B1ABB">
        <w:rPr>
          <w:rFonts w:ascii="Times New Roman" w:eastAsia="Times New Roman" w:hAnsi="Times New Roman" w:cs="Times New Roman"/>
          <w:sz w:val="28"/>
          <w:szCs w:val="28"/>
        </w:rPr>
        <w:t>м</w:t>
      </w:r>
      <w:r w:rsidRPr="006B1ABB">
        <w:rPr>
          <w:rFonts w:ascii="Times New Roman" w:eastAsia="Times New Roman" w:hAnsi="Times New Roman" w:cs="Times New Roman"/>
          <w:sz w:val="28"/>
          <w:szCs w:val="28"/>
        </w:rPr>
        <w:t>ление с образцами серы и её соединениями (возможно использование видеом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териалов), наблюдение процесса обугливания сахара под действием концентр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рованной серной кислоты, изучение химических свойств разбавленной серной кислоты, проведение качественной реакции на сульфат-ион и наблюдение пр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моделей кристаллических решёток алмаза, графита, фуллерена, ознакомл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Металлы и их соединения.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зические и химические свойства металлов. Общие способы получения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Понятие о коррозии металлов, основные способы защиты их от коррозии. Сплавы (сталь, чугун, дюралюминий, бронза) и их применение в быту и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мышленности.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Щелочные металлы: положение в Периодической системе химических элементов Д.И. Менделеева, строение их атомов, нахождение в природе.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и химические свойства (на примере натрия и калия). Оксиды и гидр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ксиды натрия и калия. Применение щелочных металлов и их соединений.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Щелочноземельные металлы магний и кальций: положение в Периодич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ской системе химических элементов Д.И. Менделеева, строение их атомов, 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Алюминий: положение в Периодической системе химических элементов Д.И. Менделеева, строение атома, нахождение в природе. Физические 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свойства алюминия. Амфотерные свойства оксида и гидроксида алюм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ознакомление с образцами металлов и сплавов, их физическими свойствами, изучение результатов коррозии металлов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 использование видеоматериалов), особенностей взаимодействия оксида кальция и натрия с водой (возможно использование видеоматериалов), иссл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дование свойств жёсткой воды, процесса горения железа в кислороде (возмо</w:t>
      </w:r>
      <w:r w:rsidRPr="006B1ABB">
        <w:rPr>
          <w:rFonts w:ascii="Times New Roman" w:eastAsia="Times New Roman" w:hAnsi="Times New Roman" w:cs="Times New Roman"/>
          <w:sz w:val="28"/>
          <w:szCs w:val="28"/>
        </w:rPr>
        <w:t>ж</w:t>
      </w:r>
      <w:r w:rsidRPr="006B1ABB">
        <w:rPr>
          <w:rFonts w:ascii="Times New Roman" w:eastAsia="Times New Roman" w:hAnsi="Times New Roman" w:cs="Times New Roman"/>
          <w:sz w:val="28"/>
          <w:szCs w:val="28"/>
        </w:rPr>
        <w:t>но использование видеоматериалов), признаков протекания качественных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периментальных задач по теме «Важнейшие металлы и их соединения».</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Химия и окружающая среда.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Вещества и материалы в повседневной жизни человека. Безопасное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пользование веществ и химических реакций в быту. Первая помощь при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ческих ожогах и отравлениях.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Химический эксперимент: изучение образцов материалов (стекло, сплавы металлов, полимерные материалы).</w:t>
      </w:r>
    </w:p>
    <w:p w:rsidR="006B1ABB" w:rsidRPr="006B1ABB" w:rsidRDefault="006B1ABB" w:rsidP="006B1ABB">
      <w:pPr>
        <w:tabs>
          <w:tab w:val="left" w:pos="1754"/>
        </w:tabs>
        <w:autoSpaceDE/>
        <w:autoSpaceDN/>
        <w:adjustRightInd/>
        <w:ind w:left="709" w:firstLine="0"/>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Межпредметные связи.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Реализация межпредметных связей при изучении химии в 9 классе ос</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Общие естественно-научные понятия: научный факт, гипотеза, закон, теория, анализ, синтез, классификация, периодичность, наблюдение, экспер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мент, моделирование, измерение, модель, явление, парниковый эффект, техн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логия, материалы.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Физика: материя, атом, электрон, протон, нейтрон, ион, нуклид, изотопы, радиоактивность, молекула, электрический заряд, проводники, полупроводн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ки, диэлектрики, фотоэлемент, вещество, тело, объём, агрегатное состояние вещества, газ, раствор, растворимость, кристаллическая решётка, сплавы, физ</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ческие величины, единицы измерения, космическое пространство, планеты, звёзды, Солнце.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Биология: фотосинтез, дыхание, биосфера, экосистема, минеральные удобрения, микроэлементы, макроэлементы, питательные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География: атмосфера, гидросфера, минералы, горные породы, полезные ископаемые, топливо, водные ресурсы.</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rPr>
          <w:rFonts w:ascii="Times New Roman" w:eastAsia="Times New Roman" w:hAnsi="Times New Roman" w:cs="Times New Roman"/>
          <w:b/>
          <w:sz w:val="28"/>
          <w:szCs w:val="28"/>
        </w:rPr>
      </w:pPr>
      <w:r w:rsidRPr="006B1ABB">
        <w:rPr>
          <w:rFonts w:ascii="Times New Roman" w:eastAsia="Times New Roman" w:hAnsi="Times New Roman" w:cs="Times New Roman"/>
          <w:b/>
          <w:sz w:val="28"/>
          <w:szCs w:val="28"/>
        </w:rPr>
        <w:t>3) ПЛАНИРУЕМЫЕ РЕЗУЛЬТАТЫ ОСВОЕНИЯ ПРОГРАММЫ УЧЕБНОГО ПРЕДМЕТА «ХИМИЯ» НА УРОВНЕ ООО</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Изучение химии на уровне основного общего образования направлено на достижение обучающимися личностных, метапредметных и предметных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зультатов освоения учебного предмета.</w:t>
      </w:r>
    </w:p>
    <w:p w:rsidR="006B1ABB" w:rsidRPr="006B1ABB" w:rsidRDefault="006B1ABB" w:rsidP="006B1ABB">
      <w:pPr>
        <w:rPr>
          <w:rFonts w:ascii="Times New Roman" w:eastAsia="Times New Roman" w:hAnsi="Times New Roman" w:cs="Times New Roman"/>
          <w:b/>
          <w:sz w:val="28"/>
          <w:szCs w:val="28"/>
        </w:rPr>
      </w:pPr>
    </w:p>
    <w:p w:rsidR="006B1ABB" w:rsidRPr="006B1ABB" w:rsidRDefault="006B1ABB" w:rsidP="006B1ABB">
      <w:pPr>
        <w:widowControl/>
        <w:autoSpaceDE/>
        <w:autoSpaceDN/>
        <w:adjustRightInd/>
        <w:ind w:firstLine="0"/>
        <w:jc w:val="center"/>
        <w:rPr>
          <w:rFonts w:ascii="Times New Roman" w:eastAsia="Times New Roman" w:hAnsi="Times New Roman" w:cs="Times New Roman"/>
          <w:b/>
          <w:sz w:val="28"/>
          <w:szCs w:val="28"/>
          <w:lang w:eastAsia="en-US"/>
        </w:rPr>
      </w:pPr>
      <w:r w:rsidRPr="006B1ABB">
        <w:rPr>
          <w:rFonts w:ascii="Times New Roman" w:eastAsia="Times New Roman" w:hAnsi="Times New Roman" w:cs="Times New Roman"/>
          <w:b/>
          <w:sz w:val="28"/>
          <w:szCs w:val="28"/>
          <w:lang w:eastAsia="en-US"/>
        </w:rPr>
        <w:t>ЛИЧНОСТНЫЕ РЕЗУЛЬТАТЫ</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Личностные результаты освоения программы основного общего образ</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вания достигаются в ходе обучения химии в единстве учебной и воспитател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деятельности в соответствии с традиционными российскими социокул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турными и духовно-нравственными ценностями, принятыми в обществе прав</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лами и нормами поведения и способствуют процессам самопознания, самора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вития и социализации обучающихся.</w:t>
      </w:r>
    </w:p>
    <w:p w:rsidR="006B1ABB" w:rsidRPr="006B1ABB" w:rsidRDefault="006B1ABB" w:rsidP="006B1ABB">
      <w:pPr>
        <w:tabs>
          <w:tab w:val="left" w:pos="1734"/>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Личностные результаты отражают готовность обучающихся рук</w:t>
      </w:r>
      <w:r w:rsidRPr="006B1ABB">
        <w:rPr>
          <w:rFonts w:ascii="Times New Roman" w:eastAsia="Times New Roman" w:hAnsi="Times New Roman" w:cs="Times New Roman"/>
          <w:b/>
          <w:i/>
          <w:sz w:val="28"/>
          <w:szCs w:val="28"/>
        </w:rPr>
        <w:t>о</w:t>
      </w:r>
      <w:r w:rsidRPr="006B1ABB">
        <w:rPr>
          <w:rFonts w:ascii="Times New Roman" w:eastAsia="Times New Roman" w:hAnsi="Times New Roman" w:cs="Times New Roman"/>
          <w:b/>
          <w:i/>
          <w:sz w:val="28"/>
          <w:szCs w:val="28"/>
        </w:rPr>
        <w:t>водствоваться системой позитивных ценностных ориентаций и расшир</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ние опыта деятельности на её основе, в т.ч. в части:</w:t>
      </w:r>
    </w:p>
    <w:p w:rsidR="006B1ABB" w:rsidRPr="006B1ABB" w:rsidRDefault="006B1ABB" w:rsidP="006B1ABB">
      <w:pPr>
        <w:tabs>
          <w:tab w:val="left" w:pos="1112"/>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1. Патриотического воспитания:</w:t>
      </w:r>
    </w:p>
    <w:p w:rsidR="006B1ABB" w:rsidRPr="006B1ABB" w:rsidRDefault="006B1ABB" w:rsidP="006B1ABB">
      <w:pPr>
        <w:tabs>
          <w:tab w:val="left" w:pos="841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ценностного отношения к отечественному культурному, историческому и научному наследию, понимания значения химической науки в жизни совр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менного общества, способности владеть достоверной информацией о перед</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вых достижениях и открытиях мировой и отечественной химии, заинтересова</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ности в научных знаниях об устройстве мира и общества;</w:t>
      </w:r>
    </w:p>
    <w:p w:rsidR="006B1ABB" w:rsidRPr="006B1ABB" w:rsidRDefault="006B1ABB" w:rsidP="006B1ABB">
      <w:pPr>
        <w:tabs>
          <w:tab w:val="left" w:pos="114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2. Гражданского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представления о социальных нормах и правилах межличностных отн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шений в коллективе, коммуникативной компетентности в общественно поле</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ной, учебно-исследовательской, творческой и других видах деятельности, г</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товности к разнообразной совместной деятельности при выполнении учебных, познавательных задач, выполнении химических экспериментов, создании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6B1ABB" w:rsidRPr="006B1ABB" w:rsidRDefault="006B1ABB" w:rsidP="006B1ABB">
      <w:pPr>
        <w:tabs>
          <w:tab w:val="left" w:pos="1121"/>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3. Ценности научного познания: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мировоззренческих представлений о веществе и химической реакции, соответствующих современному уровню развития науки и составляющих осн</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ву для понимания сущности научной картины мира, представлений об осно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ных закономерностях развития природы, взаимосвязях человека с природной средой, о роли химии в познании этих закономерностей;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познавательных мотивов, направленных на получение новых знаний по химии, необходимых для объяснения наблюдаемых процессов и явлений;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познавательной, информационной и читательской культуры, в т.ч. нав</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ков самостоятельной работы с учебными текстами, справочной литературой, доступными техническими средствами информационных технологий;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обучению и познанию, любознательности, готовности и сп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собности к самообразованию, проектной и исследовательской деятельности, к осознанному выбору направленности и уровня обучения в дальнейшем;</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4. Формирования культуры здоровья: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осознания ценности жизни, ответственного отношения к своему здор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вью, установки на здоровый образ жизни, осознания последствий и неприятия вредных привычек (употребления алкоголя, наркотиков, курения), необходим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сти соблюдения правил безопасности при обращении с химическими вещес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вами в быту и реальной жизни;</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Трудового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интереса к практическому изучению профессий и труда различного 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да, уважение к труду и результатам трудовой деятельности, в т.ч. на основе применения предметных знаний по химии, осознанного выбора индивидуал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6B1ABB" w:rsidRPr="006B1ABB" w:rsidRDefault="006B1ABB" w:rsidP="006B1ABB">
      <w:pPr>
        <w:tabs>
          <w:tab w:val="left" w:pos="1126"/>
        </w:tabs>
        <w:autoSpaceDE/>
        <w:autoSpaceDN/>
        <w:adjustRightInd/>
        <w:ind w:left="709" w:firstLine="0"/>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5. Экологического воспитания: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скому и психическому здоровью, осознания ценности соблюдения правил без</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пасного поведения при работе с веществами, а также в ситуациях, угрожающих здоровью и жизни людей;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способности применять знания, получаемые при изучении химии, для решения задач, связанных с окружающей природной средой, повышения уро</w:t>
      </w:r>
      <w:r w:rsidRPr="006B1ABB">
        <w:rPr>
          <w:rFonts w:ascii="Times New Roman" w:eastAsia="Times New Roman" w:hAnsi="Times New Roman" w:cs="Times New Roman"/>
          <w:sz w:val="28"/>
          <w:szCs w:val="28"/>
        </w:rPr>
        <w:t>в</w:t>
      </w:r>
      <w:r w:rsidRPr="006B1ABB">
        <w:rPr>
          <w:rFonts w:ascii="Times New Roman" w:eastAsia="Times New Roman" w:hAnsi="Times New Roman" w:cs="Times New Roman"/>
          <w:sz w:val="28"/>
          <w:szCs w:val="28"/>
        </w:rPr>
        <w:t>ня экологической культуры, осознания глобального характера экологических проблем и путей их решения посредством методов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экологического мышления, умения руководствоваться им в познав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тельной, коммуникативной и социальной практике.</w:t>
      </w:r>
    </w:p>
    <w:p w:rsidR="006B1ABB" w:rsidRPr="006B1ABB" w:rsidRDefault="006B1ABB" w:rsidP="006B1ABB">
      <w:pPr>
        <w:autoSpaceDE/>
        <w:autoSpaceDN/>
        <w:adjustRightInd/>
        <w:ind w:firstLine="709"/>
        <w:jc w:val="center"/>
        <w:rPr>
          <w:rFonts w:ascii="Times New Roman" w:eastAsia="Times New Roman" w:hAnsi="Times New Roman" w:cs="Times New Roman"/>
          <w:b/>
          <w:sz w:val="28"/>
          <w:szCs w:val="28"/>
          <w:lang w:eastAsia="en-US"/>
        </w:rPr>
      </w:pPr>
    </w:p>
    <w:p w:rsidR="006B1ABB" w:rsidRPr="006B1ABB" w:rsidRDefault="006B1ABB" w:rsidP="006B1ABB">
      <w:pPr>
        <w:autoSpaceDE/>
        <w:autoSpaceDN/>
        <w:adjustRightInd/>
        <w:ind w:firstLine="709"/>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МЕТАПРЕДМЕТНЫЕ РЕЗУЛЬТАТЫ</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метапредметных результатов выделяют значимые для форм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рования мировоззрения общенаучные понятия (закон, теория, принцип, гипот</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за, факт, система, процесс, эксперимент и другое.), которые используются в 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 xml:space="preserve">тивные), которые обеспечивают формирование готовности к самостоятельному планированию и осуществлению учебной деятельности. </w:t>
      </w:r>
    </w:p>
    <w:p w:rsidR="006B1ABB" w:rsidRPr="006B1ABB" w:rsidRDefault="006B1ABB" w:rsidP="006B1ABB">
      <w:pPr>
        <w:tabs>
          <w:tab w:val="left" w:pos="1738"/>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Познавательные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познавательные УУД:</w:t>
      </w:r>
    </w:p>
    <w:p w:rsidR="006B1ABB" w:rsidRPr="006B1ABB" w:rsidRDefault="006B1ABB" w:rsidP="006B1ABB">
      <w:pPr>
        <w:tabs>
          <w:tab w:val="left" w:pos="1092"/>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логические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приёмы логического мышления при освоении 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ний: раскрывать смысл химических понятий (выделять их характерные призн</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6B1ABB" w:rsidRPr="006B1ABB" w:rsidRDefault="006B1ABB" w:rsidP="006B1ABB">
      <w:pPr>
        <w:tabs>
          <w:tab w:val="left" w:pos="2008"/>
          <w:tab w:val="left" w:pos="4240"/>
          <w:tab w:val="left" w:pos="7230"/>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в процессе познания понятия (предметные и мет</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предметные), символические (знаковые) модели, используемые в химии, пр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образовывать широко применяемые в химии модельные представления - хим</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номерности, причинно-следственные связи и противоречия в изучаемых пр</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цессах и явлениях;</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Базовые исследовательские действия:</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поставленные вопросы в качестве инструмента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знания, а также в качестве основы для формирования гипотезы по проверке правильности высказываемых суждений;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по планированию, организации и проведению 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нических экспериментов: умение наблюдать за ходом процесса, самостоятельно прогнозировать его результат, формулировать обобщения и выводы по резул</w:t>
      </w:r>
      <w:r w:rsidRPr="006B1ABB">
        <w:rPr>
          <w:rFonts w:ascii="Times New Roman" w:eastAsia="Times New Roman" w:hAnsi="Times New Roman" w:cs="Times New Roman"/>
          <w:sz w:val="28"/>
          <w:szCs w:val="28"/>
        </w:rPr>
        <w:t>ь</w:t>
      </w:r>
      <w:r w:rsidRPr="006B1ABB">
        <w:rPr>
          <w:rFonts w:ascii="Times New Roman" w:eastAsia="Times New Roman" w:hAnsi="Times New Roman" w:cs="Times New Roman"/>
          <w:sz w:val="28"/>
          <w:szCs w:val="28"/>
        </w:rPr>
        <w:t>татам проведённого опыта, исследования, составлять отчёт о проделанной 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боте;</w:t>
      </w:r>
    </w:p>
    <w:p w:rsidR="006B1ABB" w:rsidRPr="006B1ABB" w:rsidRDefault="006B1ABB" w:rsidP="006B1ABB">
      <w:pPr>
        <w:tabs>
          <w:tab w:val="left" w:pos="1101"/>
        </w:tabs>
        <w:autoSpaceDE/>
        <w:autoSpaceDN/>
        <w:adjustRightInd/>
        <w:ind w:left="709" w:firstLine="0"/>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Работа с информацией: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выбирать, анализировать и интерпретировать информацию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видов и форм представления, получаемую из разных источников (нау</w:t>
      </w:r>
      <w:r w:rsidRPr="006B1ABB">
        <w:rPr>
          <w:rFonts w:ascii="Times New Roman" w:eastAsia="Times New Roman" w:hAnsi="Times New Roman" w:cs="Times New Roman"/>
          <w:sz w:val="28"/>
          <w:szCs w:val="28"/>
        </w:rPr>
        <w:t>ч</w:t>
      </w:r>
      <w:r w:rsidRPr="006B1ABB">
        <w:rPr>
          <w:rFonts w:ascii="Times New Roman" w:eastAsia="Times New Roman" w:hAnsi="Times New Roman" w:cs="Times New Roman"/>
          <w:sz w:val="28"/>
          <w:szCs w:val="28"/>
        </w:rPr>
        <w:t>но-популярная литература химического содержания, справочные пособия, р</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сурсы Интернета), критически оценивать противоречивую и недостоверную информацию;</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применять различные методы и запросы при поиске и отборе информации и соответствующих данных, необходимых для выполнения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познавательных задач определённого типа, приобретение опыта в обла</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ти использования информационно-коммуникативных технологий, овладение культурой активного использования различных поисковых систем, самосто</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 выбирать оптимальную форму представления информации и иллюстр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решаемые задачи несложными схемами, диаграммами, другими форм</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ми графики и их комбинациями;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в процессе учебной и исследов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тельской деятельности информацию о влиянии промышленности, сельского х</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зяйства и транспорта на состояние окружающей природной среды;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коммуникативные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задавать вопросы (в ходе диалога и (или) дискуссии) по сущес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ву обсуждаемой темы, формулировать свои предложения относительно выпо</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нения предложенной задачи;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заинтересованность в совместной со сверстниками познавательной и и</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ев по оценке качества выполненной работы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b/>
          <w:i/>
          <w:sz w:val="28"/>
          <w:szCs w:val="28"/>
          <w:lang w:eastAsia="en-US"/>
        </w:rPr>
        <w:t>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i/>
          <w:sz w:val="28"/>
          <w:szCs w:val="28"/>
        </w:rPr>
      </w:pPr>
      <w:r w:rsidRPr="006B1ABB">
        <w:rPr>
          <w:rFonts w:ascii="Times New Roman" w:eastAsia="Times New Roman" w:hAnsi="Times New Roman" w:cs="Times New Roman"/>
          <w:i/>
          <w:sz w:val="28"/>
          <w:szCs w:val="28"/>
        </w:rPr>
        <w:t>У обучающегося будут сформированы следующие регулятивные УУД:</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самостоятельно определять цели деятельности, планировать, осуществлять, контролировать и при необходимости корректировать свою де</w:t>
      </w:r>
      <w:r w:rsidRPr="006B1ABB">
        <w:rPr>
          <w:rFonts w:ascii="Times New Roman" w:eastAsia="Times New Roman" w:hAnsi="Times New Roman" w:cs="Times New Roman"/>
          <w:sz w:val="28"/>
          <w:szCs w:val="28"/>
        </w:rPr>
        <w:t>я</w:t>
      </w:r>
      <w:r w:rsidRPr="006B1ABB">
        <w:rPr>
          <w:rFonts w:ascii="Times New Roman" w:eastAsia="Times New Roman" w:hAnsi="Times New Roman" w:cs="Times New Roman"/>
          <w:sz w:val="28"/>
          <w:szCs w:val="28"/>
        </w:rPr>
        <w:t>тельность, выбирать наиболее эффективные способы решения учебных и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знавательных задач, самостоятельно составлять или корректировать предл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умение использовать и анализировать контексты, предлагаемые в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вии заданий.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ПРЕДМЕТНЫЕ РЕЗУЛЬТАТЫ</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В составе предметных результатов по освоению обязательного содерж</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ния, установленного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w:t>
      </w:r>
      <w:r w:rsidRPr="006B1ABB">
        <w:rPr>
          <w:rFonts w:ascii="Times New Roman" w:eastAsia="Times New Roman" w:hAnsi="Times New Roman" w:cs="Times New Roman"/>
          <w:sz w:val="28"/>
          <w:szCs w:val="28"/>
        </w:rPr>
        <w:t>б</w:t>
      </w:r>
      <w:r w:rsidRPr="006B1ABB">
        <w:rPr>
          <w:rFonts w:ascii="Times New Roman" w:eastAsia="Times New Roman" w:hAnsi="Times New Roman" w:cs="Times New Roman"/>
          <w:sz w:val="28"/>
          <w:szCs w:val="28"/>
        </w:rPr>
        <w:t>ных и новых ситуациях.</w:t>
      </w:r>
    </w:p>
    <w:p w:rsidR="006B1ABB" w:rsidRPr="006B1ABB" w:rsidRDefault="006B1ABB" w:rsidP="006B1ABB">
      <w:pPr>
        <w:autoSpaceDE/>
        <w:autoSpaceDN/>
        <w:adjustRightInd/>
        <w:ind w:firstLine="0"/>
        <w:jc w:val="center"/>
        <w:rPr>
          <w:rFonts w:ascii="Times New Roman" w:eastAsia="Times New Roman" w:hAnsi="Times New Roman" w:cs="Times New Roman"/>
          <w:sz w:val="28"/>
          <w:szCs w:val="28"/>
        </w:rPr>
      </w:pPr>
      <w:r w:rsidRPr="006B1ABB">
        <w:rPr>
          <w:rFonts w:ascii="Times New Roman" w:eastAsia="Times New Roman" w:hAnsi="Times New Roman" w:cs="Times New Roman"/>
          <w:b/>
          <w:sz w:val="28"/>
          <w:szCs w:val="28"/>
          <w:lang w:eastAsia="en-US"/>
        </w:rPr>
        <w:t>8 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tabs>
          <w:tab w:val="left" w:pos="1940"/>
        </w:tabs>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8 классе у обучающегося буду сформированы сл</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атом, молекула,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мический элемент, простое вещество, сложное вещество, смесь (однородная и неоднородная), валентность, относительная атомная и молекулярная масса,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личество вещества, моль, молярная масса, массовая доля химического элемента в соединении, молярный объём, оксид, кислота, основание, соль, электроотр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тронный слой атома, атомная орбиталь, радиус атома, химическая связь, поля</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ная и неполярная ковалентная связь, ионная связь, ион, катион, анион, раствор, массовая доля вещества (процентная концентрация) в растворе;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атомов элементов в бинарных соединениях, степень окисления элементов в бинарных соединениях, принадлежность в</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ществ к определённому классу соединений по формулам, вид химической связи (ковалентная и ионная) в неорганических соединениях;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демонстр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w:t>
      </w:r>
      <w:r w:rsidRPr="006B1ABB">
        <w:rPr>
          <w:rFonts w:ascii="Times New Roman" w:eastAsia="Times New Roman" w:hAnsi="Times New Roman" w:cs="Times New Roman"/>
          <w:sz w:val="28"/>
          <w:szCs w:val="28"/>
        </w:rPr>
        <w:t>ы</w:t>
      </w:r>
      <w:r w:rsidRPr="006B1ABB">
        <w:rPr>
          <w:rFonts w:ascii="Times New Roman" w:eastAsia="Times New Roman" w:hAnsi="Times New Roman" w:cs="Times New Roman"/>
          <w:sz w:val="28"/>
          <w:szCs w:val="28"/>
        </w:rPr>
        <w:t xml:space="preserve">вать и характеризовать табличную форму Периодической системы химических элементов: различать понятия «главная подгруппа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6B1ABB" w:rsidRPr="006B1ABB" w:rsidRDefault="006B1ABB" w:rsidP="006B1ABB">
      <w:pPr>
        <w:tabs>
          <w:tab w:val="left" w:pos="3270"/>
          <w:tab w:val="left" w:pos="6682"/>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w:t>
      </w:r>
    </w:p>
    <w:p w:rsidR="006B1ABB" w:rsidRPr="006B1ABB" w:rsidRDefault="006B1ABB" w:rsidP="006B1ABB">
      <w:pPr>
        <w:tabs>
          <w:tab w:val="left" w:pos="3270"/>
          <w:tab w:val="left" w:pos="4915"/>
          <w:tab w:val="left" w:pos="6682"/>
          <w:tab w:val="left" w:pos="8818"/>
        </w:tabs>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химические свойства веществ ра</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личных классов, подтверждая описание примерами молекулярных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качественного состава, возможности протекания химических превращений в различных усл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делирование, эксперимент (реальный и мысленный);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и собиранию газообразных веществ (водорода и кислорода), приготовл</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нию растворов с определённой массовой долей растворённого вещества, план</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p>
    <w:p w:rsidR="006B1ABB" w:rsidRPr="006B1ABB" w:rsidRDefault="006B1ABB" w:rsidP="006B1ABB">
      <w:pPr>
        <w:autoSpaceDE/>
        <w:autoSpaceDN/>
        <w:adjustRightInd/>
        <w:ind w:firstLine="0"/>
        <w:jc w:val="center"/>
        <w:rPr>
          <w:rFonts w:ascii="Times New Roman" w:eastAsia="Times New Roman" w:hAnsi="Times New Roman" w:cs="Times New Roman"/>
          <w:b/>
          <w:smallCaps/>
          <w:sz w:val="28"/>
          <w:szCs w:val="28"/>
          <w:lang w:eastAsia="en-US"/>
        </w:rPr>
      </w:pPr>
      <w:r w:rsidRPr="006B1ABB">
        <w:rPr>
          <w:rFonts w:ascii="Times New Roman" w:eastAsia="Times New Roman" w:hAnsi="Times New Roman" w:cs="Times New Roman"/>
          <w:b/>
          <w:sz w:val="28"/>
          <w:szCs w:val="28"/>
          <w:lang w:eastAsia="en-US"/>
        </w:rPr>
        <w:t>9 </w:t>
      </w:r>
      <w:r w:rsidRPr="006B1ABB">
        <w:rPr>
          <w:rFonts w:ascii="Times New Roman" w:eastAsia="Times New Roman" w:hAnsi="Times New Roman" w:cs="Times New Roman"/>
          <w:b/>
          <w:smallCaps/>
          <w:sz w:val="28"/>
          <w:szCs w:val="28"/>
          <w:lang w:eastAsia="en-US"/>
        </w:rPr>
        <w:t>КЛАСС</w:t>
      </w:r>
    </w:p>
    <w:p w:rsidR="006B1ABB" w:rsidRPr="006B1ABB" w:rsidRDefault="006B1ABB" w:rsidP="006B1ABB">
      <w:pPr>
        <w:autoSpaceDE/>
        <w:autoSpaceDN/>
        <w:adjustRightInd/>
        <w:ind w:firstLine="709"/>
        <w:rPr>
          <w:rFonts w:ascii="Times New Roman" w:eastAsia="Times New Roman" w:hAnsi="Times New Roman" w:cs="Times New Roman"/>
          <w:b/>
          <w:i/>
          <w:sz w:val="28"/>
          <w:szCs w:val="28"/>
        </w:rPr>
      </w:pPr>
      <w:r w:rsidRPr="006B1ABB">
        <w:rPr>
          <w:rFonts w:ascii="Times New Roman" w:eastAsia="Times New Roman" w:hAnsi="Times New Roman" w:cs="Times New Roman"/>
          <w:b/>
          <w:i/>
          <w:sz w:val="28"/>
          <w:szCs w:val="28"/>
        </w:rPr>
        <w:t>К концу обучения в 9 классе у обучающегося буду сформированы сл</w:t>
      </w:r>
      <w:r w:rsidRPr="006B1ABB">
        <w:rPr>
          <w:rFonts w:ascii="Times New Roman" w:eastAsia="Times New Roman" w:hAnsi="Times New Roman" w:cs="Times New Roman"/>
          <w:b/>
          <w:i/>
          <w:sz w:val="28"/>
          <w:szCs w:val="28"/>
        </w:rPr>
        <w:t>е</w:t>
      </w:r>
      <w:r w:rsidRPr="006B1ABB">
        <w:rPr>
          <w:rFonts w:ascii="Times New Roman" w:eastAsia="Times New Roman" w:hAnsi="Times New Roman" w:cs="Times New Roman"/>
          <w:b/>
          <w:i/>
          <w:sz w:val="28"/>
          <w:szCs w:val="28"/>
        </w:rPr>
        <w:t>дующие предметные результаты по химии: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основных химических понятий: химический элемент, атом, молекула, ион, катион, анион, простое вещество, сложное вещество, в</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w:t>
      </w:r>
      <w:r w:rsidRPr="006B1ABB">
        <w:rPr>
          <w:rFonts w:ascii="Times New Roman" w:eastAsia="Times New Roman" w:hAnsi="Times New Roman" w:cs="Times New Roman"/>
          <w:sz w:val="28"/>
          <w:szCs w:val="28"/>
        </w:rPr>
        <w:t>к</w:t>
      </w:r>
      <w:r w:rsidRPr="006B1ABB">
        <w:rPr>
          <w:rFonts w:ascii="Times New Roman" w:eastAsia="Times New Roman" w:hAnsi="Times New Roman" w:cs="Times New Roman"/>
          <w:sz w:val="28"/>
          <w:szCs w:val="28"/>
        </w:rPr>
        <w:t>ции, окислительно-восстановительные реакции, окислитель, восстановитель, окисление и восстановление, аллотропия, амфотерность, химическая связь (к</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валентная, ионная, металлическая), кристаллическая решётка, коррозия мета</w:t>
      </w:r>
      <w:r w:rsidRPr="006B1ABB">
        <w:rPr>
          <w:rFonts w:ascii="Times New Roman" w:eastAsia="Times New Roman" w:hAnsi="Times New Roman" w:cs="Times New Roman"/>
          <w:sz w:val="28"/>
          <w:szCs w:val="28"/>
        </w:rPr>
        <w:t>л</w:t>
      </w:r>
      <w:r w:rsidRPr="006B1ABB">
        <w:rPr>
          <w:rFonts w:ascii="Times New Roman" w:eastAsia="Times New Roman" w:hAnsi="Times New Roman" w:cs="Times New Roman"/>
          <w:sz w:val="28"/>
          <w:szCs w:val="28"/>
        </w:rPr>
        <w:t>лов, сплавы, скорость химической реакции, предельно допустимая концентр</w:t>
      </w:r>
      <w:r w:rsidRPr="006B1ABB">
        <w:rPr>
          <w:rFonts w:ascii="Times New Roman" w:eastAsia="Times New Roman" w:hAnsi="Times New Roman" w:cs="Times New Roman"/>
          <w:sz w:val="28"/>
          <w:szCs w:val="28"/>
        </w:rPr>
        <w:t>а</w:t>
      </w:r>
      <w:r w:rsidRPr="006B1ABB">
        <w:rPr>
          <w:rFonts w:ascii="Times New Roman" w:eastAsia="Times New Roman" w:hAnsi="Times New Roman" w:cs="Times New Roman"/>
          <w:sz w:val="28"/>
          <w:szCs w:val="28"/>
        </w:rPr>
        <w:t>ция ПДК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иллюстрировать взаимосвязь основных химических понятий и прим</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нять эти понятия при описании веществ и их превращений;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использовать химическую символику для составления формул веществ и уравнений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w:t>
      </w:r>
      <w:r w:rsidRPr="006B1ABB">
        <w:rPr>
          <w:rFonts w:ascii="Times New Roman" w:eastAsia="Times New Roman" w:hAnsi="Times New Roman" w:cs="Times New Roman"/>
          <w:sz w:val="28"/>
          <w:szCs w:val="28"/>
        </w:rPr>
        <w:t>р</w:t>
      </w:r>
      <w:r w:rsidRPr="006B1ABB">
        <w:rPr>
          <w:rFonts w:ascii="Times New Roman" w:eastAsia="Times New Roman" w:hAnsi="Times New Roman" w:cs="Times New Roman"/>
          <w:sz w:val="28"/>
          <w:szCs w:val="28"/>
        </w:rPr>
        <w:t>муле, характер среды в водных растворах неорганических соединений, тип кр</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сталлической решётки конкретного вещества;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смысл Периодического закона Д.И. Менделеева и демонс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рировать его понимание: описывать и характеризовать табличную форму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риодической системы химических элементов: различать понятия «главная по</w:t>
      </w:r>
      <w:r w:rsidRPr="006B1ABB">
        <w:rPr>
          <w:rFonts w:ascii="Times New Roman" w:eastAsia="Times New Roman" w:hAnsi="Times New Roman" w:cs="Times New Roman"/>
          <w:sz w:val="28"/>
          <w:szCs w:val="28"/>
        </w:rPr>
        <w:t>д</w:t>
      </w:r>
      <w:r w:rsidRPr="006B1ABB">
        <w:rPr>
          <w:rFonts w:ascii="Times New Roman" w:eastAsia="Times New Roman" w:hAnsi="Times New Roman" w:cs="Times New Roman"/>
          <w:sz w:val="28"/>
          <w:szCs w:val="28"/>
        </w:rPr>
        <w:t xml:space="preserve">группа </w:t>
      </w:r>
      <w:r w:rsidRPr="006B1ABB">
        <w:rPr>
          <w:rFonts w:ascii="Times New Roman" w:eastAsia="Times New Roman" w:hAnsi="Times New Roman" w:cs="Times New Roman"/>
          <w:sz w:val="28"/>
          <w:szCs w:val="28"/>
          <w:lang w:eastAsia="en-US"/>
        </w:rPr>
        <w:t>(</w:t>
      </w:r>
      <w:r w:rsidRPr="006B1ABB">
        <w:rPr>
          <w:rFonts w:ascii="Times New Roman" w:eastAsia="Times New Roman" w:hAnsi="Times New Roman" w:cs="Times New Roman"/>
          <w:sz w:val="28"/>
          <w:szCs w:val="28"/>
          <w:lang w:val="en-US" w:eastAsia="en-US"/>
        </w:rPr>
        <w:t>A</w:t>
      </w:r>
      <w:r w:rsidRPr="006B1ABB">
        <w:rPr>
          <w:rFonts w:ascii="Times New Roman" w:eastAsia="Times New Roman" w:hAnsi="Times New Roman" w:cs="Times New Roman"/>
          <w:sz w:val="28"/>
          <w:szCs w:val="28"/>
        </w:rPr>
        <w:t>-группа)» и «побочная подгруппа (Б-группа)», малые и большие п</w:t>
      </w:r>
      <w:r w:rsidRPr="006B1ABB">
        <w:rPr>
          <w:rFonts w:ascii="Times New Roman" w:eastAsia="Times New Roman" w:hAnsi="Times New Roman" w:cs="Times New Roman"/>
          <w:sz w:val="28"/>
          <w:szCs w:val="28"/>
        </w:rPr>
        <w:t>е</w:t>
      </w:r>
      <w:r w:rsidRPr="006B1ABB">
        <w:rPr>
          <w:rFonts w:ascii="Times New Roman" w:eastAsia="Times New Roman" w:hAnsi="Times New Roman" w:cs="Times New Roman"/>
          <w:sz w:val="28"/>
          <w:szCs w:val="28"/>
        </w:rPr>
        <w:t>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ям), объяснять общие закономерности в изменении свойств элементов и их с</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единений в пределах малых периодов и главных подгрупп с учётом строения их атомов;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классифицировать химические элементы, неорганические вещества, х</w:t>
      </w:r>
      <w:r w:rsidRPr="006B1ABB">
        <w:rPr>
          <w:rFonts w:ascii="Times New Roman" w:eastAsia="Times New Roman" w:hAnsi="Times New Roman" w:cs="Times New Roman"/>
          <w:sz w:val="28"/>
          <w:szCs w:val="28"/>
        </w:rPr>
        <w:t>и</w:t>
      </w:r>
      <w:r w:rsidRPr="006B1ABB">
        <w:rPr>
          <w:rFonts w:ascii="Times New Roman" w:eastAsia="Times New Roman" w:hAnsi="Times New Roman" w:cs="Times New Roman"/>
          <w:sz w:val="28"/>
          <w:szCs w:val="28"/>
        </w:rPr>
        <w:t>мические реакции (по числу и составу участвующих в реакции веществ, по те</w:t>
      </w:r>
      <w:r w:rsidRPr="006B1ABB">
        <w:rPr>
          <w:rFonts w:ascii="Times New Roman" w:eastAsia="Times New Roman" w:hAnsi="Times New Roman" w:cs="Times New Roman"/>
          <w:sz w:val="28"/>
          <w:szCs w:val="28"/>
        </w:rPr>
        <w:t>п</w:t>
      </w:r>
      <w:r w:rsidRPr="006B1ABB">
        <w:rPr>
          <w:rFonts w:ascii="Times New Roman" w:eastAsia="Times New Roman" w:hAnsi="Times New Roman" w:cs="Times New Roman"/>
          <w:sz w:val="28"/>
          <w:szCs w:val="28"/>
        </w:rPr>
        <w:t>ловому эффекту, по изменению степеней окисления химических элементов);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характеризовать (описывать) общие и специфические химические сво</w:t>
      </w:r>
      <w:r w:rsidRPr="006B1ABB">
        <w:rPr>
          <w:rFonts w:ascii="Times New Roman" w:eastAsia="Times New Roman" w:hAnsi="Times New Roman" w:cs="Times New Roman"/>
          <w:sz w:val="28"/>
          <w:szCs w:val="28"/>
        </w:rPr>
        <w:t>й</w:t>
      </w:r>
      <w:r w:rsidRPr="006B1ABB">
        <w:rPr>
          <w:rFonts w:ascii="Times New Roman" w:eastAsia="Times New Roman" w:hAnsi="Times New Roman" w:cs="Times New Roman"/>
          <w:sz w:val="28"/>
          <w:szCs w:val="28"/>
        </w:rPr>
        <w:t>ства простых и сложных веществ, подтверждая описание примерами молек</w:t>
      </w:r>
      <w:r w:rsidRPr="006B1ABB">
        <w:rPr>
          <w:rFonts w:ascii="Times New Roman" w:eastAsia="Times New Roman" w:hAnsi="Times New Roman" w:cs="Times New Roman"/>
          <w:sz w:val="28"/>
          <w:szCs w:val="28"/>
        </w:rPr>
        <w:t>у</w:t>
      </w:r>
      <w:r w:rsidRPr="006B1ABB">
        <w:rPr>
          <w:rFonts w:ascii="Times New Roman" w:eastAsia="Times New Roman" w:hAnsi="Times New Roman" w:cs="Times New Roman"/>
          <w:sz w:val="28"/>
          <w:szCs w:val="28"/>
        </w:rPr>
        <w:t>лярных и ионных уравнений соответствующих химических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w:t>
      </w:r>
      <w:r w:rsidRPr="006B1ABB">
        <w:rPr>
          <w:rFonts w:ascii="Times New Roman" w:eastAsia="Times New Roman" w:hAnsi="Times New Roman" w:cs="Times New Roman"/>
          <w:sz w:val="28"/>
          <w:szCs w:val="28"/>
        </w:rPr>
        <w:t>т</w:t>
      </w:r>
      <w:r w:rsidRPr="006B1ABB">
        <w:rPr>
          <w:rFonts w:ascii="Times New Roman" w:eastAsia="Times New Roman" w:hAnsi="Times New Roman" w:cs="Times New Roman"/>
          <w:sz w:val="28"/>
          <w:szCs w:val="28"/>
        </w:rPr>
        <w:t>вами различных классов;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раскрывать сущность окислительно-восстановительных реакций п</w:t>
      </w:r>
      <w:r w:rsidRPr="006B1ABB">
        <w:rPr>
          <w:rFonts w:ascii="Times New Roman" w:eastAsia="Times New Roman" w:hAnsi="Times New Roman" w:cs="Times New Roman"/>
          <w:sz w:val="28"/>
          <w:szCs w:val="28"/>
        </w:rPr>
        <w:t>о</w:t>
      </w:r>
      <w:r w:rsidRPr="006B1ABB">
        <w:rPr>
          <w:rFonts w:ascii="Times New Roman" w:eastAsia="Times New Roman" w:hAnsi="Times New Roman" w:cs="Times New Roman"/>
          <w:sz w:val="28"/>
          <w:szCs w:val="28"/>
        </w:rPr>
        <w:t>средством составления электронного баланса этих реакций;</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прогнозировать свойства веществ в зависимости от их строения, во</w:t>
      </w:r>
      <w:r w:rsidRPr="006B1ABB">
        <w:rPr>
          <w:rFonts w:ascii="Times New Roman" w:eastAsia="Times New Roman" w:hAnsi="Times New Roman" w:cs="Times New Roman"/>
          <w:sz w:val="28"/>
          <w:szCs w:val="28"/>
        </w:rPr>
        <w:t>з</w:t>
      </w:r>
      <w:r w:rsidRPr="006B1ABB">
        <w:rPr>
          <w:rFonts w:ascii="Times New Roman" w:eastAsia="Times New Roman" w:hAnsi="Times New Roman" w:cs="Times New Roman"/>
          <w:sz w:val="28"/>
          <w:szCs w:val="28"/>
        </w:rPr>
        <w:t>можности протекания химических превращений в различных условиях;</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соблюдать правила пользования химической посудой и лабораторным оборудованием, а также правила обращения с веществами в соответствии с и</w:t>
      </w:r>
      <w:r w:rsidRPr="006B1ABB">
        <w:rPr>
          <w:rFonts w:ascii="Times New Roman" w:eastAsia="Times New Roman" w:hAnsi="Times New Roman" w:cs="Times New Roman"/>
          <w:sz w:val="28"/>
          <w:szCs w:val="28"/>
        </w:rPr>
        <w:t>н</w:t>
      </w:r>
      <w:r w:rsidRPr="006B1ABB">
        <w:rPr>
          <w:rFonts w:ascii="Times New Roman" w:eastAsia="Times New Roman" w:hAnsi="Times New Roman" w:cs="Times New Roman"/>
          <w:sz w:val="28"/>
          <w:szCs w:val="28"/>
        </w:rPr>
        <w:t>струкциями по выполнению лабораторных химических опытов по получению и собиранию газообразных веществ (аммиака и углекислого газа);</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проводить реакции, подтверждающие качественный состав различных веществ: распознавать опытным путём хлоридбромид-, иодид-, карбонат-, фо</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фат-, силикат-, сульфат-, гидроксид-ионы, катионы аммония и ионы изученных металлов, присутствующие в водных растворах неорганических веществ;</w:t>
      </w:r>
    </w:p>
    <w:p w:rsidR="006B1ABB" w:rsidRPr="006B1ABB" w:rsidRDefault="006B1ABB" w:rsidP="006B1ABB">
      <w:pPr>
        <w:autoSpaceDE/>
        <w:autoSpaceDN/>
        <w:adjustRightInd/>
        <w:ind w:firstLine="709"/>
        <w:rPr>
          <w:rFonts w:ascii="Times New Roman" w:eastAsia="Times New Roman" w:hAnsi="Times New Roman" w:cs="Times New Roman"/>
          <w:sz w:val="28"/>
          <w:szCs w:val="28"/>
        </w:rPr>
      </w:pPr>
      <w:r w:rsidRPr="006B1ABB">
        <w:rPr>
          <w:rFonts w:ascii="Times New Roman" w:eastAsia="Times New Roman" w:hAnsi="Times New Roman" w:cs="Times New Roman"/>
          <w:sz w:val="28"/>
          <w:szCs w:val="28"/>
        </w:rPr>
        <w:t>- 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w:t>
      </w:r>
      <w:r w:rsidRPr="006B1ABB">
        <w:rPr>
          <w:rFonts w:ascii="Times New Roman" w:eastAsia="Times New Roman" w:hAnsi="Times New Roman" w:cs="Times New Roman"/>
          <w:sz w:val="28"/>
          <w:szCs w:val="28"/>
        </w:rPr>
        <w:t>с</w:t>
      </w:r>
      <w:r w:rsidRPr="006B1ABB">
        <w:rPr>
          <w:rFonts w:ascii="Times New Roman" w:eastAsia="Times New Roman" w:hAnsi="Times New Roman" w:cs="Times New Roman"/>
          <w:sz w:val="28"/>
          <w:szCs w:val="28"/>
        </w:rPr>
        <w:t>тественно-научные методы познания - наблюдение, измерение, моделирование, эксперимент (реальный и мысленный).</w:t>
      </w:r>
    </w:p>
    <w:p w:rsidR="006B1ABB" w:rsidRDefault="006B1ABB" w:rsidP="00D7622F">
      <w:pPr>
        <w:rPr>
          <w:rFonts w:ascii="Times New Roman" w:hAnsi="Times New Roman" w:cs="Times New Roman"/>
          <w:b/>
          <w:sz w:val="28"/>
          <w:szCs w:val="28"/>
        </w:rPr>
      </w:pPr>
    </w:p>
    <w:p w:rsidR="006B1ABB" w:rsidRDefault="006B1ABB"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12</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«БИ</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ЛОГИЯ»</w:t>
      </w:r>
    </w:p>
    <w:p w:rsidR="00036391" w:rsidRDefault="00036391" w:rsidP="00036391">
      <w:pPr>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Биология</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«Биология» (далее соответс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 - программа по биологии, биология) включает пояснительную записку, содержание обучения, планируемые результаты освоения программы по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 уровне основного общего образования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направлена на формирование естественно</w:t>
      </w:r>
      <w:r w:rsidRPr="00036391">
        <w:rPr>
          <w:rFonts w:ascii="Times New Roman" w:eastAsia="Times New Roman" w:hAnsi="Times New Roman" w:cs="Times New Roman"/>
          <w:sz w:val="28"/>
          <w:szCs w:val="28"/>
        </w:rPr>
        <w:softHyphen/>
        <w:t>научной грамотности обучающихся и организацию изучения биологии на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тельностной основе. В программе по биологии учитываются возможности учебного предмета в реализации требований ФГОС ООО к планируемым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ностным и метапредметным результатам обучения, а также реализация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естественно-научных учебных предметов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тных особенностей обучающихся.</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биологии разработана с целью оказания методической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мощи учителю в создании рабочей программы по учебному предмету.</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биологии определяются основные цели изучения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на уровне основного общего образования, планируемые результаты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программы по биологии: личностные, метапредметные, предметные.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метные планируемые результаты даны для каждого года изучения биологии.</w:t>
      </w:r>
    </w:p>
    <w:p w:rsidR="00036391" w:rsidRPr="00036391" w:rsidRDefault="00036391" w:rsidP="00036391">
      <w:pPr>
        <w:tabs>
          <w:tab w:val="left" w:pos="175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развивает представления о познаваемости живой природы и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тодах её познания, позволяет сформировать систему научных знаний о живых системах, умения их получать, присваивать и применять в жизненных ситуац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Биологическая подготовка обеспечивает понимание обучающимися нау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принципов человеческой деятельности в природе, закладывает основы эк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культуры, здорового образа жизни.</w:t>
      </w:r>
    </w:p>
    <w:p w:rsidR="00036391" w:rsidRPr="00036391" w:rsidRDefault="00036391" w:rsidP="00036391">
      <w:pPr>
        <w:tabs>
          <w:tab w:val="left" w:pos="1763"/>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Целями изучения биологии на уровне основного общего образования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 признаках и процессах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биологических систем разного уровня организации;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системы знаний об особенностях строения,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организма человека, условиях сохранения его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применять методы биологической науки для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чения биологических систем, в т.ч.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использовать информацию о современных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тижениях в области биологии для объяснения процессов и явлений живой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роды и жизнедеятельности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умений объяснять роль биологии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 значение биологического разнообразия для сохранения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сферы, последствия деятельности человека в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экологической культуры в целях сохранения собственн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Достижение целей программы по биологии обеспечивается решением следующих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умениями проводить исследования с использованием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гического оборудования и наблюдения за состоянием собственного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приёмов работы с биологической информацией, в т.ч. о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менных достижениях в области биологии, её анализ и критическое оценивание;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биологически и экологически грамотной личности, готовой к сохранению собственного здоровья и охраны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Предлагаемый в программе по биологии перечень лабораторных и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тических работ является рекомендательным, учитель делает выбор проведения лабораторных работ и опытов с учётом индивидуальных особенностей об</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чающихся, списка экспериментальных заданий, предлагаемых в рамках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государственного экзамена по биологии.</w:t>
      </w:r>
    </w:p>
    <w:p w:rsidR="00036391" w:rsidRPr="00036391" w:rsidRDefault="00036391" w:rsidP="00036391">
      <w:pPr>
        <w:rPr>
          <w:rFonts w:ascii="Times New Roman" w:eastAsia="Times New Roman" w:hAnsi="Times New Roman" w:cs="Times New Roman"/>
          <w:b/>
          <w:sz w:val="28"/>
          <w:szCs w:val="28"/>
          <w:lang w:eastAsia="en-US"/>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«БИОЛОГИЯ»</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8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Биология - наука о живой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жизни. Признаки живого (клеточное строение, питание, дых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выделение, рост и другие признаки). Объекты живой и неживой природы, их сравнение. Живая и неживая природа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Биология - система наук о живой природе. Основные разделы биологии (ботаника, зоология, экология, цитология, анатомия, физиология и другие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делы). Профессии, связанные с биологией: врач, ветеринар, психолог, агроном, животновод и другие (4-5 профессий). Связь биологии с другими науками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тематика, география и другие науки). Роль биологии в познании окружающего мира и практической деятельности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Кабинет биологии. Правила поведения и работы в кабинете с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приборами и инструментами.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Методы изучения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Научные методы изучения живой природы: наблюдение, эксперимент, описание, измерение, классификация. Правила работы с увеличительными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борами.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Метод описания в биологии (наглядный, словесный, схематический).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тод измерения (инструменты измерения). Наблюдение и эксперимент как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дущие методы биологии.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лабораторного оборудования: термометры, весы, чашки Петри, пробирки, мензурки. Правила работы с оборудованием в школьном кабинете.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устройством лупы, светового микроскопа, правила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ты с ними.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растительными и животными клетками: томата и арбуза (натуральные препараты), инфузории туфельки и гидры (готовые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раты) с помощью лупы и светового микроскопа.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методами изучения живой природы - наблюдением и экспер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ментом.</w:t>
      </w:r>
    </w:p>
    <w:p w:rsidR="00036391" w:rsidRPr="00036391" w:rsidRDefault="00036391" w:rsidP="00036391">
      <w:pPr>
        <w:tabs>
          <w:tab w:val="left" w:pos="1796"/>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 тела 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об организме. Доядерные и ядерные организмы. Клетка и её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организмы. Клетки, ткани, органы, системы органов.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Жизнедеятельность организмов. Особенности строения и процессов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недеятельности у растений, животных, бактерий и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организмов: питание, дыхание, выделение, движение,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развитие, раздражимость, приспособленность.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организмов и их классификация (таксоны в биологии: ца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ства, типы (отделы), классы, отряды (порядки), семейства, роды, виды. Бакт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и вирусы как формы жизни. Значение бактерий и вирусов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клеток кожицы чешуи лука под лупой и микроскопом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самостоятельно приготовленного микропрепарата).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принципами систематики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потреблением воды растением.</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Организмы и среда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среде обитания. Водная, наземно-воздушная, почвенная,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риорганизменная среды обитания. Представители сред обитания. Особенности сред обитания организмов. Приспособления организмов к среде обитания.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зонные изменения в жизни организмов.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приспособлений организмов к среде обитания (на конкретных примерах).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Растительный и животный мир родного края (краеведение).</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о природном сообществе. Взаимосвязи организмов в природных сообществах. Пищевые связи в сообществах. Пищевые звенья, цепи и сети 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Искусственные сообщества, их отличительные признаки от природных сообществ. Причины неустойчивости искусственных сообществ. Роль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венных сообществ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Природные зоны Земли, их обитатели. Флора и фауна природных зон.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искусственных сообществ и их обитателей (на примере акв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риума и других искусственных сообществ).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природных сообществ (на примере леса, озера, пруда, луга и других природных сообществ.).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сезонных явлений в жизни природных сообществ.</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Живая природа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Изменения в природе в связи с развитием сельского хозяйства, произво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национальные парки, памятники природы). Красная книга Российской Ф</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дерации. Осознание жизни как великой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Проведение акции по уборке мусора в ближайшем лесу, парке, сквере или на пришкольной территории.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Растительный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Ботаника - наука о растениях. Разделы ботаники. Связь ботаники с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гими науками и техникой. Общие признаки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растений. Уровни организации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и низшие растения. Споровые и семенные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Растительная клетка. Изучение растительной клетки под световым ми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роскопом: клеточная оболочка, ядро, цитоплазма (пластиды, митохондрии, 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куоли с клеточным соком). Растительные ткани. Функции растительных тканей.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и системы органов растений. Строение органов растительного организма, их роль и связь между собой.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Обнаружение неорганических и органических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в природе с цветковыми растениями.</w:t>
      </w:r>
    </w:p>
    <w:p w:rsidR="00036391" w:rsidRPr="00036391" w:rsidRDefault="00036391" w:rsidP="00036391">
      <w:pPr>
        <w:tabs>
          <w:tab w:val="left" w:pos="195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многообразие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семян. Образование плодов и семян. Типы плодов. Распростр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нение плодов и семян в природе. Состав и строение семян. Условия прораст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семян. Подготовка семян к посеву.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корней и типы корневых систем. Видоизменения корней. Корень - орган почвенного (минерального) питания. Корни и корневые системы. Вне</w:t>
      </w:r>
      <w:r w:rsidRPr="00036391">
        <w:rPr>
          <w:rFonts w:ascii="Times New Roman" w:eastAsia="Times New Roman" w:hAnsi="Times New Roman" w:cs="Times New Roman"/>
          <w:sz w:val="28"/>
          <w:szCs w:val="28"/>
        </w:rPr>
        <w:t>ш</w:t>
      </w:r>
      <w:r w:rsidRPr="00036391">
        <w:rPr>
          <w:rFonts w:ascii="Times New Roman" w:eastAsia="Times New Roman" w:hAnsi="Times New Roman" w:cs="Times New Roman"/>
          <w:sz w:val="28"/>
          <w:szCs w:val="28"/>
        </w:rPr>
        <w:t>нее и внутреннее строение корня в связи с его функциями. Корневой чехлик. Зоны корня. Корневые волоски. Рост корня. Поглощение корнями воды и мин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ральных веществ, необходимых растению (корневое давление, осмос). Видои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разнообразие цветков. Соцветия. Плоды. Цветки и соцветия. Опыление. Перекрёстное опыление (ветром, животными, водой) и самоопыл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Двойное оплодотворение. Наследование признаков обоих растений.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зование плодов и семян. Типы плодов. Распространение плодов и семян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 xml:space="preserve">роде.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корневых систем (стержневой и мочковатой)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гербарных экземпляров или живых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микропрепарата клеток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внешним строением листьев и листорасположением (на комнатных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вегетативных и генеративных почек (на примере 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рени, тополя и других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листа (на готовых микропрепар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тах). Рассматривание микроскопического строения ветки дерева (на готовом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корневища, клубня, луковицы.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цветков.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соцветий.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двудольных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семян однодольных растений.</w:t>
      </w:r>
    </w:p>
    <w:p w:rsidR="00036391" w:rsidRPr="00036391" w:rsidRDefault="00036391" w:rsidP="00036391">
      <w:pPr>
        <w:tabs>
          <w:tab w:val="left" w:pos="1805"/>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Жизнедеятельность растительного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у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Неорганические (вода, минеральные соли) и органические вещества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ки, жиры, углеводы, нуклеиновые кислоты, витамины и другие вещества)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 Минеральное питание растений. Удобрения.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Поглощение корнями воды и минеральных веществ, необходимых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Фотосинтез. Лист - орган воздушного питания. Значение фотосинтеза в природе и в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корня. Рыхление почвы для улучшения дыхания корней.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личие устьиц в кожице, чечевичек). Особенности дыхания растений.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связь дыхания растения с фотосинтезом.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в растении.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вий на испарение воды. Транспорт органических веществ в растении (ситови</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ные трубки луба) - нисходящий ток. Перераспределение и запасание веществ в растении. Выделение у растений. Листопад.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Рост и развитие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Прорастание семян. Условия прорастания семян. Подготовка семян 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севу. Развитие проростков.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Образовательные ткани. Конус нарастания побега, рост кончика корня. Верхушечный и вставочный рост. Рост корня и стебля в толщину, камбий.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разование годичных колец у древесных растений. Влияние фитогормонов на рост растения. Ростовые движения растений. Развитие побега из почки.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растений и его значение. Семенное (генеративное)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растений. Цветки и соцветия. Опыление. Перекрёстное опыление (ве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ром, животными, водой) и самоопыление. Двойное оплодотворение. Наслед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признаков обоих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Вегетативное размножение цветковых растений в природе. Вегетативное размножение культурных растений. Клоны. Сохранение признаков материнск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растения.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корня.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побега.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возраста дерева по спилу.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передвижения воды и минеральных веществ по древесине.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процесса выделения кислорода на свету аквариумными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роли рыхления для дыхания корней.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Овладение приёмами вегетативного размножения растений (черенкование побегов, черенкование листьев и другие) на примере комнатных растений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десканция, сенполия, бегония, сансевьера и другие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всхожести семян культурных растений и посев их в грунт.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за ростом и развитием цветкового растения в комнатных 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ловиях (на примере фасоли или посевного гороха).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условий прорастания семян.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3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36391" w:rsidRPr="00036391" w:rsidRDefault="00036391" w:rsidP="00036391">
      <w:pPr>
        <w:tabs>
          <w:tab w:val="left" w:pos="350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Низшие растения. Водоросли. Общая характеристика водорослей.</w:t>
      </w:r>
    </w:p>
    <w:p w:rsidR="00036391" w:rsidRPr="00036391" w:rsidRDefault="00036391" w:rsidP="00036391">
      <w:pPr>
        <w:tabs>
          <w:tab w:val="left" w:pos="3503"/>
          <w:tab w:val="left" w:pos="519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и многоклеточные зелёные водоросли. Строение и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недеятельность зелёных водорослей. Размножение зелёных водорослей (бесп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лое и половое). Бурые и красные водоросли, их строение и жизнедеятельность. Значение водорослей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споровые растения. Моховидные (Мхи). Общая характеристика мхов. Строение и жизнедеятельность зелёных и сфагновых мхов. Приспосо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ленность мхов к жизни на сильно увлажнённых почвах. Размножение мхов, цикл развития на примере зелёного мха кукушкин лён. Роль мхов в заболачив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почв и торфообразовании. Использование торфа и продуктов его перер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ботки в хозяйственной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Плауновидные (Плауны). Хвощевидные (Хвощи), Папоротниковидные (Папоротники). Общая характеристика. Усложнение строения папоротникоо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растений по сравнению с мхами. Особенности строения и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плаунов, хвощей и папоротников. Размножение папоротникообра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Цикл развития папоротника. Роль древних папоротникообразных в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зовании каменного угля. Значение папоротникообразных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Покрытосеменные (цветковые) растения. Общая характеристика.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строения и жизнедеятельности покрытосеменных как наиболее высок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организованной группы растений, их господство на Земле. Классификация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крытосеменных растений: класс Двудольные и класс Однодольные. Признаки классов. Цикл развития покрытосеменного растения.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Семейства покрытосеменных (цветковых) растений (изучаются три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мейства растений по выбору учителя с учётом местных условий, при этом во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можно изучать семейства, не вошедшие в перечень, если они являются наиб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лее распространёнными в данном регионе). Характерные признаки семейств класса Двудольные (Крестоцветные, или Капустные, Розоцветные, или Роз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вые, Мотыльковые, или Бобовые, Паслёновые, Сложноцветные, или Астровые) и класса Однодольные (Лилейные, Злаки, или Мятликовые). Многообразие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тений. Дикорастущие представители семейств. Культурные представители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 их использование человеком.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водорослей (на примере хламидом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нады и хлореллы).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многоклеточных нитчатых водорослей (на примере спирогиры и улотрикса).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мхов (на местных видах).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папоротника или хвоща.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веток, хвои, шишек и семян голосеменных растений (на примере ели, сосны или лиственницы).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внешнего строения покрытосеменных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признаков представителей семейств: Крестоцветные (Капус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Розоцветные (Розовые), Мотыльковые (Бобовые), Паслёновые, Сложн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цветные (Астровые), Лилейные, Злаки (Мятликовые) на гербарных и натурал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образцах.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видов растений (на примере трёх семейств) с использован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ем определителей растений или определительных карточек.</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растительного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растительного мира на Земле. Сохранение в зе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ной коре растительных остатков, их изучение. «Живые ископаемые»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царства. Жизнь растений в воде. Первые наземные растения. Освоение растениями суши. Этапы развития наземных растений основных систематич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групп. Вымершие растения.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Развитие растительного мира на Земле (экскурсия в палеонтологический или краеведческий музей).</w:t>
      </w:r>
    </w:p>
    <w:p w:rsidR="00036391" w:rsidRPr="00036391" w:rsidRDefault="00036391" w:rsidP="00036391">
      <w:pPr>
        <w:tabs>
          <w:tab w:val="left" w:pos="183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Приспособленность растений к среде обитания. Взаимосвязи растений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жду собой и с другими организмами.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Растительные сообщества. Видовой состав растительных сообществ,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Растения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Культурные растения и их происхождение. Центры многообразия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исхождения культурных растений. Земледелие. Культурные растения сельск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родные территории (ООПТ). Красная книга России. Меры сохранения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Экскурсии или видеоэкскурсии.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сельскохозяйственных растений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сорных растений региона.</w:t>
      </w:r>
    </w:p>
    <w:p w:rsidR="00036391" w:rsidRPr="00036391" w:rsidRDefault="00036391" w:rsidP="00036391">
      <w:pPr>
        <w:tabs>
          <w:tab w:val="left" w:pos="179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Грибы. Лишайники. Бактерии.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Грибы. Общая характеристика. Шляпочные грибы, их строение, питание, рост, размножение. Съедобные и ядовитые грибы. Меры профилактики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связанных с грибами. Значение шляпочных грибов в природных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ществах и жизни человека. Промышленное выращивание шляпочных грибов (шампиньоны).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Плесневые грибы. Дрожжевые грибы. Значение плесневых и дрожжевых грибов в природе и жизни человека (пищевая и фармацевтическая промышле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Лишайники - комплексные организмы. Строение лишайников. Питание, рост и размножение лишайников. Значение лишайников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Бактерии - доядерные организмы. Общая характеристика бактерий. Ба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териальная клетка. Размножение бактерий. Распространение бактерий. Разн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бактерий. Значение бактерий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Болезнетворные бактерии и меры профилактики заболеваний, вызыва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мых бактериями. Бактерии на службе у человека (в сельском хозяйстве,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мышленности).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одноклеточных (мукор) и многоклеточных (пеницилл) плесневых грибов.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плодовых тел шляпочных грибов (или изучение шл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почных грибов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бактерий (на готовых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8 КЛАССЕ</w:t>
      </w:r>
    </w:p>
    <w:p w:rsidR="00036391" w:rsidRPr="00036391" w:rsidRDefault="00036391" w:rsidP="00036391">
      <w:pPr>
        <w:tabs>
          <w:tab w:val="left" w:pos="182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Животный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Зоология - наука о животных. Разделы зоологии. Связь зоологии с друг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признаки животных. Отличия животных от растений. Многообр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зие животного мира. Одноклеточные и многоклеточные животные. Форма тела животного, симметрия, размеры тела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Животная клетка. Открытие животной клетки (А. Левенгук). Строение животной клетки: клеточная мембрана, органоиды передвижения, ядро с я</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рышком, цитоплазма (митохондрии, пищеварительные и сократительные 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куоли, лизосомы, клеточный центр). Процессы, происходящие в клетке. Дел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клетки. Ткани животных, их разнообразие. Органы и системы органов 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вотных. Организм - единое целое.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под микроскопом готовых микропрепаратов клеток и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ней животных.</w:t>
      </w:r>
    </w:p>
    <w:p w:rsidR="00036391" w:rsidRPr="00036391" w:rsidRDefault="00036391" w:rsidP="00036391">
      <w:pPr>
        <w:tabs>
          <w:tab w:val="left" w:pos="183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Строение и жизнедеятельность организма животного.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Опора и движение животных. Особенности гидростатического, наружн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и внутреннего скелета у животных. Передвижение у одноклеточных (амёб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видное, жгутиковое). Мышечные движения у многоклеточных: полёт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птиц, плавание рыб, движение по суше позвоночных животных (ползание, бег, ходьба и другое). Рычажные конечности.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Питание и пищеварение у животных. Значение питания. Питание 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варение у простейших. Внутриполостное и внутриклеточное пищеварение, замкнутая и сквозная пищеварительная система у беспозвоночных. Пищевар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тельный тракт у позвоночных, пищеварительные железы. Ферменты.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пищеварительной системы у представителей отрядов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животных. Значение дыхания. Газообмен через всю поверхность клетки. Жаберное дыхание. Наружные и внутренние жабры. Кожное, трахе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ное, лёгочное дыхание у обитателей суши. Особенности кожного дыхания. Роль воздушных мешков у птиц.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ные сердца» у дождевого червя. Особенности строения незамкнутой кровено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ной системы у моллюсков и насекомых. Круги кровообращения и особенности строения сердец у позвоночных, усложнение системы кровообращения.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Выделение у животных. Значение выделения конечных продуктов обмена веществ. Сократительные вакуоли у простейших. Звёздчатые клетки и канал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цы у плоских червей, выделительные трубочки и воронки у кольчатых червей. Мальпигиевы сосуды у насекомых. Почки (туловищные и тазовые), мочеточн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мочевой пузырь у позвоночных животных. Особенности выделения у птиц, связанные с полётом.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Покровы тела у животных. Покровы у беспозвоночных. Усложнение строения кожи у позвоночных. Кожа как орган выделения. Роль кожи в тепл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отдаче. Производные кожи. Средства пассивной и активной защиты у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Координация и регуляция жизнедеятельности у животных. Раздраж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у одноклеточных животных. Таксисы (фототаксис, трофотаксис, хем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ное, исследовательское. Стимулы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 и семенники. Половые клетки (гаметы). Оплодотворение. Зигота. Партен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морфоз (развитие с превращением): полный и неполный.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органами опоры и движения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поглощения пищи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способов дыхания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системами органов транспорта веществ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покровов тела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органов чувств у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условных рефлексов у аквариумных рыб.</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яйца и развитие зародыша птицы (курицы).</w:t>
      </w:r>
    </w:p>
    <w:p w:rsidR="00036391" w:rsidRPr="00036391" w:rsidRDefault="00036391" w:rsidP="00036391">
      <w:pPr>
        <w:tabs>
          <w:tab w:val="left" w:pos="179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Систематические группы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категории систематики животных. Вид как основная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тическая категория животных. Классификация животных. Система животного мира. Систематические категории животных (царство, тип, класс, отряд,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ство, род, вид), их соподчинение. Бинарная номенклатура. Отражение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менных знаний о происхождении и родстве животных в классификации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Одноклеточные животные - простейшие. Строение и жизнедеятельность простейших. Местообитание и образ жизни. Образование цисты при неблаг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приятных условиях среды. Многообразие простейших. Значение простейших в природе и жизни человека (образование осадочных пород, возбудители забол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ваний, симбиотические виды). Пути заражения человека и меры профилактики, вызываемые одноклеточными животными (малярийный плазмодий).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инфузории-туфельки и наблюдение за её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движением. Изучение хемотаксиса.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простейших (на готовых 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клетки простейшего (амёбы, инфузории-туфельки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Многоклеточные животные. Кишечнополостные. Общая характеристика. Местообитание. Особенности строения и жизнедеятельности. Эктодерма и э</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тодерма. Внутриполостное и клеточное переваривание пищи. Регенерация. Рефлекс. Бесполое размножение (почкование). Половое размножение. Герма</w:t>
      </w:r>
      <w:r w:rsidRPr="00036391">
        <w:rPr>
          <w:rFonts w:ascii="Times New Roman" w:eastAsia="Times New Roman" w:hAnsi="Times New Roman" w:cs="Times New Roman"/>
          <w:sz w:val="28"/>
          <w:szCs w:val="28"/>
        </w:rPr>
        <w:t>ф</w:t>
      </w:r>
      <w:r w:rsidRPr="00036391">
        <w:rPr>
          <w:rFonts w:ascii="Times New Roman" w:eastAsia="Times New Roman" w:hAnsi="Times New Roman" w:cs="Times New Roman"/>
          <w:sz w:val="28"/>
          <w:szCs w:val="28"/>
        </w:rPr>
        <w:t>родитизм. Раздельнополые кишечнополостные. Многообразие кишечнополос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Значение кишечнополостных в природе и жизни человека. Коралловые полипы и их роль в рифообразовании.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строения пресноводной гидры и её передвижения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ный аквариум).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питания гидры дафниями и циклопами (школьный аквар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ум).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Изготовление модели пресноводной гидры.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Плоские, круглые, кольчатые черви. Общая характеристика. Особенности строения и жизнедеятельности плоских, круглых и кольчатых червей. Мног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образие червей. Паразитические плоские и круглые черви. Циклы развития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чёночного сосальщика, бычьего цепня, человеческой аскариды. Черви, их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дождевого червя. Наблюдение за реа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цией дождевого червя на раздражители.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дождевого червя (на готовом вла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ном препарате и микропрепарате).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приспособлений паразитических червей к паразитизму (на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товых влажных и микропрепаратах).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Членистоногие. Общая характеристика. Среды жизни. Внешнее и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реннее строение членистоногих. Многообразие членистоногих. Представители классов.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Ракообразные. Особенности строения и жизнедеятельности.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ракообразных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Паукообразные. Особенности строения и жизнедеятельности в связи с жизнью на суше. Клещи - вредители культурных растений и меры борьбы с 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 Паразитические клещи - возбудители и переносчики опасных болезней. Меры защиты от клещей. Роль клещей в почвообразовании.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крылые и другие. Насекомые - переносчики возбудителей и паразиты человека и домашних животных. Насекомые-вредители сада, огорода, поля, леса. Нас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комые, снижающие численность вредителей растений. Поведение насекомых, инстинкты. Меры по сокращению численности насекомых-вредителей.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насекомых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насекомого (на примере майского жука или других крупных насекомых-вредителей).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Ознакомление с различными типами развития насекомых (на примере коллекций).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Размножение моллюсков. Многообразие моллюсков. Значение моллюсков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раковин пресноводных и морских мо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люсков (раковины беззубки, перловицы, прудовика, катушки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Хордовые. Общая характеристика. Зародышевое развитие хордовых. Си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тематические группы хордовых. Подтип Бесчерепные (ланцетник). Подтип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репные, или Позвоночные.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Рыбы. Общая характеристика. Местообитание и внешнее строение рыб. Особенности внутреннего строения и процессов жизнедеятельности.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рыб к условиям обитания. Отличия хрящевых рыб от костных рыб. Размножение, развитие и миграция рыб в природе. Многообразие рыб,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систематические группы рыб. Значение рыб в природе и жизни человека. Хозяйственное значение рыб.</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особенностей передвижения рыбы (на примере живой рыбы в банке с водой).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внутреннего строения рыбы (на примере готового влажн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препарата).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Земноводные. Общая характеристика. Местообитание земноводных.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Пресмыкающиеся. Общая характеристика. Местообитание пресмыка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Особенности внешнего и внутреннего строения пресмыкающихся.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Птицы. Общая характеристика. Особенности внешнего строения птиц. Особенности внутреннего строения и процессов жизнедеятельности птиц.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способления птиц к полёту. Поведение. Размножение и развитие птиц. Забота о потомстве. Сезонные явления в жизни птиц. Миграции птиц, их изучение.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гообразие птиц. Экологические группы птиц (по выбору учителя на примере трёх экологических групп с учётом распространения птиц в регионе). Присп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собленность птиц к различным условиям среды. Значение птиц в природе и жизни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внешнего строения и перьевого покрова птиц (на примере чучела птиц и набора перьев: контурных, пуховых и пуха).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птицы.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Млекопитающие. Общая характеристика. Среды жизни млекопитающих. Особенности внешнего строения, скелета и мускулатуры, внутреннего стро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Процессы жизнедеятельности. Усложнение нервной системы. Поведение млекопитающих. Размножение и развитие. Забота о потомстве.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скелета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особенностей зубной системы млекопитающих.</w:t>
      </w:r>
    </w:p>
    <w:p w:rsidR="00036391" w:rsidRPr="00036391" w:rsidRDefault="00036391" w:rsidP="00036391">
      <w:pPr>
        <w:tabs>
          <w:tab w:val="left" w:pos="178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Развитие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Эволюционное развитие животного мира на Земле. Усложнение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паемые»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животных в воде. Одноклеточные животные. Происхождение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гоклеточных животных. Основные этапы эволюции беспозвоночных. Основные этапы эволюции позвоночных животных. Вымершие животные.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ископаемых остатков вымерших животных.</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Популяции животных, их характеристики. Одиночный и групповой образ жизни. Взаимосвязи животных между собой и с другими организмами. Пищ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вые связи в природном сообществе. Пищевые уровни, экологическая пирамида. Экосистема.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Животный мир природных зон Земли. Основные закономерности распр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деления животных на планете. Фауна.</w:t>
      </w:r>
    </w:p>
    <w:p w:rsidR="00036391" w:rsidRPr="00036391" w:rsidRDefault="00036391" w:rsidP="00036391">
      <w:pPr>
        <w:tabs>
          <w:tab w:val="left" w:pos="1787"/>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Животные и человек.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Воздействие человека на животных в природе: прямое и косвенное.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мысловые животные (рыболовство, охота). Ведение промысла животных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научного подхода. Загрязнение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Одомашнивание животных. Селекция, породы, искусственный отбор,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кие предки домашних животных. Значение домашних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Животные сельскохозяйственных угодий. Методы борьбы с животными-вредителями.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особая искусственная среда, созданная человеком. Синантро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ные виды животных. Условия их обитания. Беспозвоночные и позвоночные ж</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вотные города. Адаптация животных к новым условиям. Рекреационный пресс на животных диких видов в условиях города. Безнадзорные домашние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Питомники. Восстановление численности редких видов животных: особо охраняемые природные территории (ООПТ). Красная книга России. Меры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хранения животного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9 КЛАССЕ</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 биосоциальный вид.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Науки о человеке (анатомия, физиология, психология, антропология, 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гиена, санитария, экология человека). Методы изучения организма человека. Значение знаний о человеке для самопознания и сохранения здоровья.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человека как биосоциального существа.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Место человека в системе органического мира. Человек как часть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и социальные факторы становления человека. Человеческие расы.</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Структура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химический состав клетки. Обмен веществ и превращение энергии в клетке. Многообразие клеток, их деление. Нуклеиновые кислоты. 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тканей (на готовых микропреп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Распознавание органов и систем органов человека (по таблицам).</w:t>
      </w:r>
    </w:p>
    <w:p w:rsidR="00036391" w:rsidRPr="00036391" w:rsidRDefault="00036391" w:rsidP="00036391">
      <w:pPr>
        <w:tabs>
          <w:tab w:val="left" w:pos="179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Нейрогуморальная регуляция.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Нервная система человека, её организация и значение. Нейроны, нервы, нервные узлы. Рефлекс. Рефлекторная дуга.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Рецепторы. Двухнейронные и трёхнейронные рефлекторные дуги. Спи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мозг, его строение и функции. Рефлексы спинного мозга. Головной мозг, его строение и функции. Большие полушария. Рефлексы головного мозга. Бе</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Гуморальная регуляция функций. Эндокринная система. Железы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головного мозга человека (по муляжам).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изменения размера зрачка в зависимости от освещённости.</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Опора и движение.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ща. Скелет конечностей и их поясов. Особенности скелета человека, связанные с прямохождением и трудовой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Нарушения опорно-двигательной системы. Возрастные изменения в строении костей. Нарушение осанки. Предупреждение искривления позвоно</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ника и развития плоскостопия. Профилактика травматизма. Первая помощь при травмах опорно-двигательного аппарата.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свойств 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костей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позвонков (на муляжах).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гибкости позвоночника.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массы и роста своего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влияния статической и динамической нагрузки на утомление мышц.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Выявление нарушения осанки.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признаков плоскостопия.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Оказание первой помощи при повреждении скелета и мышц.</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Внутренняя среда организма.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Внутренняя среда и её функции. Форменные элементы крови: эритроц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ты, лейкоциты и тромбоциты. Малокровие, его причины. Красный костный мозг, его роль в организме. Плазма крови. Постоянство внутренней среды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меостаз). Свёртывание крови. Группы крови. Резус-фактор. Переливание крови. Донорство.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Иммунитет и его виды. Факторы, влияющие на иммунитет (приобретё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иммунодефициты): радиационное облучение, химическое отравление,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лодание, воспаление, вирусные заболевания, ВИЧ-инфекция. Вилочковая жел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за, лимфатические узлы. Вакцины и лечебные сыворотки. Значение работ Л. Пастера и И.И. Мечникова по изучению иммунитета.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микроскопического строения крови человека и лягушки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на готовых микропрепаратах.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Кровообращение.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гуляция деятельности сердца и сосудов. Гигиена сердечно-сосудистой системы. Профилактика сердечно-сосудистых заболеваний. Первая помощь при кровот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кровяного давления.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пульса и числа сердечных сокращений в покое и после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зированных физических нагрузок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помощь при кровотечениях.</w:t>
      </w:r>
    </w:p>
    <w:p w:rsidR="00036391" w:rsidRPr="00036391" w:rsidRDefault="00036391" w:rsidP="00036391">
      <w:pPr>
        <w:tabs>
          <w:tab w:val="left" w:pos="182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Дыхание.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Инфекционные болезни, передающиеся через воздух, предупреждение воздушно-капельных инфекций. Вред табакокурения, употребления наркотич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и психотропных веществ. Реанимация. Охрана воздушной среды. Оказ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первой помощи при поражении органов дыхания.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Измерение обхвата грудной клетки в состоянии вдоха и выдоха.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частоты дыхания. Влияние различных факторов на частоту дыхания.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803"/>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Питание и пищеварение.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тельных веществ. Всасывание воды. Пищеварительные железы: печень и по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желудочная железа, их роль в пищеварении.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Микробном человека - совокупность микроорганизмов, населяющих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ганизм человека. Регуляция пищеварения. Методы изучения органов пищев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рения. Работы И.П. Павлова.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Гигиена питания. Предупреждение глистных и желудочно-кишечных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болеваний, пищевых отравлений. Влияние курения и алкоголя на пищеварение.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действия ферментов слюны на крахмал.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Наблюдение действия желудочного сока на белки.</w:t>
      </w:r>
    </w:p>
    <w:p w:rsidR="00036391" w:rsidRPr="00036391" w:rsidRDefault="00036391" w:rsidP="00036391">
      <w:pPr>
        <w:tabs>
          <w:tab w:val="left" w:pos="1808"/>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Обмен веществ и превращение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Обмен веществ и превращение энергии в организме человека.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ский и энергетический обмен. Обмен воды и минеральных солей. Обмен бе</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ков, углеводов и жиров в организме. Регуляция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Нормы и режим питания. Рациональное питание - фактор укрепления здоровья. Нарушение обмена веществ.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состава продуктов 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Составление меню в зависимости от калорийности пищи.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Способы сохранения витаминов в пищевых продуктах.</w:t>
      </w:r>
    </w:p>
    <w:p w:rsidR="00036391" w:rsidRPr="00036391" w:rsidRDefault="00036391" w:rsidP="00036391">
      <w:pPr>
        <w:tabs>
          <w:tab w:val="left" w:pos="194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Кожа.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Строение и функции кожи. Кожа и её производные. Кожа и терморегул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ция. Влияние на кожу факторов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Закаливание и его роль. Способы закаливания организма. Гигиена кожи, гигиенические требования к одежде и обуви. Заболевания кожи и их предупр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ждения. Профилактика и первая помощь при тепловом и солнечном ударах, ожогах и обморожениях.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Исследование с помощью лупы тыльной и ладонной стороны кисти.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жирности различных участков кожи лица.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по уходу за кожей лица и волосами в зависимости от типа кожи.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гигиенических требований к одежде и обуви.</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Выделение.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местоположения почек (на муляже).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мер профилактики болезней почек.</w:t>
      </w:r>
    </w:p>
    <w:p w:rsidR="00036391" w:rsidRPr="00036391" w:rsidRDefault="00036391" w:rsidP="00036391">
      <w:pPr>
        <w:tabs>
          <w:tab w:val="left" w:pos="195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щиеся половым путём, их профилактика.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основных мер по профилактике инфекционных вирусных заб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леваний: СПИД и гепатит.</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Органы чувств и сенсорные системы.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чувств и их значение. Анализаторы. Сенсорные системы. Глаз и зрение. Оптическая система глаза. Сетчатка. Зрительные рецепторы. Зрител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восприятие. Нарушения зрения и их причины. Гигиена 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Ухо и слух. Строение и функции органа слуха. Механизм работы слух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вого анализатора. Слуховое восприятие. Нарушения слуха и их причины. Г</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гиена слуха.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Органы равновесия, мышечного чувства, осязания, обоняния и вкуса. Взаимодействие сенсорных систем организма.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остроты зрения у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зрения (на муляже и влажном препарате).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строения органа слуха (на муляже).</w:t>
      </w:r>
    </w:p>
    <w:p w:rsidR="00036391" w:rsidRPr="00036391" w:rsidRDefault="00036391" w:rsidP="00036391">
      <w:pPr>
        <w:tabs>
          <w:tab w:val="left" w:pos="197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Поведение и психика.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Психика и поведение человека. Потребности и мотивы поведения.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реотип. Роль гормонов в поведении. Наследственные и ненаследственные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граммы поведения у человека. Приспособительный характер поведения.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Первая и вторая сигнальные системы. Познавательная деятельность мо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га. Речь и мышление. Память и внимание. Эмоции. Индивидуальные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Лабораторные и практические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кратковременной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Определение объёма механической и логической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сформированности навыков логического мышления.</w:t>
      </w:r>
    </w:p>
    <w:p w:rsidR="00036391" w:rsidRPr="00036391" w:rsidRDefault="00036391" w:rsidP="00036391">
      <w:pPr>
        <w:tabs>
          <w:tab w:val="left" w:pos="193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Человек и окружающая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ружающей среде, в опасных и чрезвычайных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Здоровье человека как социальная ценность. Факторы, нарушающие зд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ровье: гиподинамия, курение, употребление алкоголя, наркотиков, несбаланс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как часть биосферы Земли. Антропогенные воздействия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роду. Урбанизация. Цивилизация. Техногенные изменения в окружающей ср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 Современные глобальные экологические проблемы. Значение охраны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жающей среды для сохранения человечества.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3) ПЛАНИРУЕМЫЕ РЕЗУЛЬТАТЫ ОСВОЕНИЯ ПРОГРАММЫ ПО УЧЕБНОМУ ПРЕДМЕТУ «БИОЛОГИЯ» НА УРОВНЕ ООО</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Освоение учебного предмета «Биология» на уровне основного общего образования должно обеспечить достижение следующих обучающимися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ностных, метапредметных и предметных результатов.</w:t>
      </w:r>
    </w:p>
    <w:p w:rsidR="00036391" w:rsidRPr="00036391" w:rsidRDefault="00036391" w:rsidP="00036391">
      <w:pPr>
        <w:tabs>
          <w:tab w:val="left" w:pos="1769"/>
        </w:tabs>
        <w:autoSpaceDE/>
        <w:autoSpaceDN/>
        <w:adjustRightInd/>
        <w:ind w:firstLine="709"/>
        <w:rPr>
          <w:rFonts w:ascii="Times New Roman" w:eastAsia="Times New Roman" w:hAnsi="Times New Roman" w:cs="Times New Roman"/>
          <w:sz w:val="28"/>
          <w:szCs w:val="28"/>
        </w:rPr>
      </w:pPr>
    </w:p>
    <w:p w:rsidR="00036391" w:rsidRPr="00036391" w:rsidRDefault="00036391" w:rsidP="00036391">
      <w:pPr>
        <w:tabs>
          <w:tab w:val="left" w:pos="1769"/>
        </w:tabs>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7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 освоения программы по биологииосновного общего образования должны отражать готовность обучающихся руков</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дствоваться системой позитивных ценностных ориентаций и расширение опыта деятельности на ее основе и в процессе реализации основных н</w:t>
      </w:r>
      <w:r w:rsidRPr="00036391">
        <w:rPr>
          <w:rFonts w:ascii="Times New Roman" w:eastAsia="Times New Roman" w:hAnsi="Times New Roman" w:cs="Times New Roman"/>
          <w:b/>
          <w:i/>
          <w:sz w:val="28"/>
          <w:szCs w:val="28"/>
        </w:rPr>
        <w:t>а</w:t>
      </w:r>
      <w:r w:rsidRPr="00036391">
        <w:rPr>
          <w:rFonts w:ascii="Times New Roman" w:eastAsia="Times New Roman" w:hAnsi="Times New Roman" w:cs="Times New Roman"/>
          <w:b/>
          <w:i/>
          <w:sz w:val="28"/>
          <w:szCs w:val="28"/>
        </w:rPr>
        <w:t>правлений воспитательной деятельности, в т.ч. в части:</w:t>
      </w:r>
    </w:p>
    <w:p w:rsidR="00036391" w:rsidRPr="00036391" w:rsidRDefault="00036391" w:rsidP="00036391">
      <w:pPr>
        <w:tabs>
          <w:tab w:val="left" w:pos="114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36391" w:rsidRPr="00036391" w:rsidRDefault="00036391" w:rsidP="00036391">
      <w:pPr>
        <w:tabs>
          <w:tab w:val="left" w:pos="117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конструктивной совместной деятельности при выполнении исследований и проектов, стремление к взаимопониманию и взаимопомощи;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оценивать поведение и поступки с позиции нравственных норм и норм экологической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значимости нравственного аспекта деятельности человека в медицине и биологии;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биологии в формировании эстетической культуры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современную систему научных представлений об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биологических закономерностях, взаимосвязях человека с природной 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циальной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роли биологической науки в формировании научного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воззрения;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научной любознательности, интереса к биологической науке, навыков исследовательской деятельности;</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Формирования культуры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последствий и неприятие вредных привычек (употребление алкоголя, наркотиков, курение) и иных форм вреда для физического и психич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ского здоровья;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безопасности, в т.ч. навыки безопасного поведения в природной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навыка рефлексии, управление собственным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циональным состоянием;</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активное участие в решении практических задач (в рамках семьи,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36391" w:rsidRPr="00036391" w:rsidRDefault="00036391" w:rsidP="00036391">
      <w:pPr>
        <w:tabs>
          <w:tab w:val="left" w:pos="11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ориентация на применение биологических знаний при решении задач в области окружающей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готовность к участию в практической деятельности экологической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w:t>
      </w:r>
      <w:r w:rsidRPr="00036391">
        <w:rPr>
          <w:rFonts w:ascii="Times New Roman" w:eastAsia="Times New Roman" w:hAnsi="Times New Roman" w:cs="Times New Roman"/>
          <w:b/>
          <w:i/>
          <w:sz w:val="28"/>
          <w:szCs w:val="28"/>
          <w:lang w:val="en-US"/>
        </w:rPr>
        <w:t> </w:t>
      </w:r>
      <w:r w:rsidRPr="00036391">
        <w:rPr>
          <w:rFonts w:ascii="Times New Roman" w:eastAsia="Times New Roman" w:hAnsi="Times New Roman" w:cs="Times New Roman"/>
          <w:b/>
          <w:i/>
          <w:sz w:val="28"/>
          <w:szCs w:val="28"/>
        </w:rPr>
        <w:t>Адаптации обучающегося к изменяющимся условиям социальной и природной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оценка изменяющихся условий;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принятие решения (индивидуальное, в группе) в изменяющихся услов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на основании анализа биологической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планирование действий в новой ситуации на основании знаний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гических закономерностей.</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17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Базовые логические действия</w:t>
      </w:r>
      <w:r w:rsidRPr="00036391">
        <w:rPr>
          <w:rFonts w:ascii="Times New Roman" w:eastAsia="Times New Roman" w:hAnsi="Times New Roman" w:cs="Times New Roman"/>
          <w:b/>
          <w:i/>
          <w:sz w:val="28"/>
          <w:szCs w:val="28"/>
        </w:rPr>
        <w:t>:</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биологических объектов (явлений);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существенный признак классификации биологических объектов (явлений, процессов), основания для обобщения и сравнения,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проводимого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 учётом предложенной биологической задачи выявлять закономерности и противоречия в рассматриваемых фактах и наблюдениях, предлагать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рии для выявления закономерностей и противоречий;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дефициты информации, данных, необходимых для решения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при изучении биологических явлений и процессов, проводить выводы с использованием дедуктивных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дуктивных умозаключений, умозаключений по аналогии, формулировать гип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способ решения учебной биологической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чи (сравнивать несколько вариантов решения, выбирать наиболее подходящий с учётом самостоятельно выделенных критериев).</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Базовые исследовательские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вопросы, фиксирующие разрыв между реальным и 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лательным состоянием ситуации, объекта, и самостоятельно устанавливать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комое и данное;</w:t>
      </w:r>
    </w:p>
    <w:p w:rsidR="00036391" w:rsidRPr="00036391" w:rsidRDefault="00036391" w:rsidP="00036391">
      <w:pPr>
        <w:tabs>
          <w:tab w:val="left" w:pos="6807"/>
          <w:tab w:val="left" w:pos="890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формировать гипотезу об истинности собственных суждений, аргуме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тировать свою позицию, мнение;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наблюдение, 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сложный биологический эксперимент, небольшое исследование по установл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особенностей биологического объекта (процесса) изучения, причинно-следственных связей и зависимостей биологических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 применимость и достоверность информацию, полученную в ходе наблюдения и эксперимента;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проведённого наблюдения, эксперимента, владеть инструментами оценки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товерности полученных выводов и обобщений;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прогнозировать возможное дальнейшее развитие биологических проце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сов и их последствия в аналогичных или сходных ситуациях, а также выдвигать предположения об их развитии в новых условиях и контекстах.</w:t>
      </w:r>
    </w:p>
    <w:p w:rsidR="00036391" w:rsidRPr="00036391" w:rsidRDefault="00036391" w:rsidP="00036391">
      <w:pPr>
        <w:tabs>
          <w:tab w:val="left" w:pos="1181"/>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Работа с информацией: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биологической информации или данных из источников с учётом предл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женной учебной биологической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систематизировать и интерпретировать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гическую информацию различных видов и форм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находить сходные аргументы (подтверждающие или опровергающие одну и ту же идею, версию) в различных информационных источниках;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надёжность биологической информации по критериям,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ложенным учителем или сформулированным самостоятельно; запоминать и систематизировать биологическую информацию.</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r w:rsidRPr="00036391">
        <w:rPr>
          <w:rFonts w:eastAsia="Times New Roman"/>
          <w:i/>
        </w:rPr>
        <w:t>:</w:t>
      </w:r>
    </w:p>
    <w:p w:rsidR="00036391" w:rsidRPr="00036391" w:rsidRDefault="00036391" w:rsidP="00036391">
      <w:pPr>
        <w:tabs>
          <w:tab w:val="left" w:pos="1129"/>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процессе выполнения практических и лабораторных работ;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ты, вести переговоры;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 ходе диалога и (или) дискуссии задавать вопросы по существу обсу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даемой биологической темы и высказывать идеи, нацеленные на решение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логической задачи и поддержание благожелательности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свои суждения с суждениями других участников диалога, обнаруживать различие и сходство 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выполненного биологического опыта (эксперимента, исследования, проекта);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формат выступления с учётом задач презент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и особенностей аудитории и в соответствии с ним составлять устные и письменные тексты с использованием иллюстративных материалов.</w:t>
      </w:r>
    </w:p>
    <w:p w:rsidR="00036391" w:rsidRPr="00036391" w:rsidRDefault="00036391" w:rsidP="00036391">
      <w:pPr>
        <w:tabs>
          <w:tab w:val="left" w:pos="1162"/>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Совместная деятельность: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командной и индивидуальной работы при решении конкретной биологической проблемы, обосновывать 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обходимость применения групповых форм взаимодействия при решении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ставленной учебной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организацию совместной работы, определять свою роль (с учётом предпочтений и возможностей всех участников взаимодействия),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пределять задачи между членами команды, участвовать в групповых формах работы (обсуждения, обмен мнениями, мозговые штурмы и иные);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свою часть работы, достигать качественного результата по своему направлению и координировать свои действия с другими членами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 сравнивать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зультаты с исходной задачей и вклад каждого члена команды в достижение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разделять сферу ответственности и проявлять готовность к предо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тавлению отчёта перед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коммуникативных действий, которая обеспечивает сформированность социальных навыков и эмоционального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теллекта обучающихся.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Самоорганизация: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проблемы для решения в жизненных и учебных ситуациях,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пользуя биологические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ориентироваться в различных подходах принятия решений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альное, принятие решения в группе, принятие решений группой);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план действий (план реализации намеченного алгоритма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шения), корректировать предложенный алгоритм с учётом получения новых биологических знаний об изучаемом биологическом объекте;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ответственность за решение.</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Самоконтроль: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 давать оценку ситуации и предлагать план её изменения; учитывать контекст и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видеть трудности, которые могут возникнуть при решении учебной биологич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задачи,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давать оценку приобретённому опыту, уметь находить позитивное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изошедшей ситуации;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вносить коррективы в деятельность на основе новых обстоятельств,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менившихся ситуаций, установленных ошибок, возникших трудностей; оцен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 соответствие результата цели и условиям.</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Эмоциональный интеллект: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называть и управлять собственными эмоциями и эмоциями других;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себя на место другого человека, понимать мотивы и намерения другого;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эмоций.</w:t>
      </w:r>
    </w:p>
    <w:p w:rsidR="00036391" w:rsidRPr="00036391" w:rsidRDefault="00036391" w:rsidP="00036391">
      <w:pPr>
        <w:tabs>
          <w:tab w:val="left" w:pos="1188"/>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Принятие себя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относиться к другому человеку, его мнению; признавать своё право на ошибку и такое же право другого; открытость себе и другим;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всё вокруг;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овладеть системой универсальных учебных регулятивных действий,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торая обеспечивает формирование смысловых установок личности (внутренняя позиция личности), и жизненных навыков личности (управления собой,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дисциплины, устойчивого поведения).</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5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биологию как науку о живой природе, называть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знаки живого, сравнивать объекты живой и неживой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перечислять источники биологических знаний, характеризовать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биологических знаний для современного человека, профессии, связанные с биологией (4-5 профессий);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В.И. Вернадский, А.Л. Чижевский) и зарубежных (в т.ч. Аристотель, Теофраст, Гиппократ) учёных в развитие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важнейших биологических процессах и явлен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ях: питание, дыхание, транспорт веществ, раздражимость, рост, развитие, 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жение,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живые тела,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экология, цитология, анатомия, физиология, биологическая систематика, клетка, ткань, орган, система органов, организм, вирус, движение, питание,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тосинтез, дыхание, выделение, раздражимость, рост, размножение, развитие, среда обитания, природное сообщество, искусственное сообщество)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по внешнему виду (изображениям), схемам и описаниям до</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дерные и ядерные организмы, различные биологические объекты: растения, животных, грибы, лишайники, бактерии, природные и искусственные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организма (растения, животного) по заданному плану, выделять существенные признаки строения и процессов жизнедеятел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организмов, характеризовать организмы как тела живой природы,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особенности растений, животных, грибов, лишайников, бактерий 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понятие о среде обитания (водной, наземно-воздушной, по</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венной, внутриорганизменной), условиях среды обитания;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характеризующие приспособленность организмов к среде обитания, взаимосвязи организмов в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отличительные признаки природных и искусственных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биологии в практической 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работы (поиск информации с использованием различных источников, описание организма по заданному плану) и лаборато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ные работы (работа с микроскопом, знакомство с различными способами 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рения и сравнения живых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 и измерение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лупой, световым и цифровым микроскопами при рассматривании биологических объектов;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 выполнении учебных заданий научно-популярную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тературу по биологии, справочные материалы, ресурсы Интернета;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6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ботанику как биологическую науку, её разделы и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В.В. Докучаев, К.А. 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мирязев, С.Г. Навашин) и зарубежных учёных (в т.ч. Р. Гук, М. Мальпиги) в развитие наук о растениях;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тельная клетка, растительная ткань, органы растений, система органов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корень, побег почка, лист, видоизменённые органы, цветок, плод, семя, растительный организм, минеральное питание, фотосинтез, дыхание, рост,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витие, размножение, клон, раздражимость)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тие, связь строения вегетативных и генеративных органов растений с их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по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данному плану, части растений по изображениям, схемам, моделям, муляжам, рельефным таблицам;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т.ч.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растений: поглощение воды и минеральное питание, фотосинтез, дыхание, рост, развитие, способы 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тественного и искусственного вегетативного размножения, семенное размн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жение (на примере покрытосеменных, или цветковых);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и функциями тканей и органов растений, строением и жизнедеятельностью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растения и их части по разным основаниям;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роль растений в природе и жизни человека: значение фотосинтеза в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роде и в жизни человека, биологическое и хозяйственное значение видоизм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нённых побегов, хозяйственное значение вегетативного размножения;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для выращивания и размножения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биологической информацией: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основания для извлечения и обобщения информации из двух источников, преобразовывать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7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растений, основные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тические группы растений (водоросли, мхи, плауны, хвощи, папоротники,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лосеменные, покрытосеменные или цветковые);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Н.И. Вавилов, И.В. Мич</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рин) и зарубежных (в т.ч. К. Линней, Л. Пастер) учёных в развитие наук о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тениях, грибах, лишайниках, бактериях;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ботаника, экология растений, микология, бактериология, систематика, царство, отдел, класс,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тосеменные, бактерии, грибы, лишайники) в соответствии с поставленной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покрытосеменных или цветковых, семейств двудольных и однодольных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систематическое положение растительного организма (на примере покрытосеменных, или цветковых) с помощью определительной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точки;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систематике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микологии и микробиологии, в т.ч. работы с микроскопом с постоянными (фиксированными) и временными микропрепаратами, исследовательские раб</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ты с использованием приборов и инструментов цифровой лаборатории;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существенные признаки строения и жизнедеятельности раст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ний, бактерий, грибов, лишайников;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и сравнивать между собой растения, грибы, лиша</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ники, бактерии по заданному плану,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описывать усложнение организации растений в ходе эволюции раст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растений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растений;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культурных растений и их значение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понимать причины и знать меры охраны растительного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растений, грибов, лишайников, бактерий в природных сообществах, в хозяйственной деятельности человека и его повседневной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географии, технологии, литературе, и техн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 предметов гуманитарного цикла,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растениями, бактериями, грибами, лишайниками, описывать их, ставить простейшие биол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несколькихисточников (2-3),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8 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4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8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зоологию как биологическую науку, её разделы и связь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стоногие, моллюски, хордовые);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А. О. Ковалевский, К.И. Скрябин) и зарубежных (в т.ч. А. Левенгук, Ж. Кювье, Э. Геккель) учёных в развитие наук о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зоология, экология животных, этология, палеозоология, систематика, царство, тип, отряд, семейс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род, вид, животная клетка, животная ткань, орган животного, системы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животного, животный организм, питание, дыхание, рост, развитие, кров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обращение, выделение, опора, движение, размножение, партеногенез, раздр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жимость, рефлекс, органы чувств, поведение, среда обитания, природное соо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общие признаки животных, уровни организации животного организма: клетки, ткани, органы,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животные ткани и органы животных между собой; опис</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процессы жизнедеятельности животных изучаемых систематических групп: движение, питание, дыхание, транспорт веществ,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деление, регуляцию, поведение, рост, развитие, размножение;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жизнеде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тельностью и средой обитания животных изучаемых систематических групп;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описывать животных изучаемых систематических групп, отдельные органы и системы органов по схемам, моделям, муляжам, релье</w:t>
      </w:r>
      <w:r w:rsidRPr="00036391">
        <w:rPr>
          <w:rFonts w:ascii="Times New Roman" w:eastAsia="Times New Roman" w:hAnsi="Times New Roman" w:cs="Times New Roman"/>
          <w:sz w:val="28"/>
          <w:szCs w:val="28"/>
        </w:rPr>
        <w:t>ф</w:t>
      </w:r>
      <w:r w:rsidRPr="00036391">
        <w:rPr>
          <w:rFonts w:ascii="Times New Roman" w:eastAsia="Times New Roman" w:hAnsi="Times New Roman" w:cs="Times New Roman"/>
          <w:sz w:val="28"/>
          <w:szCs w:val="28"/>
        </w:rPr>
        <w:t>ным таблицам, простейших - по изображениям;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признаки классов членистоногих и хордовых, отрядов насек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мых и млекопитающих;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животных,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представителей отдельных систематических групп живо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и проводить выводы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животных на основании особенностей строения;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сывать усложнение организации животных в ходе эволюции животного мира на Земле;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черты приспособленности животных к среде обитания,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экологических факторов для животных;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взаимосвязи животных в природных сообществах, цепи 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устанавливать взаимосвязи животных с растениями, грибами, лишайник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и бактериями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животных природных зон Земли, основные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ности распространения животных по планете;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животных в природных сообществах;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раскрывать роль домашних и непродуктивных животных в жизни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роль промысловых животных в хозяйственной деятельности человека и его повседневной жизни, объяснять значение животных в природе и жизни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мероприятиях по охране животного мира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по биологии со знаниями по математике, физике, химии, географии, технологии, предметов г</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манитарного циклов, различными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проводить наблюдения за животными, описывать животных, их органы и системы органов; ставить простейшие би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логические опыты и эксперименты;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tabs>
          <w:tab w:val="left" w:pos="2189"/>
          <w:tab w:val="left" w:pos="3178"/>
          <w:tab w:val="left" w:pos="5342"/>
          <w:tab w:val="left" w:pos="7685"/>
          <w:tab w:val="left" w:pos="87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(3-4)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изучаемого раздела биологии, сопровождать выступление презентацией с учётом особенностей аудитории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9 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96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освоения программы по биологии к концу обучения в 9 классе: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науки о человеке (антропологию, анатомию, физиол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гию, медицину, гигиену, экологию человека, психологию) и их связи с другими науками и техникой;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положение человека в системе органического мира, его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исхождение, отличия человека от животных, приспособленность к различным экологическим факторам (человеческие расы и адаптивные типы людей), 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ство человеческих рас;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вклада российских (в т.ч. И. М. Сеченов, И.П. Па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лов, И.И. Мечников, А.А. Ухтомский, П.К. Анохин) и зарубежных (в т.ч.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термины и понятия (в т.ч.: цитология, гист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логия, анатомия человека, физиология человека, гигиена, антропология, экол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гия человека, клетка, ткань, орган, система органов, питание, дыхание, кров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обращение, обмен веществ и превращение энергии, движение, выделение, рост, развитие, поведение, размножение, раздражимость, регуляция, гомеостаз, вну</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ренняя среда, иммунитет) в соответствии с поставленной задачей и в контексте;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описание по внешнему виду (изображению), схемам общих признаков организма человека, уровней его организации: клетки, ткани,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ны, системы органов, организм;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клетки разных тканей, групп тканей, органы, системы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человека; процессы жизнедеятельности организма человека, проводить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воды на основе сравнения;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биологически активные вещества (витамины, ферменты, го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моны), выявлять их роль в процессе обмена веществ и превращения энергии;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биологические процессы: обмен веществ и превращ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причинно-следственные связи между строением клеток,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 систем органов организма человека и их функциями, между строением, жизнедеятельностью и средой обитания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биологические модели для выявления особенностей строения и функционирования органов и систем органов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нейрогуморальную регуляцию процессов жизнедеятельности организма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 сравнивать безусловные и условные рефлексы,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правленных на достижение полезных приспособительных результатов;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наследственные и ненаследственные (инфекционные, неи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фекционные) заболевания человека, объяснять значение мер профилактики в предупреждении заболеваний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практические и лабораторные работы по морфологии, анат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мии, физиологии и поведению человека, в т.ч. работы с микроскопом с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янными (фиксированными) и временными микропрепаратами, исследовател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ские работы с использованием приборов и инструментов цифровой лаборат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решать качественные и количественные задачи, используя основные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казатели здоровья человека, проводить расчёты и оценивать полученные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аргументировать основные принципы здорового образа жизни, методы защиты и укрепления здоровья человека: сбалансированное питание,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приобретённые знания и умения для соблюдения здоров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образа жизни, сбалансированного питания, физической активности, стресс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устойчивости, для исключения вредных привычек, зависимостей;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оказания первой помощи человеку при потере 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солнечном и тепловом ударе, отравлении, утоплении, кровотечении, тра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мах мягких тканей, костей скелета, органов чувств, ожогах и отморожениях;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демонстрировать на конкретных примерах связь знаний наук о человеке со знаниями предметов естественно-научного и гуманитарного циклов,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видов искусства, технологии, основ безопасности жизнедеятельности, 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зической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методы биологии: наблюдать, измерять, описывать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низм человека и процессы его жизнедеятельности, проводить простейшие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следования организма человека и объяснять их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соблюдать правила безопасного труда при работе с учебным и лабор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торным оборудованием, химической посудой в соответствии с инструкциями на уроке и во внеурочной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приёмами работы с информацией: формулировать основания для извлечения и обобщения информации из нескольких (4-5) источников;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образовывать информацию из одной знаковой системы в другую;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создавать письменные и устные сообщения, используя понятийный а</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парат изученного раздела биологии, сопровождать выступление презентацией с учётом особенностей аудитории обучающихся.</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13</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«ОСН</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 xml:space="preserve">ВЫ ДУХОВНО-НРАВСТВЕННОЙ КУЛЬТУРЫ НАРОДОВ РОССИИ» </w:t>
      </w:r>
    </w:p>
    <w:p w:rsid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ОДНКНР</w:t>
      </w:r>
      <w:r w:rsidRPr="006B1ABB">
        <w:rPr>
          <w:rFonts w:ascii="Times New Roman" w:eastAsia="Times New Roman" w:hAnsi="Times New Roman"/>
          <w:b/>
          <w:i/>
          <w:sz w:val="28"/>
          <w:szCs w:val="28"/>
        </w:rPr>
        <w:t>» составлена в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ответствии с ФГОС ООО и ФАОП ООО.</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учебного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(далее соответственно - программа по ОДНКНР, ОДНКНР) включает пояснительную записку, содержание обучения, планиру</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мые результаты освоения программы по ОДНКНР.</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ОДНКНР составлена на основе требований к результатам освоения основной образовательной программы основного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представленных в ФГОС ООО, с учетом федеральной рабочей программы воспитания.</w:t>
      </w:r>
    </w:p>
    <w:p w:rsidR="00036391" w:rsidRPr="00036391" w:rsidRDefault="00036391" w:rsidP="00036391">
      <w:pPr>
        <w:tabs>
          <w:tab w:val="left" w:pos="174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программе по ОДНКНР соблюдается преемственность с федеральным государственным образовательным стандартом начального общего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учитываются возрастные и психологические особенности обучающихся на уровне основного общего образования, необходимость формирования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предметных связей. Учебный курс «Основы духовно-нравственной культуры народов России» носит культурологический и воспитательный характер,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результат обучения ОДНКНР – духовно-нравственное развитие обуча</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щихся в духе общероссийской гражданской идентичности на основе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онных российских духовно-нравственных ценностей.</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возмо</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систематизировать, расширять и углублять полученные в рамках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венно-научных дисциплин знания и представления о структуре и закономерн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стях развития социума, о прошлом и настоящем родной страны, находить в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тории российского общества существенные связи с традиционной духовно-нравственной культурой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хологии.</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изучения курса ОДНКНР обучающиеся получают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существенных взаимосвязях между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рой, обусловленности культурных реалий современного общества его духовно-нравственным обликом, изучают основные компоненты культуры, её специф</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инструменты самопрезентации, исторические и современные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духовно-нравственного развития народов России.</w:t>
      </w:r>
    </w:p>
    <w:p w:rsidR="00036391" w:rsidRPr="00036391" w:rsidRDefault="00036391" w:rsidP="00036391">
      <w:pPr>
        <w:tabs>
          <w:tab w:val="left" w:pos="1743"/>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курса ОДНКНР направлено на формирование нравственного идеала, гражданской идентичности личности обучающегося и воспитание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риотических чувств к Родине (осознание себя как гражданина своего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формирование исторической памяти.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036391">
        <w:rPr>
          <w:rFonts w:ascii="Times New Roman" w:eastAsia="Times New Roman" w:hAnsi="Times New Roman" w:cs="Times New Roman"/>
          <w:sz w:val="28"/>
          <w:szCs w:val="28"/>
        </w:rPr>
        <w:softHyphen/>
        <w:t>нравственными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турными ценностями), на микроуровне (собственная идентичность, осознанная как часть малой Родины, семьи и семейных традиций, этнической и религио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ной истории, к которой принадлежит обучающийся как личность).</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культурологичности</w:t>
      </w:r>
      <w:r w:rsidRPr="00036391">
        <w:rPr>
          <w:rFonts w:ascii="Times New Roman" w:eastAsia="Times New Roman" w:hAnsi="Times New Roman" w:cs="Times New Roman"/>
          <w:sz w:val="28"/>
          <w:szCs w:val="28"/>
        </w:rPr>
        <w:t xml:space="preserve"> в преподавании ОДНКНР означает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культурологического, а не конфессионального подхода, отсутствие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турной, этнической, религиозной ангажированности в содержании предмета и его смысловых акцентах.</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научности</w:t>
      </w:r>
      <w:r w:rsidRPr="00036391">
        <w:rPr>
          <w:rFonts w:ascii="Times New Roman" w:eastAsia="Times New Roman" w:hAnsi="Times New Roman" w:cs="Times New Roman"/>
          <w:sz w:val="28"/>
          <w:szCs w:val="28"/>
        </w:rPr>
        <w:t xml:space="preserve"> подходов и содержания в преподавании ОДНКНР 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начает важность терминологического единства, необходимость освоения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новных научных подходов к рассмотрению культуры и усвоению научной те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минологии для понимания культурообразующих элементов и формирования познавательного интереса к этнокультурным и религиозным феноменам.</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соответствиятребованиям возрастной педагогики и психол</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гии</w:t>
      </w:r>
      <w:r w:rsidRPr="00036391">
        <w:rPr>
          <w:rFonts w:ascii="Times New Roman" w:eastAsia="Times New Roman" w:hAnsi="Times New Roman" w:cs="Times New Roman"/>
          <w:sz w:val="28"/>
          <w:szCs w:val="28"/>
        </w:rPr>
        <w:t xml:space="preserve"> включает отбор тем и содержания курса согласно приоритетным зонам ближайшего развития для 5-6 классов, когнитивным способностям и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ным потребностям обучающихся, содержанию гуманитарных и общественно-научных учебных предметов.</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Принцип формирования гражданского самосознания и общероссийской гражданской идентичности обучающихся</w:t>
      </w:r>
      <w:r w:rsidRPr="00036391">
        <w:rPr>
          <w:rFonts w:ascii="Times New Roman" w:eastAsia="Times New Roman" w:hAnsi="Times New Roman" w:cs="Times New Roman"/>
          <w:sz w:val="28"/>
          <w:szCs w:val="28"/>
        </w:rPr>
        <w:t xml:space="preserve"> в процессе изучения курса ОДНКНР включает осознание важности наднационального и надконфессионального 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жданского единства народов России как основополагающего элемента в восп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тании патриотизма и любви к Родине. Данный принцип реализуется через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иск объединяющих черт в духовно</w:t>
      </w:r>
      <w:r w:rsidRPr="00036391">
        <w:rPr>
          <w:rFonts w:ascii="Times New Roman" w:eastAsia="Times New Roman" w:hAnsi="Times New Roman" w:cs="Times New Roman"/>
          <w:sz w:val="28"/>
          <w:szCs w:val="28"/>
        </w:rPr>
        <w:softHyphen/>
      </w:r>
      <w:r w:rsidR="00201FA0">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нравственной жизни народов России, их культуре, религии и историческом развитии.</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Целями изучения учебного курса ОДНКНР являются: </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общероссийской гражданской идентичности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через изучение культуры (единого культурного пространства) России в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тексте процессов этноконфессионального согласия и взаимодействия,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проникновения и мирного сосуществования народов, религий, национальных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и сохранение уважения к ценностям и убеждениям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ставителей разных национальностей и вероисповеданий, а также способности к диалогу с представителями других культур и мировоззрений;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идентификация собственной личности как полноправного субъекта культурного, исторического и цивилизационного развития Российской Федер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w:t>
      </w:r>
    </w:p>
    <w:p w:rsidR="00036391" w:rsidRPr="00036391" w:rsidRDefault="00036391" w:rsidP="00036391">
      <w:pPr>
        <w:tabs>
          <w:tab w:val="left" w:pos="1914"/>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Цели курса ОДНКНР определяют следующие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предметными компетенциями, имеющими преимущественное значение для формирования гражданской идентичности обучающегося;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приобретение и усвоение знаний о нормах общественной морали и нравственности как основополагающих элементах духовной культуры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представлений о значении духовно-нравственных ценностей и нравственных норм для достойной жизни личности, семьи, общества, 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отношения к будущему отцовству и материнству;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компетенций межкультурного взаимодействия как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ности и готовности вести межличностный, межкультурный, межконфесси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нальный диалог при осознании и сохранении собственной культурной иденти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основ научного мышления обучающихся через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тизацию знаний и представлений, полученных на уроках литературы, истории, изобразительного искусства,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обучение рефлексии собственного поведения и оценке поведения окр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жающих через развитие навыков обоснованных нравственных суждений,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нок и выводов;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уважительного и бережного отношения к историческому, религиозному и культурному наследию народов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содействие осознанному формированию мировоззренческих ориент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 основанных на приоритете традиционных российских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патриотизма как формы гражданского самосознания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рез понимание роли личности в истории и культуре, осознание важности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ального взаимодействия,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курса ОДНКНР вносит значительный вклад в достижение главных целей основного общего образования, способствуя: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ружающего мира, литературного чтения и других предметов начального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углублению представлений о светской этике, религиозной культуре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родов Российской Федерации, их роли в развитии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основ морали и нравственности, воплощённых в семе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ных, этнокультурных и религиозных ценностях, ориентированных на соизм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рение своих поступков с нравственными идеалами, на осознание своих обяза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ностей перед обществом и государством;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воспитанию патриотизма, уважения к истории, языку, культурным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лигиозным традициям своего народа и других народов Российской Федерации, толерантному отношению к людям другой культуры, умению принимать и 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нить ценности других культур, находить в них общее и особенное, черты,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собствующие взаимному обогащению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пробуждению интереса к культуре других народов, проявлению уваж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способности к сотрудничеству, взаимодействию на основе поиска общих культурных стратегий и идеалов;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осознанию приоритетной значимости духовно-нравственных ценностей, проявляющейся в преобладании этических, интеллектуальных, альтруистич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мотивов над потребительскими и эгоистическими;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раскрытию природы духовно-нравственных ценностей российского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объединяющих светскость и духовность;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формированию ответственного отношения к учению и труду, готовн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и способности, обучающихся к саморазвитию и самообразованию на основе мотивации к обучению и познанию, осознанному выбору ценностных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 способствующих развитию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получению научных представлений о культуре и её функциях,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ностях взаимодействия с социальными институтами, способности их применять в анализе и изучении социально-культурных явлений в истории и культуре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сийской Федерации и современном обществе, давать нравственные оценки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ступков и событий на основе осознания главенствующей роли духовно-нравственных ценностей в социальных и культурно-исторических процессах;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развитию информационной культуры обучающихся, компетенций в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использовании и структурировании информации, а также возможностей для активной самостоятельной познавательной деятельности.</w:t>
      </w:r>
    </w:p>
    <w:p w:rsidR="00036391" w:rsidRPr="00036391" w:rsidRDefault="00036391" w:rsidP="00036391">
      <w:pPr>
        <w:ind w:firstLine="0"/>
        <w:rPr>
          <w:rFonts w:ascii="Times New Roman" w:eastAsia="Times New Roman" w:hAnsi="Times New Roman" w:cs="Times New Roman"/>
          <w:b/>
          <w:sz w:val="28"/>
          <w:szCs w:val="28"/>
          <w:lang w:eastAsia="en-US"/>
        </w:rPr>
      </w:pPr>
    </w:p>
    <w:p w:rsidR="00036391" w:rsidRPr="00036391" w:rsidRDefault="00036391" w:rsidP="00036391">
      <w:pPr>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ascii="Times New Roman" w:eastAsia="Times New Roman" w:hAnsi="Times New Roman" w:cs="Times New Roman"/>
          <w:b/>
          <w:sz w:val="28"/>
          <w:szCs w:val="28"/>
        </w:rPr>
        <w:t>ОДНКНР</w:t>
      </w:r>
      <w:r w:rsidRPr="00036391">
        <w:rPr>
          <w:rFonts w:ascii="Times New Roman" w:eastAsia="Times New Roman" w:hAnsi="Times New Roman" w:cs="Times New Roman"/>
          <w:b/>
          <w:sz w:val="28"/>
          <w:szCs w:val="28"/>
          <w:lang w:eastAsia="en-US"/>
        </w:rPr>
        <w:t>»</w:t>
      </w:r>
    </w:p>
    <w:p w:rsidR="00036391" w:rsidRPr="00036391" w:rsidRDefault="00036391" w:rsidP="00036391">
      <w:pPr>
        <w:jc w:val="cente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709"/>
        <w:jc w:val="center"/>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57"/>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Формирование и закрепление гражданского единства. Родина и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Традиционные ценности и ролевые модели. Традиционная семья. Всеобщий характер морали и нравственности. Русский язык и единое культурное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странство. Риски и угрозы духовно-нравственной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многонациональная страна. Многонациональный народ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Федерации. Россия как общий дом. Дружба народов.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Русский язык - язык общения и язык возможностей. </w:t>
      </w:r>
    </w:p>
    <w:p w:rsidR="00036391" w:rsidRPr="00036391" w:rsidRDefault="00036391" w:rsidP="00036391">
      <w:pPr>
        <w:tabs>
          <w:tab w:val="left" w:pos="14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Русский язык - основа российской культуры. Как складывался русский язык: вклад народов России в его развитие. Русский язык как культурообр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зующий проект и язык межнационального общения. Важность общего языка для всех народов России. Возможности, которые даёт русский язык.</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культура. Культура и природа. Роль культуры в жизни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Многообразие культур и его причины. Единство культурного пространства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и культура. Что такое религия, её роль в жизни общества и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Государствообразующие религии России. Единство ценностей в религиях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Зачем нужно учиться? Культура как способ получения нужных знаний. Образование как ключ к социализации и духовно-нравственному развитию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культур народов России. Что значит быть культурным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Знание о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Семья - базовый элемент общества. Семейные ценности, традиции и культура. Помощь сиротам как духовно-нравственный долг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История семьи как часть истории народа, государства, человечества. Как связаны Родина и семья? Что такое Родина и Отечество?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Семейные традиции народов России. Межнациональные семьи. Семейное воспитание как трансляция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устного поэтического творчества (сказки, поговорки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гие) о семье и семейных обязанностях. Семья в литературе и произведениях разных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Социальные роли в истории семьи. Ро</w:t>
      </w:r>
      <w:r w:rsidRPr="00036391">
        <w:rPr>
          <w:rFonts w:ascii="Times New Roman" w:eastAsia="Times New Roman" w:hAnsi="Times New Roman" w:cs="Times New Roman"/>
          <w:sz w:val="28"/>
          <w:szCs w:val="28"/>
        </w:rPr>
        <w:t>ль домашнего труда.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нравственных норм в благополучии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16. Семья в современном мире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своей семье (с использованием фотографий, книг, писем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гого). Семейное древо. Семейные традиции.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 xml:space="preserve">Тематический блок 3. «Духовно-нравственное богатство личности». </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делает человека человеком? Почему человек не может жить вне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Связь между обществом и культурой как реализация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18. Духовный мир человека.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 творец культуры. Культура как духовный мир человека.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 Нравственность. Патриотизм. Реализация ценностей в культуре.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ство: что это такое? Границы творчества. Традиции и новации в культуре. Гр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ницы культур. Созидательный труд. Важность труда как творческой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как реализации.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19. Личность и духовно-нравственные ценности.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и нравственность в жизни человека. Взаимопомощь, сострадание, милосердие, любовь, дружба, коллективизм, патриотизм, любовь к близким.</w:t>
      </w:r>
    </w:p>
    <w:p w:rsidR="00036391" w:rsidRPr="00036391" w:rsidRDefault="00036391" w:rsidP="00036391">
      <w:pPr>
        <w:tabs>
          <w:tab w:val="left" w:pos="179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история и почему она важна? История семьи - часть истории народа, государства, человечества. Важность исторической памяти, недопуст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её фальсификации. Преемственность поколений.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Взаимодействие культур. Межпоколенная и межкультурная трансляция. Обмен ценностными установками и идеями. Примеры межкультурной комм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никации как способ формирования общих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23. Духовно-нравственные ценности российского народа.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Жизнь, достоинство, права и свободы человека, патриотизм, гражданс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венность, служение Отечеству и ответственность за его судьбу, высокие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ственные идеалы, крепкая семья, созидательный труд, приоритет духовного над материальным, гуманизм, милосердие, справедливость, коллективизм,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помощь, историческая память и преемственность поколений, единство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24. Регионы России: культурное многообразие.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и социальные причины культурного разнообразия. Каждый регион уникален. Малая Родина - часть общего Отечества.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Памятники как часть культуры: исторические, художественные, архите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Музыкальные произведения. Музыка как форма выражения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циональных связей между людьми. Народные инструменты. История народа в его музыке и инструментах.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реальность. Скульптура: от религиозных сюжетов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искусству. Храмовые росписи и фольклорные орнаменты.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графика. Выдающиеся художники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29. Фольклор и литература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 (пра</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Рассказ о бытовых традициях своей семьи, народа, региона. Доклад с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пользованием разнообразного зрительного ряда и других источников.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География культур России. Россия как культурная карта.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Описание регионов в соответствии с их особенностями.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Россия - единая страна. Русский мир. Общая история, сходство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традиций, единые духовно-нравственные ценности народов России.</w:t>
      </w:r>
    </w:p>
    <w:p w:rsidR="00036391" w:rsidRPr="00036391" w:rsidRDefault="00036391" w:rsidP="00036391">
      <w:pPr>
        <w:ind w:firstLine="0"/>
        <w:jc w:val="cente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794"/>
        </w:tabs>
        <w:autoSpaceDE/>
        <w:autoSpaceDN/>
        <w:adjustRightInd/>
        <w:ind w:left="74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социального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4. Прогресс: технический и социальный.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Производительность труда. Разделение труда. Обслуживающий и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водящий труд. Домашний труд и его механизация. Что такое технологии и как они влияют на культуру и ценности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 Представление об о</w:t>
      </w:r>
      <w:r w:rsidRPr="00036391">
        <w:rPr>
          <w:rFonts w:ascii="Times New Roman" w:eastAsia="Times New Roman" w:hAnsi="Times New Roman" w:cs="Times New Roman"/>
          <w:i/>
          <w:sz w:val="28"/>
          <w:szCs w:val="28"/>
        </w:rPr>
        <w:t>с</w:t>
      </w:r>
      <w:r w:rsidRPr="00036391">
        <w:rPr>
          <w:rFonts w:ascii="Times New Roman" w:eastAsia="Times New Roman" w:hAnsi="Times New Roman" w:cs="Times New Roman"/>
          <w:i/>
          <w:sz w:val="28"/>
          <w:szCs w:val="28"/>
        </w:rPr>
        <w:t>новных этапах в истории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Ценность знания. Социальная обусловленность различных видов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Важность образования для современного мира. Образование как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ляция культурных смыслов, как способ передачи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Права и обязанности человека в культурной традиции народов России. Права и свободы человека и гражданина, обозначенные в Конституции Росси</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Федерации.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tabs>
          <w:tab w:val="left" w:pos="346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религий в истории. Религии народов России сегодня. Государств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образующие и традиционные религии как источник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Современное общество: его портрет. Проект: описание самых важных черт современного общества с точки зрения материальной и духовной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народов России.</w:t>
      </w:r>
    </w:p>
    <w:p w:rsidR="00036391" w:rsidRPr="00036391" w:rsidRDefault="00036391" w:rsidP="00036391">
      <w:pPr>
        <w:tabs>
          <w:tab w:val="left" w:pos="1810"/>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Каким должен быть человек?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Мораль, нравственность, этика, этикет в культурах народов России.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 и равенство в правах. Свобода как ценность. Долг как её ограничение.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 как регулятор свободы.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Свойства и качества человека, его образ в культуре народов России, единство человеческих качеств. Единство духовной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10. Взросление человека в культуре народов России.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Религия как источник нравственности и гуманистического мышления. Нравственный идеал человека в традиционных религиях. Современное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 и религиозный идеал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 и человеческом.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Гуманитарное знание и его особенности. Культура как самопознание. Этика. Эстетика. Право в контексте духовно-нравственных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этика. Добро и его проявления в реальной жизни. Что значит быть нравственным. Почему нравственность важна?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Автобиография и автопортрет: кто я и что я люблю. Как устроена моя жизнь. Выполнение проекта.</w:t>
      </w:r>
    </w:p>
    <w:p w:rsidR="00036391" w:rsidRPr="00036391" w:rsidRDefault="00036391" w:rsidP="00036391">
      <w:pPr>
        <w:tabs>
          <w:tab w:val="left" w:pos="1819"/>
        </w:tabs>
        <w:autoSpaceDE/>
        <w:autoSpaceDN/>
        <w:adjustRightInd/>
        <w:ind w:left="760"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труд. Важность труда и его экономическая стоимость. Безделье, лень, тунеядство. Трудолюбие, трудовой подвиг, ответственность. Обществе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Что такое подвиг. Героизм как самопожертвование. Героизм на войне. Подвиг в мирное время. Милосердие, взаимопомощь.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Люди в обществе: духовно-нравственное взаимовлияние.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в социальном измерении. Дружба, предательство. Коллектив. Личные границы. Этика предпринимательства. Социальная помощь.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Бедность. Инвалидность. Асоциальная семья. Сиротство.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этих явлений в культуре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Милосердие. Взаимопомощь. Социальное служение. Благотворител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Волонтёрство. Общественные блага.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Гуманизм. Истоки гуманистического мышления. Философия гуманизма. Проявления гуманизма в историко-культурном наследии народов России.</w:t>
      </w:r>
    </w:p>
    <w:p w:rsidR="00036391" w:rsidRPr="00036391" w:rsidRDefault="00036391" w:rsidP="00036391">
      <w:pPr>
        <w:tabs>
          <w:tab w:val="left" w:pos="1580"/>
          <w:tab w:val="left" w:pos="401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Социальные профессии: врач, учитель, пожарный, полицейский,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альный работник.</w:t>
      </w:r>
      <w:r w:rsidRPr="00036391">
        <w:rPr>
          <w:rFonts w:ascii="Times New Roman" w:eastAsia="Times New Roman" w:hAnsi="Times New Roman" w:cs="Times New Roman"/>
          <w:sz w:val="28"/>
          <w:szCs w:val="28"/>
        </w:rPr>
        <w:tab/>
        <w:t>Духовно-нравственные качества, необходимые предст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вителям этих профессий.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tabs>
          <w:tab w:val="left" w:pos="158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Учёные России. Почему важно помнить историю науки. Вклад науки в благополучие страны. Важность морали и нравственности в науке, 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учёных.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Труд как самореализация, как вклад в общество. Рассказ о своей будущей профессии.</w:t>
      </w:r>
    </w:p>
    <w:p w:rsidR="00036391" w:rsidRPr="00036391" w:rsidRDefault="00036391" w:rsidP="00036391">
      <w:pPr>
        <w:tabs>
          <w:tab w:val="left" w:pos="1830"/>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Родина и гражданство, их взаимосвязь. Что делает человека гражданином. Нравственные качества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Патриотизм. Толерантность. Уважение к другим народам и их истории.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Война и мир. Роль знания в защите Родины. Долг гражданина перед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ществом. Военные подвиги. Честь. Доблесть.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Государство как объединяющее начало. Социальная сторона права и 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сударства. Что такое закон. Что такое Родина? Что такое государство? Необх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димость быть гражданином. Российская гражданская идентичность.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Какими качествами должен обладать человек как гражданин.</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30. Моя школа и мой класс (практическое занятие).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школы или класса через добрые дела.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Человек. Его образы в культуре. Духовность и нравственность как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нейшие качества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Итоговый проект: «Что значит быть человеком?»</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«ОДНКНР»</w:t>
      </w:r>
    </w:p>
    <w:p w:rsidR="00036391" w:rsidRPr="00036391" w:rsidRDefault="00036391" w:rsidP="00036391">
      <w:pPr>
        <w:tabs>
          <w:tab w:val="left" w:pos="178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ОДНКНР на уровне основного общего образования направлено на достижение обучающимися личностных, метапредметных и предметных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зультатов освоения содержания учебного предмета.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Личностные результаты</w:t>
      </w:r>
      <w:r w:rsidRPr="00036391">
        <w:rPr>
          <w:rFonts w:ascii="Times New Roman" w:eastAsia="Times New Roman" w:hAnsi="Times New Roman" w:cs="Times New Roman"/>
          <w:sz w:val="28"/>
          <w:szCs w:val="28"/>
        </w:rPr>
        <w:t xml:space="preserve"> имеют направленность на решение задач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питания, развития и социализации обучающихся средствами учебного курса.</w:t>
      </w:r>
    </w:p>
    <w:p w:rsidR="00036391" w:rsidRPr="00036391" w:rsidRDefault="00036391" w:rsidP="00036391">
      <w:pPr>
        <w:tabs>
          <w:tab w:val="left" w:pos="17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Планируемые личностные результаты освоения курса представляют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курса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Личностные результаты освоения курса включают: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обучающихся к саморазвитию, самостоятельности и личн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стному самоопределению;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ценность самостоятельности и инициативы;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наличие мотивации к целенаправленной социально значимой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внутренней позиции личности как особого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ного отношения к себе, окружающим людям и жизни в целом.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курса ОДНКНР на уровне основного общего о</w:t>
      </w:r>
      <w:r w:rsidRPr="00036391">
        <w:rPr>
          <w:rFonts w:ascii="Times New Roman" w:eastAsia="Times New Roman" w:hAnsi="Times New Roman" w:cs="Times New Roman"/>
          <w:b/>
          <w:i/>
          <w:sz w:val="28"/>
          <w:szCs w:val="28"/>
        </w:rPr>
        <w:t>б</w:t>
      </w:r>
      <w:r w:rsidRPr="00036391">
        <w:rPr>
          <w:rFonts w:ascii="Times New Roman" w:eastAsia="Times New Roman" w:hAnsi="Times New Roman" w:cs="Times New Roman"/>
          <w:b/>
          <w:i/>
          <w:sz w:val="28"/>
          <w:szCs w:val="28"/>
        </w:rPr>
        <w:t>разования у обучающегося будут сформированы следующие личностные 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зультаты в части: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самоопределение (личностное, профессиональное, жизненное): сформ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ственности;</w:t>
      </w:r>
    </w:p>
    <w:p w:rsidR="00036391" w:rsidRPr="00036391" w:rsidRDefault="00036391" w:rsidP="00036391">
      <w:pPr>
        <w:tabs>
          <w:tab w:val="left" w:pos="1172"/>
        </w:tabs>
        <w:autoSpaceDE/>
        <w:autoSpaceDN/>
        <w:adjustRightInd/>
        <w:ind w:left="78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осознанность своей гражданской идентичности через знание истории, языка, культуры своего народа, своего края, основ культурного наследия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дов России и человечества и знание основных норм морали, нравственных и духовных идеалов, хранимых в культурных традициях народов России, гото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ность на их основе к сознательному самоограничению в поступках, поведении, расточительном потребительстве;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понимания и принятия гуманистических, демократ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и традиционных ценностей многонационального российского общества с помощью воспитания способности к духовному развитию, нравственному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мосовершенствованию;</w:t>
      </w:r>
    </w:p>
    <w:p w:rsidR="00036391" w:rsidRPr="00036391" w:rsidRDefault="00036391" w:rsidP="00036391">
      <w:pPr>
        <w:tabs>
          <w:tab w:val="left" w:pos="3117"/>
          <w:tab w:val="left" w:pos="6098"/>
          <w:tab w:val="left" w:pos="889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Ц енности познавательной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целостного мировоззрения, соответствующего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смыслообразование: сформированность ответственного отношения к учению, готовности и способности обучающихся к саморазвитию и самообр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зованию на основе мотивации к обучению и познанию через развитие спосо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ностей к духовному развитию, нравственному самосовершенствованию;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веротерпимости, уважительного отношения к религиозным чувствам, взглядам людей или их отсутствию;</w:t>
      </w:r>
    </w:p>
    <w:p w:rsidR="00036391" w:rsidRPr="00036391" w:rsidRDefault="00036391" w:rsidP="00036391">
      <w:pPr>
        <w:tabs>
          <w:tab w:val="left" w:pos="1123"/>
        </w:tabs>
        <w:autoSpaceDE/>
        <w:autoSpaceDN/>
        <w:adjustRightInd/>
        <w:ind w:left="760"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социальных норм, правил поведения, ролей и форм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жизни в группах и сообществах, включая взрослые и социальные сообщ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нравственной рефлексии и компетентности в реш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нии моральных проблем на основе личностного выбора, нравственных чувств и нравственного поведения, осознанного и ответственного отношения к собс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идеалов, хранимых в культурных традициях народов России, готовность на их основе к сознательному самоограничению в поступках, поведении, расточ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тельном потреблении.</w:t>
      </w:r>
    </w:p>
    <w:p w:rsidR="00036391" w:rsidRPr="00036391" w:rsidRDefault="00036391" w:rsidP="00036391">
      <w:pPr>
        <w:widowControl/>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знавательной и социальной практике, готовность к самостоятельному планир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ванию и осуществлению учебной деятельности и организации учебного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трудничества с педагогом и сверстниками, к участию в построении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альной образовательной траектории, овладение навыками работы с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ей: восприятие и создание информационных текстов в различных форматах, в т.ч. цифровых, с учётом назначения информации и её аудитории.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ОДНКНР на уровне основного общего образ</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вания у обучающегося будут сформированы познавательные УУД, комм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никативные УУД,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Познавательные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познавательные УУД:</w:t>
      </w:r>
    </w:p>
    <w:p w:rsidR="00036391" w:rsidRPr="00036391" w:rsidRDefault="00036391" w:rsidP="00036391">
      <w:pPr>
        <w:tabs>
          <w:tab w:val="left" w:pos="2655"/>
          <w:tab w:val="left" w:pos="5022"/>
          <w:tab w:val="left" w:pos="834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определять понятия, создавать обобщения, устанавливать анал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гии, классифицировать, самостоятельно выбирать основания и критерии для классификации, устанавливать причинно-следственные связи, строить 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рассуждение, умозаключение (индуктивное, дедуктивное, по аналогии) и проводить выводы (логические универсальные учебные 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создавать, применять и преобразовывать знаки и символы,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дели и схемы для решения учебных и познавательных задач (знаково-символические/моделирование);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смысловое чтение;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мотивации к овладению культурой активного использования словарей и других поисковых систем.</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организовывать учебное сотрудничество и совместную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 с учителем и сверстниками;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работать индивидуально и в группе: находить общее решение и разр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шать конфликты на основе согласования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формулировать, аргументировать и отстаивать своё мнение (учебное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трудничество);</w:t>
      </w:r>
    </w:p>
    <w:p w:rsidR="00036391" w:rsidRPr="00036391" w:rsidRDefault="00036391" w:rsidP="00036391">
      <w:pPr>
        <w:tabs>
          <w:tab w:val="left" w:pos="837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осознанно использовать речевые средства в соответствии с зад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чей коммуникации для выражения своих чувств, мыслей и потребностей для планирования и регуляции своей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устной и письменной речью, монологической контекстной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чью (коммуникация);</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и развитие компетентности в области использования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формационно-коммуникационных технологий (информационно-коммуникационная компетентность).</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Регулятивные УУД</w:t>
      </w:r>
    </w:p>
    <w:p w:rsidR="00036391" w:rsidRPr="00036391" w:rsidRDefault="00036391" w:rsidP="00036391">
      <w:pPr>
        <w:tabs>
          <w:tab w:val="left" w:pos="5539"/>
          <w:tab w:val="left" w:pos="802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i/>
          <w:sz w:val="28"/>
          <w:szCs w:val="28"/>
        </w:rPr>
        <w:t>У обучающегося будут сформированы следующие 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определять цели обучения, ставить и формул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36391" w:rsidRPr="00036391" w:rsidRDefault="00036391" w:rsidP="00036391">
      <w:pPr>
        <w:tabs>
          <w:tab w:val="left" w:pos="745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самостоятельно планировать пути достижения целей, в т.ч. 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тернативные, осознанно выбирать наиболее эффективные способы решения учебных и познавательных задач (планирование);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соотносить свои действия с планируемыми результатами, ос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ществлять контроль своей деятельности в процессе достижения результата,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ределять способы действий в рамках предложенных условий и требований, корректировать свои действия в соответствии с изменяющейся ситуацией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троль и коррекция);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оценивать правильность выполнения учебной задачи, собстве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возможности её решения (оценка);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(познавател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ная рефлексия, саморегуляция) деятельности.</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получению нового знания, его интерпретации, преобразованию и прим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нению в различных учебных ситуациях, в т.ч. при создании проектов.</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Зачем изучать курс «Основы духовно-нравственной культуры н</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цель и предназначение курса «Основы духовно-нравственной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народов России», понимать важность изучения культуры и гражданств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образующих религий для формирования личности гражданина России; иметь представление о содержании данного курса, в т.ч. о понятиях «мораль и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ственность», «семья», «традиционные ценности», об угрозах духовно-нравственному единству страны; понимать взаимосвязь между языком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турой, духовно-нравственным развитием личности и социальным поведением.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Наш дом - Россия.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историческом пути формирования многонаци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нального состава населения Российской Федерации, его мирном характере и причинах его формирования; знать о современном состоянии культурного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лигиозного разнообразия народов Российской Федерации, причинах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ных различий; 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Язык и история.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язык, каковы важность его изучения и вли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ние на миропонимание личности; иметь базовые представления о формиров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языка как носителя духовно-нравственных смыслов культуры; понимать суть и смысл коммуникативной роли языка, в т.ч. в организации межкультурн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диалога и взаимодействия; обосновывать своё понимание необходимости нравственной чистоты языка, важности лингвистической гигиены, речевого этикета.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Русский язык - язык общения и язык возможностей.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базовые представления о происхождении и развитии русского яз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 его взаимосвязи с языками других народов России; знать и уметь обосновать важность русского языка как культурообразующего языка народов России, важность его для существования государства и общества; понимать, что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ский язык - не только важнейший элемент национальной культуры, но и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рико-культурное наследие, достояние российского государства, уметь прив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дить примеры; иметь представление о нравственных категориях русского языка и их происхождении.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Истоки родной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лениями культурного многообразия; уметь выделять общие черты в культуре различных народов, обосновывать их значение и причины.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Материальная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артефактах культуры; иметь базовое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о традиционных укладах хозяйства: земледелии, скотоводстве, охоте, 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боловстве; понимать взаимосвязь между хозяйственным укладом и проявл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ниями духовной культуры; понимать и объяснять зависимость основных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турных укладов народов России от географии их массового расселения,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родных условий и взаимодействия с другими этносами.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Духовная культура.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таких культурных концептах как «искусство», «наука», «религия»; знать и давать определения терминам «мораль», «нравс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венность», «духовные ценности», «духовность» на доступном для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уровне осмысления; понимать смысл и взаимосвязь названных терминов с формами их репрезентации в культуре; осознавать значение культурных симв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лов, нравственный и духовный смысл культурных артефактов; знать, что такое знаки и символы, уметь соотносить их с культурными явлениями, с которыми они связаны.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Культура и религия.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понятии «религия», уметь пояснить её роль в жизни общества и основные социально-культурные функции; осознавать связь религии и морали; понимать роль и значение духовных ценностей в религиях народов России; уметь характеризовать государствообразующие конфессии России и их картины мира.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Культура и образование.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термин «образование» и уметь обосновать его важность для личности и общества; иметь представление об основных ступенях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 в России и их необходимости; понимать взаимосвязь культуры и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ванности человека; приводить примеры взаимосвязи между знанием, 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и личностным и профессиональным ростом человека; понимать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Многообразие культур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и истории народов, их культурных особенностях; выделять общее и 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ничное в культуре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фики; обосновывать важность сохранения культурного многообразия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точника духовно-нравственных ценностей, морали и нравственности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общества.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«Семья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Семья - хранитель духовных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термина «семья»; иметь представление о взаим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связях между типом культуры и особенностями семейного быта и отношений в семье; осознавать значение термина «поколение» и его взаимосвязь с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ными особенностями своего времени; уметь составить рассказ о своей семье в соответствии с культурно-историческими условиями её существования;</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обосновывать такие понятия, как «счастливая семья», «семейное счастье»; осознавать и уметь доказывать важность семьи как хранителя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и её воспитательную роль; понимать смысл</w:t>
      </w:r>
      <w:r w:rsidRPr="00036391">
        <w:rPr>
          <w:rFonts w:ascii="Times New Roman" w:eastAsia="Times New Roman" w:hAnsi="Times New Roman" w:cs="Times New Roman"/>
          <w:sz w:val="28"/>
          <w:szCs w:val="28"/>
        </w:rPr>
        <w:tab/>
        <w:t>терминов «сиротство», «социальное сиротство», обосновывать нравственную важность заботы о сир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тах, знать о формах помощи сиротам со стороны государства.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Родина начинается с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понятие «Родина»; осознавать взаимосвязь и различия между концептами «Отечество» и «Родина»; понимать, что такое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тория семьи, каковы формы её выражения и сохранения; обосновывать и док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зывать взаимосвязь истории семьи и истории народа, государства, человечес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13. Традиции семейного воспитания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семейных традициях и обосновывать их важность как ключевых элементах семейных отношений; знать и понимать взаимосвязь семейных традиций и культуры собственного этноса; уметь рассказывать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мейных традициях своего народа и народов России, собственной семьи; осо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навать роль семейных традиций в культуре общества, трансляции ценностей,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Образ семьи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называть традиционные сказочные и фольклорные сюжеты о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семейных обязанностях;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произведениях,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ключевых сюжетах с участием семьи в произведениях художественной культуры; понимать и обосновывать важность семейных ценностей с использ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ванием различного иллюстративного материала.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в истории семьи.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семейное хозяйство и домашний труд;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и уметь объяснять специфику семьи как социального института,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роль домашнего труда и распределение экономических функций в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мье; осознавать и оценивать семейный уклад и взаимосвязь с социально-экономической структурой общества в форме большой и малой семей;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распределение семейного труда и осознавать его важность для укре</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ления целостности семьи.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Семья в современном мире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сформированные представления о закономерностях развития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 культуре и истории народов России, уметь обосновывать данные закон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мерности на региональных материалах и примерах из жизни собственной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духовно-нравственными ценностями семьи; обосновывать важность семьи и семейных традиций для трансляции духовно-нравственных ценностей, морали и нравс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венности как фактора культурной преемственности.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«Духовно-нравственное богатство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17. Личность - общество - культура.</w:t>
      </w:r>
    </w:p>
    <w:p w:rsidR="00036391" w:rsidRPr="00036391" w:rsidRDefault="00036391" w:rsidP="00036391">
      <w:pPr>
        <w:tabs>
          <w:tab w:val="left" w:pos="5458"/>
          <w:tab w:val="left" w:pos="6697"/>
          <w:tab w:val="left" w:pos="87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значение термина «человек» в контексте духовно-нравственной культуры; уметь обосновать взаимосвязь и взаимообусловле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чело века и общества, человека и культуры; понимать и объяснять разл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Духовный мир человека. Человек - творец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значение термина «творчество» в нескольких аспектах и понимать границы их применимости; осознавать и доказывать важность морально-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ственных ограничений в творчестве; обосновывать важность творчества как реализацию духовно-нравственных ценностей человека; доказывать детерм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нированность творчества культурой своего этноса;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труда и творчества.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Личность и духовно-нравственные ценности.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морали и нравственности в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человека; обосновывать происхождение духовных ценностей, понимание идеалов добра и зла;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«Культурное единство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Историческая память как духовно-нравственная ценность.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уметь объяснять суть термина «история», знать основные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торические периоды и уметь выделять их сущностные черты; иметь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о значении и функциях изучения истории; осознавать историю своей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мьи и народа как часть мирового исторического процесса. Знать о 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нии связи между историческими событиями и культурой.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изучения истории как духовно-нравственного долга гражданина и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Литература как язык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литературы от других видов художественного творчества; рассказывать об особенностях литературного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литературного языка; обосновывать и доказывать важность литературы как культурного явления, как формы трансл</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в литературных произведениях.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Взаимовлияние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 понимать и обосновывать важность сохран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культурного наследия; знать, что такое глобализация, уметь приводить примеры межкультурной коммуникации как способа формирования общих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ховно-нравственных ценностей.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Духовно-нравственные ценности российского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суть и значение следующих духовно-нравственных ценностей: жизнь, достоинство, права и свободы человека,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вость, коллективизм, взаимопомощь, историческая память и преемственность поколений, единство народов России; осознавать духовно-нравственные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качестве базовых общегражданских ценностей российского общества и уметь доказывать это.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Регионы России: культурное многообразие.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принципы федеративного устройства России и концепт «пол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этничность»; называть основные этносы Российской Федерации и регионы, где они традиционно проживают; уметь объяснить значение словосочетаний «мн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гонациональный народ Российской Федерации», «государствообразующий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 «титульный этнос»; понимать ценность многообразия культурных укл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дов народов Российской Федерации; демонстрировать готовность к сохранению межнационального и межрелигиозного согласия в России; уметь выделять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щие черты в культуре различных народов, обосновывать их значение и прич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Праздники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 природе праздников и обосновывать их важность как элементов культуры; устанавливать взаимосвязь праздников и культурного уклада; различать основные типы праздников; уметь рассказывать о праздни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традициях народов России и собственной семьи; 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родов России, как воплощение духовно-нравственных идеалов.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Памятники архитектуры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архитектура, уметь охарактеризовать основные типы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мятников архитектуры и проследить связь между их структурой и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стями культуры и этапами исторического развития; понимать взаимосвязь ме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ду типом жилищ и типом хозяйственной деятельности; осознавать и уметь ох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связь между уровнем научно-технического развития и типами жилищ; осознавать и уметь объяснять взаимосвязь между особенностями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тектуры и духовно-нравственными ценностями народов России; устанавливать связь между историей памятника и историей края, характеризовать памятники истории и культуры; иметь представление о нравственном и научном смысле краеведческой работы.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Музыкальная культура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музыки от других видов художественного творчества, рассказывать об особенностях музыкального повествования, выд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лять простые выразительные средства музыкального языка; обосновывать и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казывать важность музыки как культурного явления, как формы трансляции культурных ценностей; находить и обозначать средства выражения морального и нравственного смысла музыкальных произведений; знать основные темы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творчества народов России, народные инструменты.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Изобразительное искусство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обосновывать и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изобразительного искусства как культурного явления, как формы тран</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ляции культурных ценностей; находить и обозначать средства выражения 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рального и нравственного смысла изобразительного искусства; знать основные темы изобразительного искусства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Фольклор и литература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что такое пословицы и поговорки, обосновывать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нужность этих языковых выразительных средств; понимать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 знать, что такое национальная литература и каковы её выразительные средства; оценивать морально-нравственный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тенциал национальной литературы.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Бытовые традиции народов России: пища, одежда,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взаимосвязь между бытом и природными усл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виями проживания народа на примерах из истории и культуры своего региона; уметь доказывать и отстаивать важность сохранения и развития культурных, духовно-нравственных, семейных и этнических традиций, многообразия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 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понимать и уметь показывать на примерах значение таких ценностей, как взаимопомощь, сострадание, милосердие, любовь, дружба, коллективизм, па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риотизм, любовь к близким через бытовые традиции народов своего края.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Культурная карта России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отличия культурной географии от физической и политической географии; понимать, что такое культурная карта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описывать отдельные области культурной карты в соответствии с их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Единство страны - залог будущего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значение и роль общих элементов в культуре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родов России для обоснования её территориального, политического и эконом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единства; понимать и доказывать важность и преимущества этого единства перед требованиями национального самоопределения отдельных э</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mallCaps/>
          <w:sz w:val="28"/>
          <w:szCs w:val="28"/>
          <w:lang w:eastAsia="en-US"/>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200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ОДНКНР.</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1. «Культура как социальность».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 Мир культуры: его структура.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объяснить структуру культуры как социального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специфику социальных явлений, их ключевые отличия от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родных явлений; 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 понимать зависимость социальных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цессов от культурно-исторических процессов; уметь объяснить взаимосвязь между научно-техническим прогрессом и этапами развития социума.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 Культура России: многообразие регионов.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административно-территориальное деление России; знать количество регионов, различать субъекты и федеральные округа, уметь показать их на административной карте России; понимать и уметь объяснить необходимость федеративного устройства в полиэтничном государстве,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сохранения исторической памяти отдельных этносов; объяснять 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ховную культуру всех народов России как общее достояние и богатство нашей многонациональной Родины.</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 История быта как история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смысл понятия «домашнее хозяйство» и характеризовать его типы; понимать взаимосвязь между хозяйственной деятельностью народов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сии и особенностями исторического периода; находить и объяснять завис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ценностных ориентиров народов России от их локализации в конкретных климатических, географических и культурно-исторических условиях.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4. Прогресс: технический и социальный.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что такое труд, производительность труда и разделение труда,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рактеризовать их роль и значение в истории и современном обществе;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уметь доказывать взаимозависимость членов общества, роль созидател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 добросовестного труда для создания социально и экономически благ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приятной среды; демонстрировать понимание роли обслуживающего труда, его социальной и духовно-нравственной важности; понимать взаимосвязи между механизацией домашнего труда и изменениями социальных взаимосвязей в обществе; осознавать и обосновывать влияние технологий на культуру и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5. Образование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Иметь представление об истории образования и его роли в обществе на различных этапах его развития; понимать и обосновывать роль ценностей в обществе, их зависимость от процесса познания; понимать специфику каждого уровня образования, её роль в современных общественных процессах;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образования в современном мире и ценность знания;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образование как часть процесса формирования духовно-нравственных ориентиров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6. Права и обязанности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термины «права человека», «естественные права человека», «пр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вовая культура»; характеризовать историю формирования комплекса понятий, связанных с правами; понимать и обосновывать важность прав человека как привилегии и обязанности человека; понимать необходимость соблюдения прав человека; понимать и уметь объяснить необходимость сохранения паритета между правами и обязанностями человека в обществе; приводить примеры формирования правовой культуры из истории народов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7. Общество и религия: духовно-нравственное взаимодействие.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понимать смысл терминов «религия», «конфессия», «атеизм», «свободомыслие»; характеризовать основные культурообразующие конфессии;</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знать и уметь объяснять роль религии в истории и на современном этапе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развития; понимать и обосновывать роль религий как источника культурного развития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8. Современный мир: самое важное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основные процессы, протекающие в современном общ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 его духовно-нравственные ориентиры; понимать и уметь доказать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духовно-нравственного развития человека и общества в целом для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социально-экономического благополучия; называть и характеризовать основные источники этого процесса, уметь доказывать теоретические полож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выдвинутые ранее на примерах из истории и культуры России.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2. «Человек и его отражение в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9. Духовно-нравственный облик и идеал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нравственными ценностями; понимать различия между этикой и этикетом и их взаимосвязь; обосновывать и доказывать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ность свободы как залога благополучия общества, уважения к правам человека, его месту и роли в общественных процессах; характеризовать взаимосвязь 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ких понятий как «свобода», «ответственность», «право» и «долг»; понимать важность коллективизма как ценности современной России и его приоритет п</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ред идеологией индивидуализма; приводить примеры идеалов человека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рико-культурном пространстве современной России.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10. Взросление человека в культуре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различие между процессами антропогенеза и антропосоциог</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неза; характеризовать процесс взросления человека и его основные этапы, а также потребности человека для гармоничного развития существования на 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ждом из этапов; обосновывать важность взаимодействия человека и общества, характеризовать негативные эффекты социальной изоляции; знать и уметь 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монстрировать своё понимание самостоятельности, её роли в развитии личн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во взаимодействии с другими людьми.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11. Религия как источник нравственности.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нравственный потенциал религии; знать и уметь изл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гать нравственные принципы государствообразующих конфессий России; знать основные требования к нравственному идеалу человека в государствообразу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щих религиях современной России; уметь обосновывать важность религиозных моральных и нравственных ценностей для современного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12. Наука как источник знания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Понимать и характеризовать смысл понятия «гуманитарное знание»;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ределять нравственный смысл гуманитарного знания, его системообразующую роль в современной культуре; характеризовать понятие «культура» как процесс самопознания общества, как его внутреннюю самоактуализацию; осознавать и доказывать взаимосвязь различных областей гуманитарного 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Тема 13. Этика и нравственность как категории духовной культуры.</w:t>
      </w:r>
      <w:r w:rsidRPr="00036391">
        <w:rPr>
          <w:rFonts w:ascii="Times New Roman" w:eastAsia="Times New Roman" w:hAnsi="Times New Roman" w:cs="Times New Roman"/>
          <w:sz w:val="28"/>
          <w:szCs w:val="28"/>
        </w:rPr>
        <w:t xml:space="preserve"> 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вывать важность и необходимость нравственности для социального благопол</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чия общества и личности.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14. Самопознание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«самопознание», «автобиография», «автопор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рет», «рефлексия»; 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3. «Человек как член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15. Труд делает человека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важность труда и его роль в современном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соотносить понятия «добросовестный труд» и «экономическое благоп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лучие»; объяснять понятия «безделье», «лень», «тунеядство»; понимать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и уметь обосновать необходимость их преодоления для самого себя; оц</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нивать общественные процессы в области общественной оценки труда;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вать и демонстрировать значимость трудолюбия, трудовых подвигов,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ответственности за свой труд; объяснять важность труда и его экономич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16. Подвиг: как узнать героя?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«подвиг», «героизм», «самопожертвование»; понимать отличия подвига на войне и в мирное время; уметь доказывать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 героических примеров для жизни общества; знать и называть героев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временного общества и исторических личностей; обосновывать разграничение понятий «героизм» и «псевдогероизм» через значимость для общества и пон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мание последствий.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Тема 17. Люди в обществе: духовно-нравственное взаимовлияние.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отношения»; понимать смысл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нятия «человек как субъект социальных отношений» в приложении к его нра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ственному и духовному развитию; осознавать роль малых и больших социал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групп в нравственном состоянии личности; обосновывать понятия «дру</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ба», «предательство», «честь», «коллективизм» и приводить примеры из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культуры и литературы; обосновывать важность и находить нравственные основания социальной взаимопомощи, в т.ч. благотворительности; понимать и характеризовать понятие «этика предпринимательства» в социальном аспекте.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18. Проблемы современного общества как отражение его духовно-нравственного самосознания.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«социальные проблемы современного общес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как многостороннее явление, в т.ч. обусловленное несовершенством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но-нравственных идеалов и ценностей; приводить примеры таких понятий как «бедность», «асоциальная семья», «сиротство», знать и уметь обосновывать п</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ти преодоления их последствий на доступном для понимания уровне;</w:t>
      </w:r>
    </w:p>
    <w:p w:rsidR="00036391" w:rsidRPr="00036391" w:rsidRDefault="00036391" w:rsidP="00036391">
      <w:pPr>
        <w:autoSpaceDE/>
        <w:autoSpaceDN/>
        <w:adjustRightInd/>
        <w:ind w:firstLine="0"/>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обосновывать важность понимания роли государства в преодолении этих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блем, а также необходимость помощи в преодолении этих состояний со стор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ны общества.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19. Духовно-нравственные ориентиры социальных отношений.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«благотворительность», «меценатство», «мил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сердие», «волонтерство», «социальный проект», «гражданская и социальная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ветственность», «общественные блага», «коллективизм» в их взаимосвязи;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лизировать и выявлять общие черты традиций благотворительности, милосе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20. Гуманизм как сущностная характеристика духовно-нравственной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«гуманизм» как источник духовно-нравственных ценностей российского народа; находить и обосновывать проя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ления гуманизма в историко-культурном наследии народов России; знать 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важность гуманизма для формирования высоконравственной личности, государственной политики, взаимоотношений в обществе; находить и объя</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нять гуманистические проявления в современной культуре.</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21. Социальные профессии, их важность для сохранения духовно-нравственного облика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«социальные профессии», «помогающие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фессии»; иметь представление о духовно-нравственных качествах,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мых представителям социальных профессий; осознавать и обосновывать 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ственность личности при выборе социальных профессий; приводить примеры из литературы и истории, современной жизни, подтверждающие данную точку зрения.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22. Выдающиеся благотворители в истории. Благотворительность как нравственный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«благотворительность» и его эволюцию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России; доказывать важность меценатства в современном обществе для общества в целом и для духовно-нравственного развития личности самого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цената; характеризовать понятие «социальный долг», обосновывать его важную роль в жизни общества; приводить примеры выдающихся благотворителей в истории и современной России; понимать смысл внеэкономической благотв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рительности: волонтёрской деятельности, аргументированно объяснять её ва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23. Выдающиеся учёные России. Наука как источник социального и духовного прогресса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«наука»; уметь аргументированно обоснов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вать важность науки в современном обществе, прослеживать её связь с научно-техническим и социальным прогрессом; называть имена выдающихся учёных России; обосновывать важность понимания истории науки, получения и обо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24. Моя профессия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Тематический блок 4. «Родина и патриотизм».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25. Гражданин.</w:t>
      </w:r>
    </w:p>
    <w:p w:rsidR="00036391" w:rsidRPr="00036391" w:rsidRDefault="00036391" w:rsidP="00036391">
      <w:pPr>
        <w:tabs>
          <w:tab w:val="left" w:pos="888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«Родина» и «гражданство», объяснять их вза</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мосвязь; понимать духовно-нравственный характер патриотизма, ценностей гражданского самосознания; понимать и уметь обосновывать нравственные 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чества гражданина.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26. Патриотизм.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«патриотизм»; приводить примеры патриотизма в истории и современном обществе; различать истинный и ложный патриотизм через ориентированность на ценности толерантности, уважения к другим нар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дам, их истории и культуре; уметь обосновывать важность патриотизма.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27. Защита Родины: подвиг или долг?</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понятия «война» и «мир»; доказывать важность сохр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нения мира и согласия; обосновывать роль защиты Отечества, её важность для гражданина; понимать особенности защиты чести Отечества в спорте, науке, культуре; характеризовать понятия «военный подвиг», «честь», «доблесть», обосновывать их важность, приводить примеры их проявлений.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28. Государство. Россия - наша родина.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«государство»; уметь выделять и формулир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вать основные особенности Российского государства с использованием истор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фактов и духовно-нравственные ценностей; характеризовать понятие «закон» как существенную часть гражданской идентичности человека; характ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ризовать понятие «гражданская идентичность», соотносить это понятие с нео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ходимыми нравственными качествами человека.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29. Гражданская идентичность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Охарактеризовать свою гражданскую идентичность, её составляющие: этническую, религиозную, гендерную идентичности; обосновывать важность духовно-нравственных качеств гражданина, указывать их источники.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30. Моя школа и мой класс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«добрые дела» в контексте оценки собственных действий, их нравственного характера; находить примеры добрых дел в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и уметь адаптировать их к потребностям класса.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31. Человек: какой он? (практическое занятие).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Тема 32. Человек и культура (проект).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Характеризовать грани взаимодействия человека и культуры; уметь оп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сать в выбранном направлении с помощью известных примеров образ человека, создаваемый произведениями культуры; показать взаимосвязь человека и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через их взаимовлияние; характеризовать основные признаки понятия «человек» с использованием исторических и культурных примеров, их осмы</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ление и оценку, как с положительной, так и с отрицательной стороны.</w:t>
      </w:r>
    </w:p>
    <w:p w:rsidR="00036391" w:rsidRPr="00036391" w:rsidRDefault="00036391" w:rsidP="00036391">
      <w:pPr>
        <w:tabs>
          <w:tab w:val="left" w:pos="1796"/>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Система оценки результатов обучения.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Оценка результатов обучения должна быть основана на понятных,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зрачных и структурированных принципах, обеспечивающих оценивание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личных компетенций обучающихся. Принципы оценки следующие.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Система оценки образовательных достижений основана на методе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блюдения и включает: педагогические наблюдения, педагогическую диагн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циуме (классе), мониторинги сформированности духовно-нравственных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личности, включающие традиционные ценности как опорные элементы ценностных ориентаций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непосредственное оценивание остаётся прерогативной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организации с учётом обозначенных в программе по ОДНКНР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метных, личностных и метапредметных результатов.</w:t>
      </w: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Pr="00036391" w:rsidRDefault="00036391" w:rsidP="00036391">
      <w:pPr>
        <w:ind w:firstLine="709"/>
        <w:rPr>
          <w:rFonts w:ascii="Times New Roman" w:eastAsia="Times New Roman" w:hAnsi="Times New Roman"/>
          <w:b/>
          <w:sz w:val="28"/>
          <w:szCs w:val="28"/>
        </w:rPr>
      </w:pPr>
      <w:r w:rsidRPr="00036391">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14</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«ИЗ</w:t>
      </w:r>
      <w:r w:rsidRPr="00036391">
        <w:rPr>
          <w:rFonts w:ascii="Times New Roman" w:eastAsia="Times New Roman" w:hAnsi="Times New Roman"/>
          <w:b/>
          <w:sz w:val="28"/>
          <w:szCs w:val="28"/>
        </w:rPr>
        <w:t>О</w:t>
      </w:r>
      <w:r w:rsidRPr="00036391">
        <w:rPr>
          <w:rFonts w:ascii="Times New Roman" w:eastAsia="Times New Roman" w:hAnsi="Times New Roman"/>
          <w:b/>
          <w:sz w:val="28"/>
          <w:szCs w:val="28"/>
        </w:rPr>
        <w:t>БРАЗИТЕЛЬНОЕ ИСКУССТВО»</w:t>
      </w:r>
    </w:p>
    <w:p w:rsidR="00036391" w:rsidRPr="00036391" w:rsidRDefault="00036391" w:rsidP="00036391">
      <w:pPr>
        <w:ind w:firstLine="709"/>
        <w:rPr>
          <w:rFonts w:ascii="Times New Roman" w:eastAsia="Times New Roman" w:hAnsi="Times New Roman"/>
          <w:b/>
          <w:sz w:val="28"/>
          <w:szCs w:val="28"/>
        </w:rPr>
      </w:pP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Изобразительное искусство</w:t>
      </w:r>
      <w:r w:rsidRPr="006B1ABB">
        <w:rPr>
          <w:rFonts w:ascii="Times New Roman" w:eastAsia="Times New Roman" w:hAnsi="Times New Roman"/>
          <w:b/>
          <w:i/>
          <w:sz w:val="28"/>
          <w:szCs w:val="28"/>
        </w:rPr>
        <w:t>» составлена в соответствии с ФГОС ООО и ФАОП ООО.</w:t>
      </w:r>
    </w:p>
    <w:p w:rsidR="00036391" w:rsidRPr="00036391" w:rsidRDefault="00036391" w:rsidP="00036391">
      <w:pPr>
        <w:rPr>
          <w:rFonts w:eastAsia="Times New Roman"/>
          <w:sz w:val="28"/>
          <w:szCs w:val="28"/>
        </w:rPr>
      </w:pPr>
      <w:r w:rsidRPr="00036391">
        <w:rPr>
          <w:rFonts w:eastAsia="Times New Roman"/>
          <w:sz w:val="28"/>
          <w:szCs w:val="28"/>
        </w:rPr>
        <w:t>Рабочая программа по учебному предмет «Изобразительное искусство» (далее соответственно - программа по изобразительному искусству изобраз</w:t>
      </w:r>
      <w:r w:rsidRPr="00036391">
        <w:rPr>
          <w:rFonts w:eastAsia="Times New Roman"/>
          <w:sz w:val="28"/>
          <w:szCs w:val="28"/>
        </w:rPr>
        <w:t>и</w:t>
      </w:r>
      <w:r w:rsidRPr="00036391">
        <w:rPr>
          <w:rFonts w:eastAsia="Times New Roman"/>
          <w:sz w:val="28"/>
          <w:szCs w:val="28"/>
        </w:rPr>
        <w:t>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36391" w:rsidRPr="00036391" w:rsidRDefault="00036391" w:rsidP="00036391">
      <w:pPr>
        <w:rPr>
          <w:rFonts w:ascii="Times New Roman" w:eastAsia="Times New Roman" w:hAnsi="Times New Roman"/>
          <w:b/>
          <w:sz w:val="28"/>
          <w:szCs w:val="28"/>
        </w:rPr>
      </w:pPr>
    </w:p>
    <w:p w:rsidR="00036391" w:rsidRPr="00036391" w:rsidRDefault="00036391" w:rsidP="00036391">
      <w:pPr>
        <w:rPr>
          <w:rFonts w:ascii="Times New Roman" w:eastAsia="Times New Roman" w:hAnsi="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основного общего образования по изобразительному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ву составлена на основе требований к результатам освоения программы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 представленных в ФГОС ООО, а также на основе планируемых результатов духовно-нравственного развития, воспитания 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циализации обучающихся, представленных в федеральной рабочей программе воспитания.</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художественном и нравственном пространстве культуры.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бразительному искусству являются формирование активного отношения к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дициям культуры как смысловой, эстетической и личностно значимой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воспитание гражданственности и патриотизма, уважения и бережного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ношения к истории культуры России, выраженной в её архитектуре, изобраз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тельном искусстве, в национальных образах предметно-материальной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странственной среды, в понимании красоты человека.</w:t>
      </w:r>
    </w:p>
    <w:p w:rsidR="00036391" w:rsidRPr="00036391" w:rsidRDefault="00036391" w:rsidP="00036391">
      <w:pPr>
        <w:tabs>
          <w:tab w:val="left" w:pos="17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развитие 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ности обучающегося, его активной учебно-познавательной деятельности, тво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ческого развития и формирования готовности к саморазвитию и непрерывному образованию.</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ориентирована на психолог</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возрастные особенности развития обучающихся 11-15 лет.</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rPr>
        <w:t>Целью изучения изобразительного искусства является</w:t>
      </w:r>
      <w:r w:rsidRPr="00036391">
        <w:rPr>
          <w:rFonts w:ascii="Times New Roman" w:eastAsia="Times New Roman" w:hAnsi="Times New Roman" w:cs="Times New Roman"/>
          <w:sz w:val="28"/>
          <w:szCs w:val="28"/>
        </w:rPr>
        <w:t xml:space="preserve"> освоение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видов визуально-пространственных искусств: живописи, графики, скуль</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туры, дизайна, архитектуры, народного и декоративно-прикладного искусства, изображения в зрелищных и экранных искусствах (вариативно).</w:t>
      </w:r>
    </w:p>
    <w:p w:rsidR="00036391" w:rsidRPr="00036391" w:rsidRDefault="00036391" w:rsidP="00036391">
      <w:pPr>
        <w:tabs>
          <w:tab w:val="left" w:pos="17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Задачами изобразительного искусства являются: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художественной культуры как формы выражения в простра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ственных формах духовных ценностей, формирование представлений о месте и значении художественной деятельности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представлений об отечественной и мир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вой художественной культуре во всём многообразии её видов;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у обучающихся навыков эстетического видения и прео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разования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приобретение опыта создания творческой работы посредством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кусствах (театр и кино) (вариативно);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формирование пространственного мышления и аналитических визуал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овладение представлениями о средствах выразительности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 как способах воплощения в видимых пространственных формах переживаний, чувств и мировоззренческих позиций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наблюдательности, ассоциативного мышления и творческого воображения;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воспитание уважения и любви к цивилизационному наследию России через освоение отечественной художественной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36391" w:rsidRPr="00036391" w:rsidRDefault="00036391" w:rsidP="00036391">
      <w:pPr>
        <w:widowControl/>
        <w:autoSpaceDE/>
        <w:autoSpaceDN/>
        <w:adjustRightInd/>
        <w:ind w:firstLine="0"/>
        <w:rPr>
          <w:rFonts w:ascii="Times New Roman" w:eastAsia="Times New Roman" w:hAnsi="Times New Roman" w:cs="Times New Roman"/>
          <w:b/>
          <w:i/>
          <w:sz w:val="28"/>
          <w:szCs w:val="28"/>
          <w:lang w:eastAsia="en-US"/>
        </w:rPr>
      </w:pPr>
    </w:p>
    <w:p w:rsidR="00036391" w:rsidRPr="00036391" w:rsidRDefault="00036391" w:rsidP="00036391">
      <w:pPr>
        <w:rPr>
          <w:rFonts w:eastAsia="Times New Roman"/>
          <w:b/>
          <w:sz w:val="28"/>
          <w:szCs w:val="28"/>
        </w:rPr>
      </w:pPr>
      <w:r w:rsidRPr="00036391">
        <w:rPr>
          <w:rFonts w:ascii="Times New Roman" w:eastAsia="Times New Roman" w:hAnsi="Times New Roman" w:cs="Times New Roman"/>
          <w:b/>
          <w:sz w:val="28"/>
          <w:szCs w:val="28"/>
          <w:lang w:eastAsia="en-US"/>
        </w:rPr>
        <w:t>2) СОДЕРЖАНИЕ УЧЕБНОГО ПРЕДМЕТА «</w:t>
      </w:r>
      <w:r w:rsidRPr="00036391">
        <w:rPr>
          <w:rFonts w:eastAsia="Times New Roman"/>
          <w:b/>
          <w:sz w:val="28"/>
          <w:szCs w:val="28"/>
        </w:rPr>
        <w:t>ИЗОБРАЗИТЕЛЬНОЕ ИСКУССТВО</w:t>
      </w:r>
      <w:r w:rsidRPr="00036391">
        <w:rPr>
          <w:rFonts w:ascii="Times New Roman" w:eastAsia="Times New Roman" w:hAnsi="Times New Roman" w:cs="Times New Roman"/>
          <w:b/>
          <w:sz w:val="28"/>
          <w:szCs w:val="28"/>
          <w:lang w:eastAsia="en-US"/>
        </w:rPr>
        <w:t>»</w:t>
      </w:r>
    </w:p>
    <w:p w:rsidR="00036391" w:rsidRPr="00036391" w:rsidRDefault="00036391" w:rsidP="00036391">
      <w:pPr>
        <w:tabs>
          <w:tab w:val="left" w:pos="17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программы по изобразительному искусству на уровне осно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 к инвариантным модулям в одном или нескольких классах или во 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урочной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«Декоративно-прикладное и народное искусство» (5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«Живопись, графика, скульптура» (6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«Архитектура и дизайн» (7 класс)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«Изображение в синтетических, экранных видах искусства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программы по изобразительному искусству обладает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держательной целостностью и организован по восходящему принципу в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шении углубления знаний по ведущей теме и усложнения умений обучающи</w:t>
      </w:r>
      <w:r w:rsidRPr="00036391">
        <w:rPr>
          <w:rFonts w:ascii="Times New Roman" w:eastAsia="Times New Roman" w:hAnsi="Times New Roman" w:cs="Times New Roman"/>
          <w:sz w:val="28"/>
          <w:szCs w:val="28"/>
        </w:rPr>
        <w:t>х</w:t>
      </w:r>
      <w:r w:rsidRPr="00036391">
        <w:rPr>
          <w:rFonts w:ascii="Times New Roman" w:eastAsia="Times New Roman" w:hAnsi="Times New Roman" w:cs="Times New Roman"/>
          <w:sz w:val="28"/>
          <w:szCs w:val="28"/>
        </w:rPr>
        <w:t>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5 КЛАССЕ</w:t>
      </w:r>
    </w:p>
    <w:p w:rsidR="00036391" w:rsidRPr="00036391" w:rsidRDefault="00036391" w:rsidP="00036391">
      <w:pPr>
        <w:tabs>
          <w:tab w:val="left" w:pos="179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декоративно-прикладном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и его виды. Декоративно-прикладное искусство и предметная среда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корни народного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Истоки образного языка декоративно-прикладного искусства.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народного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Связь народного искусства с природой, бытом, трудом, верованиями и эпосом.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природных материалов в строительстве и изготовлении предметов быта, их значение в характере труда и жизненного уклада.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Образно-символический язык народного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Знаки-символы традиционного крестьянского 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на темы древних узоров деревянной резьбы,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писи по дереву, вышивки. Освоение навыков декоративного обобщения 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цессе практической творческой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Убранство русской избы.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Конструкция избы, единство красоты и пользы - функционального и си</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волического - в её постройке и украшении.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 эскизов орнаментального декора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Устройство внутреннего пространства крестьянского дома.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Декоративные элементы жилой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отношения характера постройки, символики её декора и уклада жизни для ка</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дого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Народный праздничный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Образный строй народного праздничного костюма - женского и мужск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Традиционная конструкция русского женского костюма - северорусский (сарафан) и южнорусский (понёва) варианты.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форм и украшений народного праздничного костюма для различных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народной вышивки. Вышивка в народных костюмах и обрядах. Древнее происхождение и присутствие всех типов орнаментов в народной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шивке. Символическое изображение женских фигур и образов всадников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наментах вышивки. Особенности традиционных орнаментов текстильных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в разных регионах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рисунков традиционных праздничных костюмов, выражение в форме, цветовом решении, орнаментике костюма черт национального своео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праздники и праздничные обряды как синтез всех видов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сюжетной композиции или участие в работе по созданию коллективного панно на тему традиций народных праздников.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промыслы.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видов традиционных ремёсел и происхождение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венных промыслов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Традиционные древние образы в современных игрушках народных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мыслов. Особенности цветового строя, основные орнаментальные элементы росписи филимоновской, дымковской, каргопольской игрушки. Местные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мыслы игрушек разных регионов страны.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эскиза игрушки по мотивам избранного промысла.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следовательность выполнения травного орнамента. Праздничность изделий «золотой хохломы».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Городецкая роспись по дереву. Краткие сведения по истории.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онные образы городецкой росписи предметов быта. Птица и конь -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мотивы орнаментальных композиций. Сюжетные мотивы, основные при</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мы и композиционные особенности городецкой росписи.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Посуда из глины. Искусство Гжели. Краткие сведения по истории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мысла. Гжельская керамика и фарфор: единство скульптурной формы и кобал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тового декора. Природные мотивы росписи посуды. Приёмы мазка, тональный контраст, сочетание пятна и линии.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лаковой живописи: Палех, Федоскино, Холуй, Мстёра -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пись шкатулок, ларчиков, табакерок из папье-маше. Происхождение искусства лаковой миниатюры в России. Особенности стиля каждой школы. Роль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лаковой миниатюры в сохранении и развитии традиций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Мир сказок и легенд, примет и оберегов в творчестве мастеров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изделиях народных промыслов многообразия исторических, духовных и культурных традиций.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Народные художественные ремёсла и промыслы - материальные и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ные ценности, неотъемлемая часть культурного наследия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культуре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декоративно-прикладного искусства в культуре древних цивилиз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Отражение в декоре мировоззрения эпохи, организации общества,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ций быта и ремесла, уклада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признаки произведений декоративно-прикладного искусс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основные мотивы и символика орнаментов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в его костюме и его украшениях. Украшение жизненного пространства: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строений, интерьеров, предметов быта - в культуре разных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Декоративно-прикладное искусство в жизни современного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Символический знак в современной жизни: эмблема, логотип, указующий или декоративный знак.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Государственная символика и традиции геральдики. Декоративные укр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шения предметов нашего быта и одежды. Значение украшений в проявлении образа человека, его характера, самопонимания, установок и намерений.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Декор на улицах и декор помещений. Декор праздничный и повседне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ный. Праздничное оформление школы.</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6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Общие сведения о видах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Пространственные и временные виды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Изобразительные, конструктивные и декоративные виды пространстве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искусств, их место и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виды живописи, графики и скульптуры. Художник и зритель: зрительские умения, знания и творчество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Язык изобразительного искусства и его выразительные средства.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Живописные, графические и скульптурные художественные материалы, их особые свойства.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 основа изобразительного искусства и мастерства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рисунка: зарисовка, набросок, учебный рисунок и творческий рис</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нок.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Навыки размещения рисунка в листе, выбор формата.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Начальные умения рисунка с натуры. Зарисовки простых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Линейные графические рисунки и наброски. Тон и тональные отношения: тёмное - светлое.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 и ритмическая организация плоскости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тельные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скульптуры и характер материала в скульптуре. Скульптурные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мятники, парковая скульптура, камерная скульптура. Статика и движение в скульптуре. Круглая скульптура. Произведения мелкой пластики. Виды рель</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фа.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Предмет изображения, сюжет и содержание произведения изобразител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предметного мира в изобразительном искусстве и появл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жанра натюрморта в европейском и отечественном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Основы графической грамоты: правила объёмного изображения предм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Линейное построение предмета в пространстве: линия горизонта, точка зрения и точка схода, правила перспективных сокращений.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окружности в перспективе.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Рисование геометрических тел на основе правил линейной перспективы.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Сложная пространственная форма и выявление её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сложной формы предмета как соотношение простых геометрич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фигур.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Линейный рисунок конструкции из нескольких геометрических тел.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Освещение как средство выявления объёма предмета. Понятия «свет», «блик», «полутень», «собственная тень», «рефлекс», «падающая тень». Особе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ности освещения «по свету» и «против света».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Рисунок натюрморта графическими материалами с натуры или по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натюрморт в графике. Произведения художников-графиков. Особенности графических техник. Печатная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жении характера человека и мировоззренческих идеалов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портретисты в европейском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портретного жанра в отечественном искусстве. Великие портретисты в русской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Парадный и камерный портрет в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развития жанра портрета в искусстве XX в. - отечественном и европейском.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Построение головы человека, основные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головы при создании портретного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Свет и тень в изображении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скульптуре.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Выражение характера человека, его социального положения и образа эп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свойств художественных материалов в создании скульптурного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портрета. Роль цвета в живописном портре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ном образе в произведениях выдающихся живописцев.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работы над созданием живописного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Пейзаж.</w:t>
      </w:r>
    </w:p>
    <w:p w:rsidR="00036391" w:rsidRPr="00036391" w:rsidRDefault="00036391" w:rsidP="00036391">
      <w:pPr>
        <w:tabs>
          <w:tab w:val="left" w:pos="4538"/>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пространства в эпоху Древнего мира, в сре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построения линейной перспективы в изображении пространства.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Правила воздушной перспективы, построения переднего, среднего и дальнего планов при изображении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разных состояний природы и её освещения. Романтический пейзаж. Морские пейзажи И. Айвазовского.</w:t>
      </w:r>
    </w:p>
    <w:p w:rsidR="00036391" w:rsidRPr="00036391" w:rsidRDefault="00036391" w:rsidP="00036391">
      <w:pPr>
        <w:tabs>
          <w:tab w:val="left" w:pos="641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Особенности изображения природы в творчестве импрессионистов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 постимпрессионистов. Представления о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Живописное изображение различных состояний природы. Пейзаж в ист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рии русской живописи и его значение в отечественной культуре. История ст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новления картины Родины в развитии отечественной пейзажной живописи XIX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пейзажа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Творческий опыт в создании композиционного живописного пейзажа своей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Графические зарисовки и графическая композиция на темы окружающей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Городской пейзаж в творчестве мастеров искусства. Многообразие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образа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Город как материальное воплощение отечественной истории и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ного наследия. Задачи охраны культурного наследия и исторического образа в жизни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Опыт изображения городского пейзажа. Наблюдательная перспектива и ритмическая организация плоскости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Бытовой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труда и бытовой жизни людей в традициях искусства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ных эпох. Значение художественного изображения бытовой жизни людей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Жанровая картина как обобщение жизненных впечатлений художника. Тема, сюжет, содержание в жанровой картине. Образ нравственных и ценнос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ных смыслов в жанровой картине и роль картины в их утверждении.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Композиция как целостность в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художественных выразительных средств и взаимосвязи всех комп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нентов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Исторический жанр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тема в искусстве как изображение наиболее значительных событий в жизни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Жанровые разновидности исторической картины в зависимости от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мифологическая картина, картина на библейские темы, батальная картина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Историческая картина в русском искусстве XIX в. и её особое место в развитии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К. Брюллова «Последний день Помпеи», исторические картины в творчестве В. Сурикова и других. Исторический образ России в картинах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Разработка эскизов композиции на историческую тему с использованием собранного материала по задуманному сюжету.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Исторические картины на библейские темы: место и значение сюжетов Священной истории в европейской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Произведения на библейские темы Леонардо да Винчи, Рафаэля, 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в иконе - его религиозный и символический смысл.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Великие русские иконописцы: духовный свет икон Андрея Рублёва, Фе</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фана Грека, Дионисия.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 над эскизом сюжетной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 значение изобразительного искусства в жизни людей: образ мира в изобразительном искусстве.</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ind w:firstLine="0"/>
        <w:jc w:val="cente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СОДЕРЖАНИЕ ОБУЧЕНИЯ В 7 КЛАССЕ</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и дизайн - искусства художественной постройки -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тивные искусства.</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как создатели «второй природы» - предметно-пространственной среды жизни людей.</w:t>
      </w:r>
    </w:p>
    <w:p w:rsidR="00036391" w:rsidRPr="00036391" w:rsidRDefault="00036391" w:rsidP="00036391">
      <w:pPr>
        <w:tabs>
          <w:tab w:val="left" w:pos="83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Функциональность предметно-пространственной среды и выражение в ней мировосприятия, духовно-ценностных позиций общества.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Материальная культура человечества как уникальная информация о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разные исторические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архитектуры в понимании человеком своей идентичности. Задачи сохранения культурного наследия и природного ландшафта.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как основа реализации замысла в любой творческой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 Основы формальной композиции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Элементы композиции в графическом дизайне: пятно, линия, цвет, буква, текст и изображение.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Формальная композиция как композиционное построение на основе соч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тания геометрических фигур, без предметного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свойства композиции: целостность и соподчинённость элеме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Практические упражнения по созданию композиции с вариативным ри</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мическим расположением геометрических фигур на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организации композиционного пространства.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задачи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и законы колористики. Применение локального цвета. Цветовой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цент, ритм цветовых форм, доминанта.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Шрифты и шрифтовая композиция в графическом дизайне. Форма буквы как изобразительно-смысловой символ.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Шрифт и содержание текста. Стилизация шрифта.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Типографика. Понимание типографской строки как элемента плоскостной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и практических работ по теме «Буква -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бразительный элемент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Композиционные основы макетирования в графическом дизайне при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единении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 разворота книги или журнала по выбранной теме в виде коллажа или на основе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объёмно-пространственных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плоскостная и пространственная. Композиционная орган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зация пространства. Прочтение плоскостной композиции как «чертежа»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Макетирование. Введение в макет понятия рельефа местности и способы его обозначения на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w:t>
      </w:r>
      <w:r w:rsidRPr="00036391">
        <w:rPr>
          <w:rFonts w:ascii="Times New Roman" w:eastAsia="Times New Roman" w:hAnsi="Times New Roman" w:cs="Times New Roman"/>
          <w:sz w:val="28"/>
          <w:szCs w:val="28"/>
        </w:rPr>
        <w:t>ё</w:t>
      </w:r>
      <w:r w:rsidRPr="00036391">
        <w:rPr>
          <w:rFonts w:ascii="Times New Roman" w:eastAsia="Times New Roman" w:hAnsi="Times New Roman" w:cs="Times New Roman"/>
          <w:sz w:val="28"/>
          <w:szCs w:val="28"/>
        </w:rPr>
        <w:t>мов и их сочетаний на образный характер постройки.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Понятие тектоники как выражение в художественной форме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тивной сущности сооружения и логики конструктивного соотношения его ча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Многообразие предметного мира, создаваемого человеком. Функция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щи и её форма. Образ времени в предметах, создаваемых человеком.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предмета как искусство и социальное проектирование. Анализ формы через выявление сочетающихся объёмов. Красота - наиболее полное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функции предмета. Влияние развития технологий и материалов на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менение формы предмета.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аналитических зарисовок форм бытовых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Творческое проектирование предметов быта с определением их функций и материала изготовления.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Цвет в архитектуре и дизайне. Эмоциональное и формообразующее 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чение цвета в дизайне и архитектуре. Влияние цвета на восприятие формы об</w:t>
      </w:r>
      <w:r w:rsidRPr="00036391">
        <w:rPr>
          <w:rFonts w:ascii="Times New Roman" w:eastAsia="Times New Roman" w:hAnsi="Times New Roman" w:cs="Times New Roman"/>
          <w:sz w:val="28"/>
          <w:szCs w:val="28"/>
        </w:rPr>
        <w:t>ъ</w:t>
      </w:r>
      <w:r w:rsidRPr="00036391">
        <w:rPr>
          <w:rFonts w:ascii="Times New Roman" w:eastAsia="Times New Roman" w:hAnsi="Times New Roman" w:cs="Times New Roman"/>
          <w:sz w:val="28"/>
          <w:szCs w:val="28"/>
        </w:rPr>
        <w:t>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Конструирование объектов дизайна или архитектурное макетирование с использованием цвета.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и стиль материальной культуры прошлого. Смена стилей как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жение эволюции образа жизни, изменения мировоззрения людей и развития производственных возможностей. Художественно-аналитический обзор разв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тия образно-стилевого языка архитектуры как этапов духовной,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ной и материальной культуры разных народов и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Архитектура народного жилища, храмовая архитектура, частный дом в предметно-пространственной среде жизни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графиям и другим видам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Пути развития современной архитектуры и дизайна: город сегодня и за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Архитектурная и градостроительная революция XX в. Её технологич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 эстетические предпосылки и истоки. Социальный аспект «перестройки» в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Отрицание канонов и сохранение наследия с учётом нового уровня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риально-строительной техники. Приоритет функционализма. Проблема урбан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ландшафта, безликости и агрессивности среды современного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Пространство городской среды. Исторические формы планировки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 и их связь с образом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цвета в формировании пространства. Схема-планировка и реал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городской среды. Малые архитектурные формы. Роль малых 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хитектурных форм и архитектурного дизайна в организации городской среды и индивидуальном образе города.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Проектирование дизайна объектов городской среды. Устройство пеш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ходных зон в городах, установка городской мебели (скамьи, «диваны» 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чие), киосков, информационных блоков, блоков локального озеленения и др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Образно-стилевое единство материальной культуры каждой эпохи.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терьер как отражение стиля жизни его хозяев.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Зонирование интерьера - создание многофункционального пространства. Отделочные материалы, введение фактуры и цвета в интерьер.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Интерьеры общественных зданий (театр, кафе, вокзал, офис, школа).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архитектурно-ландшафтного пространства. Город в единс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 с ландшафтно-парковой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Основные школы ландшафтного дизайна. Особенности ландшафта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ской усадебной территории и задачи сохранения исторического наследия.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графического языка ландшафтных проектов.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дизайн-проекта территории парка или приусадебного учас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ка в виде схемы-чертежа.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эстетического и функционального в объёмно</w:t>
      </w:r>
      <w:r w:rsidR="00201FA0">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пространственной организации среды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 человека и индивидуальное проектирование.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Организация пространства жилой среды как отражение социального зак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за и индивидуальности человека, его вкуса, потребностей и возможностей.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разно-личностное проектирование в дизайне и архитектуре.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Проектные работы по созданию облика частного дома, комнаты и сада. Дизайн предметной среды в интерьере частного дома. Мода и культура как п</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раметры создания собственного костюма или комплекта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Костюм как образ человека. Стиль в одежде. Соответствие материи и формы. Целесообразность и мода. Мода как ответ на изменения в укладе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как бизнес и в качестве манипулирования массовым сознанием.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Характерные особенности современной одежды. Молодёжная субкульт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ра и подростковая мода. Унификация одежды и индивидуальный стиль. 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самбль в костюме. Роль фантазии и вкуса в подборе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Выполнение практических творческих эскизов по теме «Дизайн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одежды».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грима и причёски. Форма лица и причёска. Макияж дневной, вечерний и карнавальный. Грим бытовой и сценический.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Имидж-дизайн и его связь с публичностью, технологией социального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ведения, рекламой, общественной деятельностью.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Дизайн и архитектура - средства организации среды жизни людей и строительства нового мира.</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 xml:space="preserve">ства и художественная фотография»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Синтетические - пространственно-временные виды искусства. Роль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в синтетических искусствах в соединении со словом, музыкой, 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жением.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Значение развития технологий в становлении новых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Мультимедиа и объединение множества воспринимаемых человеком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формационных средств на экране цифрового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театра в древнейших обрядах. История развития искусства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Жанровое многообразие театральных представлений, шоу, праздников и их визуальный облик.</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художника и виды профессиональной деятельности художника в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Сценография и создание сценического образа. Сотворчество художника-постановщика с драматургом, режиссёром и актёрами.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визуальном облике театрального действия. Бутафо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ские, пошивочные, декорационные и иные цеха в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Творчество художников-постановщиков в истории отечественного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(К. Коровин, И. Билибин, А. Головин и других художников-постановщиков). Школьный спектакль и работа художника по его подготовке.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 в театре кукол и его ведущая роль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Условность и метафора в театральной постановке как образная и авто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ская интерпретация реальности.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Рождение фотографии как технологическая революция запечатления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альности. Искусство и технология. История фотографии: от дагеротипа до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пьютерных технологий.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Современные возможности художественной обработки цифровой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Картина мира и «Родиноведение» в фотографиях С.М. Прокудина-Горского. Сохранённая история и роль его фотографий в современной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Фотография - искусство светописи. Роль света в выявлении формы и фа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туры предмета. Примеры художественной фотографии в творчестве профе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сиональных мастеров.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Композиция кадра, ракурс, плановость, графический ритм.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Умения наблюдать и выявлять выразительность и красоту окружающей жизни с помощью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Фотопейзаж в творчестве профессиональных фотографов.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Образные возможности чёрно-белой и цветной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тональных контрастов и роль цвета в эмоционально-образном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приятии пейзажа.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освещения в портретном образе. Фотография постановочная и док</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Фотопортрет в истории профессиональной фотографии и его связь с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правлениями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Портрет в фотографии, его общее и особенное по сравнению с живопи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ным и графическим портретом. Опыт выполнения портретных фотографий.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Образ события в кадре. Репортажный снимок - свидетел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ство истории и его значение в сохранении памяти о событии.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Фоторепортаж - дневник истории. Значение работы военных фотографов. Спортивные фотографии. Образ современности в репортажных фотографиях.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«Работать для жизни...» - фотографии Александра Родченко, их значение и влияние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Возможности компьютерной обработки фотографий, задачи преобразов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фотографий и границы достоверности.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Коллаж как жанр художественного творчества с помощью различных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Художественная фотография как авторское видение мира, как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влияние фотообраза на жизнь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Ожившее изображение. История кино и его эволюция как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Монтаж композиционно построенных кадров - основа языка киноиску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Создание видеоролика - от замысла до съёмки. Разные жанры - разные 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дачи в работе над видеороликом. Этапы создания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анимации и художник-мультипликатор. Рисованные, кукол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ные мультфильмы и цифровая анимация. Уолт Дисней и его студия. Особое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цо отечественной мультипликации, её знаменитые создатели.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Использование электронно-цифровых технологий в современном игровом кинематографе.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 созданию анимационного фильма. Выбор технологии: пластилиновые мультфильмы, бумажная перекладка, сыпучая анимация.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Этапы создания анимационного фильма. Требования и критерии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Телевидение - экранное искусство: средство массовой информации,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 научного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Искусство и технология. Создатель телевидения - русский инженер Вл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димир Козьмич Зворыкин.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телевидения в превращении мира в единое информационное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странство. Картина мира, создаваемая телевидением. Прямой эфир и его знач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Деятельность художника на телевидении: художники по свету, костюму, гриму, сценографический дизайн и компьютерная графика.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Школьное телевидение и студия мультимедиа. Построение видеоряда и художественного оформления.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Художнические роли каждого человека в реальной бытийной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Роль искусства в жизни общества и его влияние на жизнь каждого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w:t>
      </w:r>
      <w:r w:rsidRPr="00036391">
        <w:rPr>
          <w:rFonts w:eastAsia="Times New Roman"/>
          <w:b/>
          <w:sz w:val="28"/>
          <w:szCs w:val="28"/>
        </w:rPr>
        <w:t>ИЗОБРАЗИТЕЛЬНОЕ ИСКУССТВО»</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3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центре программы по изобразительному искусству в соответствии с ФГОС общего образования находится личностное развитие обучающихся,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российским традиционным духовным ценностям,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циализация личности.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личности, духовно-нравственное развитие обучающихся и отношение об</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чающихся к культуре, мотивацию к познанию и обучению, готовность к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развитию и активному участию в социально значимой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жизни, выраженной в произведениях искусства, посвящённых разли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ным подходам к изображению человека, великим победам, торжественным и трагическим событиям, эпической и лирической красоте отечественного пейз</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жа. Патриотические чувства воспитываются в изучении истории народного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его житейской мудрости и значения символических смыслов. Урок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воспитывает патриотизм не в декларативной форме, а в процессе собс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художественно-практической деятельности обучающегося, который учится чувственно-эмоциональному восприятию и творческому созиданию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Программа по изобразительному искусству направлена на активное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общение обучающихся к ценностям мировой и отечественной культуры. При этом реализуются задачи социализации и гражданского воспитания обучающ</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ства обучающихся. Учебный предмет способствует пониманию особенностей жизни разных народов и красоты различных национальных эстетических иде</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лов. Коллективные творческие работы, а также участие в общих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проектах создают условия для разнообразной совместной деятельности, способствуют пониманию другого, становлению чувства личной ответственн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искусстве воплощена духовная жизнь человечества, концентрирующая в себе эстетический, художественный и нравственный мировой опыт, раскр</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щества. Ценностно-ориентационная и коммуникативная деятельность на зан</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тиях по изобразительному искусству способствует освоению базовых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 формированию отношения к миру, жизни, человеку, семье, труду,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как духовному богатству общества и важному условию ощущения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ком полноты проживаемой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Эстетическое воспитание: воспитание чувственной сферы обучающегося на основе всего спектра эстетических категорий: прекрасное, безобразное,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гическое, комическое, высокое, низменное. Искусство понимается как вопл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щение в изображении и в создании предметно-пространственной среды пост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янного поиска идеалов, веры, надежд, представлений о добре и зле.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воспитание является важнейшим компонентом и условием развития соц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ально значимых отношений обучающихся. Способствует формированию це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ностных ориентаций обучающихся в отношении к окружающим людям, стре</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новательной конкуренции. Способствует формированию ценностного отнош</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к природе, труду, искусству, культурному наследию.</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Ценности познавательной деятельности.</w:t>
      </w:r>
    </w:p>
    <w:p w:rsidR="00036391" w:rsidRPr="00036391" w:rsidRDefault="00036391" w:rsidP="00036391">
      <w:pPr>
        <w:tabs>
          <w:tab w:val="left" w:pos="4344"/>
          <w:tab w:val="left" w:pos="912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Экологическое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Трудовое воспитание.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Художественно-эстетическое развитие обучающихся обязательно должно осуществляться в процессе личной художественно-творческой работы с осво</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образования реального жизненного пространства и его оформления, удовлетв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рение от создания реального практического продукта. Воспитываются качества упорства, стремления к результату, понимание эстетики трудовой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Воспитывающая предметно-эстетическая среда.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процессе художественно-эстетического воспитания обучающихся им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ет значение организация пространственной среды общеобразовательной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ми школьной жизни. Эта деятельность обучающихся, как и сам образ предме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но</w:t>
      </w:r>
      <w:r w:rsidRPr="00036391">
        <w:rPr>
          <w:rFonts w:ascii="Times New Roman" w:eastAsia="Times New Roman" w:hAnsi="Times New Roman" w:cs="Times New Roman"/>
          <w:sz w:val="28"/>
          <w:szCs w:val="28"/>
        </w:rPr>
        <w:softHyphen/>
        <w:t>пространственной среды общеобразовательной организации, оказывает 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тивное воспитательное воздействие и влияет на формирование позитивных ценностных ориентаций и восприятие жизни обучающихся.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УУД, коммуникативные УУД, регулятивные УУД.</w:t>
      </w:r>
    </w:p>
    <w:p w:rsidR="00036391" w:rsidRPr="00036391" w:rsidRDefault="00036391" w:rsidP="00036391">
      <w:pPr>
        <w:tabs>
          <w:tab w:val="left" w:pos="176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6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пространственные представления и сенсорные способности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предметные и пространственные объекты по заданным осн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форму предмета,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положение предметной формы в пространстве;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обобщать форму составной конструкции;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анализировать структуру предмета, конструкции, пространства,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структурировать предметно-пространственные явления;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пропорциональное соотношение частей внутри целого и предметов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абстрагировать образ реальности в построении плоской или пространс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логические и исследовательские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явлений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анализировать, сравнивать и оценивать с позиций эстет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категорий явления искусства и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классифицировать произведения искусства по видам и, соответственно, по назначению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и использовать вопросы как исследовательский инструмент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исследовательскую работу по сбору информационного материала по установленной или выбранной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выводы и обобщения по результатам наблюдения или исследования, аргументированно защищать свои позиции.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различные методы, в т.ч. электронные технологии, для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иска и отбора информации на основе образовательных задач и заданных крит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электронные образовательные ресурсы;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работать с электронными учебными пособиями и учебниками;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произведениях искусства, в текстах, таблицах и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готовить информацию на заданную или выбранную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в различных видах её представления: в рисунках и эскизах, тексте, таблицах, схемах, электронных презентациях.</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eastAsia="Times New Roman"/>
          <w:i/>
          <w:sz w:val="28"/>
          <w:szCs w:val="28"/>
        </w:rPr>
        <w:t>У обучающегося будут сформированы следующие коммуникативные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искусство в качестве особого языка общения - межличностн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(автор - зритель), между поколениями, между народами;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целями и условиями общения, развивая способность к эмпатии и опир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ясь на восприятие окружающих;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и участвовать в дискуссии, проявляя уважительное отн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и объяснять результаты своего творческого,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или исследовательского опыта;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взаимодействовать, сотрудничать в коллективной работе, принимать цель совместной деятельности и строить действия по её достижению, договар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ваться, проявлять готовность руководить, выполнять поручения, подчиняться, ответственно относиться к задачам, своей роли в достижении общего результ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или самостоятельно формулировать цель и результат выпо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пути достижения поставленных целей, составлять алгоритм действий, осознанно выбирать наиболее эффективные способы решения уче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ных, познавательных, художественно-творческих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организовывать своё рабочее место для практической работы,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храняя порядок в окружающем пространстве и бережно относясь к использу</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мым материалам.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свои действия с планируемыми результатами, осуществлять контроль своей деятельности в процессе достижения результата;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основами самоконтроля, рефлексии, самооценки на основе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ответствующих целям критериев.</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стремиться к пониманию эмоций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рефлексировать эмоции как основание для художественного во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приятия искусства и собственной художественной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autoSpaceDE/>
        <w:autoSpaceDN/>
        <w:adjustRightInd/>
        <w:ind w:firstLine="0"/>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5 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5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1 «Декоративно-прикладное и народное искусство»: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многообразии видов декоративно-прикладного искусства: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классического, современного, искусства,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связь декоративно-прикладного искусства с бытовыми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требностями людей, необходимость присутствия в предметном мире и жилой среде;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(уметь рассуждать, приводить примеры) о мифол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гическом и магическом значении орнаментального оформления жилой среды в древней истории человечества, о присутствии в древних орнаментах символ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описания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коммуникативные, познавательные и культовые фун</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ции декоративно-прикладного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коммуникативное значение декоративного образа 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ганизации межличностных отношений, в обозначении социальной роли челов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ка, в оформлении предметно-пространственной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распознавать произведения декоративно-прикладного искусства по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риалу (дерево, металл, керамика, текстиль, стекло, камень, кость, другие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риалы), уметь характеризовать неразрывную связь декора и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распознавать и называть техники исполнения произведений декорати</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но-прикладного искусства в разных материалах: резьба, роспись, вышивка, тк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чество, плетение, ковка, другие техники;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специфику образного языка декоративного искусства - его знак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вую природу, орнаментальность, стилизацию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разные виды орнамента по сюжетной основе: геометрический, растительный, зооморфный, антропоморфный;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самостоятельного творческого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орнаментов ленточных, сетчатых, центрических;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 значении ритма, раппорта, различных видов симметрии 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орнамента и уметь применять эти знания в собственных творческих декоративных работах;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владеть практическими навыками стилизованного - орнаментального лаконичного изображения деталей природы, стилизованного обобщённого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бражения представителей животного мира, сказочных и мифологических пе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сонажей с использованием традиционных образов мирового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объяснять символическое значение традиционных знаков наро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ного крестьянского искусства (солярные знаки, древо жизни, конь, птица, мать-земля);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самостоятельно изображать конструкцию традиционного кр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стьянского дома, его декоративное убранство, уметь объяснять функционал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ное, декоративное и символическое единство его деталей, объяснять крестья</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дом как отражение уклада крестьянской жизни и памятник архитектуры;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практический опыт изображения характерных традиционных предметов крестьянского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рашений народного праздничного костюма различных регионов страны, уметь изобразить или смоделировать традиционный народный костюм;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изображать или конструировать устройство традиционных жилищ разных народов, например, юрты, сакли, хаты-мазанки, объяснять с</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мантическое значение деталей конструкции и декора, их связь с природой, 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дом и бытом;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и распознавать примеры декоративного оформл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жизнедеятельности - быта, костюма разных исторических эпох и народов (например, Древний Египет, Древний Китай, античные Греция и Рим,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ское Средневековье), понимать разнообразие образов декоративно-прикладного искусства, его единство и целостность для каждой конкретной культуры, опр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деляемые природными условиями и сложившийся историей;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значение народных промыслов и традиций художественного ремесла в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происхождении народных художественных промыслов, о соотношении ремесла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называть характерные черты орнаментов и изделий ряда отечественных народных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древние образы народного искусства в произведениях современных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перечислять материалы, используемые в народных художестве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промыслах: дерево, глина, металл, стекло;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изделия народных художественных промыслов по материалу изготовления и технике декора;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связь между материалом, формой и техникой декора 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ведениях народных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приёмах и последовательности работы при 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дании изделий некоторых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изображать фрагменты орнаментов, отдельные сюжеты, детали или общий вид изделий ряда отечественных художественных промыслов;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создания эмблемы или логотипа;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и объяснять значение государственной символики, иметь представление о значении и содержании геральдики;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определять и указывать продукты декоративно-прикладной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ориентироваться в широком разнообразии современного декоративно</w:t>
      </w:r>
      <w:r w:rsidRPr="00036391">
        <w:rPr>
          <w:rFonts w:ascii="Times New Roman" w:eastAsia="Times New Roman" w:hAnsi="Times New Roman" w:cs="Times New Roman"/>
          <w:sz w:val="28"/>
          <w:szCs w:val="28"/>
        </w:rPr>
        <w:softHyphen/>
        <w:t>прикладного искусства, различать по материалам, технике исполнения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ственное стекло, керамику, ковку, литьё, гобелен и другое;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навыки коллективной практической творческой работы по оформлению пространства школы и школьных праздников.</w:t>
      </w:r>
    </w:p>
    <w:p w:rsidR="00036391" w:rsidRPr="00036391" w:rsidRDefault="00036391" w:rsidP="00036391">
      <w:pPr>
        <w:autoSpaceDE/>
        <w:autoSpaceDN/>
        <w:adjustRightInd/>
        <w:ind w:firstLine="0"/>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6 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5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6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«Живопись, графика, скульптура»: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различия между пространственными и временными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дами искусства и их 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 xml:space="preserve">Язык изобразительного искусства и его выразительные средства: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различать и характеризовать традиционные художественные материалы для графики, живописи, скульптуры;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практические навыки изображения карандашами разной жёстк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 различных художественных техниках в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зовании художественных материалов;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тела на двухмерной плоскости;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понятия графической грамоты изображения предмета «освещё</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ная часть», «блик», «полутень», «собственная тень», «падающая тень» и уметь их применять в практике рисунка;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содержание понятий «тон», «тональные отношения» и иметь опыт их визуального анализа;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обладать навыком определения конструкции сложных форм, геометр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зации плоскостных и объёмных форм, умением соотносить между собой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порции частей внутри целого;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основы цветоведения: характеризовать основные и составные цв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та, дополнительные цвета - и значение этих знаний для искусства живописи;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определять содержание понятий «колорит», «цветовые отношения», «цветовой контраст» и иметь навыки практической работы гуашью и аквар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лью;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бражении предметов или животных.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Жанры изобразительного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понятие «жанры в изобразительном искусстве», перечислять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объяснять разницу между предметом изображения, сюжетом и содерж</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нием произведения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Натюрморт: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характеризовать изображение предметного мира в различные эпохи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тории человечества и приводить примеры натюрморта в европейской живописи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рассказывать о натюрморте в истории русского искусства и роли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тюрморта в отечественном искусстве XX в., опираясь на конкретные произв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дения отечественных художников;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опыт создания графического натюрморта; иметь опыт создания натюрморта средствами живописи.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Портрет: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сравнивать содержание портретного образа в искусстве Древнего Рима, эпохи Возрождения и Нового времени;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понимать, что в художественном портрете присутствует также выраж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идеалов эпохи и авторская позиция художника;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узнавать произведения и называть имена нескольких великих портрет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стов европейского искусства (Леонардо да Винчи, Рафаэль, Микеланджело, Рембрандт и других портретистов);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уметь рассказывать историю портрета в русском изобразительном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кусстве, называть имена великих художников-портретистов (В. Боровиковский, А. Венецианов, О. Кипренский, В. Тропинин, К. Брюллов, И. Крамской, И.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пин, А. Суриков, В. Серов и другие авторы);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претворять в рисунке основные позиции конструкции головы человека, пропорции лица, соотношение лицевой и черепной частей головы;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способах объёмного изображения головы чел</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века, создавать зарисовки объёмной конструкции головы, понимать термин «ракурс» и определять его на практике;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скульптурном портрете в истории искусства, о выражении характера человека и образа эпохи в скульптурном портрете;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начальный опыт лепки головы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приобретать опыт графического портретного изображения как нового для себя видения индивидуальности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графических портретах мастеров разных эпох, о разнообразии графических средств в изображении образа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характеризовать роль освещения как выразительного средства при создании художественного образа;</w:t>
      </w:r>
    </w:p>
    <w:p w:rsidR="00036391" w:rsidRPr="00036391" w:rsidRDefault="00036391" w:rsidP="00036391">
      <w:pPr>
        <w:tabs>
          <w:tab w:val="left" w:pos="1838"/>
          <w:tab w:val="left" w:pos="5194"/>
          <w:tab w:val="left" w:pos="69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живописного портрета, понимать роль цвета в со</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дании портретного образа как средства выражения настроения, характера,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дивидуальности героя портрета;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жанре портрета в искусстве XX в. - западном и отечественном.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Пейзаж:</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и уметь сравнивать изображение пространства в эпоху Древнего мира, в Средневековом искусстве и в эпоху Возрождения;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построения линейной перспективы и уметь применять их в рисунке;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правила воздушной перспективы и уметь их применять на практ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особенности изображения разных состояний природы в романтическом пейзаже и пейзаже творчества импрессионистов и постимпре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сионистов;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морских пейзажах И. Айвазовского;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особенностях пленэрной живописи и колор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стической изменчивости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уметь рассказывать историю пейзажа в русской живописи,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рактеризуя особенности понимания пейзаж</w:t>
      </w:r>
      <w:r>
        <w:rPr>
          <w:rFonts w:ascii="Times New Roman" w:eastAsia="Times New Roman" w:hAnsi="Times New Roman" w:cs="Times New Roman"/>
          <w:sz w:val="28"/>
          <w:szCs w:val="28"/>
        </w:rPr>
        <w:t>а в творчестве А. Саврасова, И. </w:t>
      </w:r>
      <w:r w:rsidRPr="00036391">
        <w:rPr>
          <w:rFonts w:ascii="Times New Roman" w:eastAsia="Times New Roman" w:hAnsi="Times New Roman" w:cs="Times New Roman"/>
          <w:sz w:val="28"/>
          <w:szCs w:val="28"/>
        </w:rPr>
        <w:t>Шишкина, И. Левитана и художников XX в. (по выбору);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как в пейзажной живописи развивался образ отечес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венной природы и каково его значение в развитии чувства Родины;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живописного изображения различных активно выраженных состояний природы;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пейзажных зарисовок, графического изображения природы по памяти и представлению;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художественной наблюдательности как способа развития интереса к окружающему миру и его художественно-поэтическому видению;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городского пейзажа - по памяти или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лению; иметь навыки восприятия образности городского пространства как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ражения самобытного лица культуры и истории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объяснять роль культурного наследия в городском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странстве, задачи его охраны и сохранения.</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Бытовой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роль изобразительного искусства в формировании представлений о жизни людей разных эпох и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«тематическая картина», «станковая жив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пись», «монументальная живопись», перечислять основные жанры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тему, сюжет и содержание в жанровой картине, выявлять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 нравственных и ценностных смыслов в жанровой картине;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композиции как целостности в организации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дожественных выразительных средств, взаимосвязи всех компонентов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художественного изображения бытовой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 людей в понимании истории человечества и современной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многообразие форм организации бытовой жизни и одновр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 единство мира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изображении труда и повседневных занятий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изображения бытовой жизни разных народов в контексте традиций их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понятие «бытовой жанр» и уметь приводить несколько примеров произведений европейского и отечественного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композиции на сюжеты из реальной повседневной жизни, обучаясь художественной наблюдательности и образному видению о</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ружающей действительности.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Исторический жанр: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исторический жанр в истории искусства и объяснять его значение для жизни общества, уметь объяснить, почему историческая ка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тина считалась самым высоким жанром произведений изобразительного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развитии исторического жанра в творчестве от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чественных художников XX 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почему произведения на библейские, мифологические темы, сюжеты об античных героях принято относить к историческому жанру; иметь представление о произведениях «Давид» Микеланджело, «Весна» С. Бо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тичелли;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характеристики основных этапов работы художника над тематич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картиной: периода эскизов, периода сбора материала и работы над этюд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ми, уточнения эскизов, этапов работы над основным холстом;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Библейские темы в изобразительном искусстве: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библейских сюжетов в истории культуры и узнавать сюжеты Священной истории в произведениях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значение великих - вечных тем в искусстве на основе сюж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тов Библии как «духовную ось», соединяющую жизненные позиции разных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колений;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произведениях великих европейских художников на библейские темы. Например, «Сикстинская мадонна» Рафаэля, «Тайная 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картинах на библейские темы в истории русского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рассказывать о содержании знаменитых русских картин на би</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лейские темы, таких как «Явление Христа народу» А. Иванова, «Христос в пу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тыне» И. Крамского, «Тайная вечеря» Н. Те, «Христос и грешница» В. Полен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 и других картин;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смысловом различии между иконой и картиной на библейские темы;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о русской иконописи, о великих русских иконописцах: Андрее Рублёве, Феофане Греке, Дионисии;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искусство древнерусской иконописи как уникальное и высокое достижение отечественной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творческий и деятельный характер восприятия произведений искусства на основе художественной культуры зрителя;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месте и значении изобразительного искусства в культуре, в жизни общества, в жизни человека.</w:t>
      </w:r>
    </w:p>
    <w:p w:rsidR="00036391" w:rsidRPr="00036391" w:rsidRDefault="00036391" w:rsidP="00036391">
      <w:pPr>
        <w:autoSpaceDE/>
        <w:autoSpaceDN/>
        <w:adjustRightInd/>
        <w:ind w:firstLine="709"/>
        <w:jc w:val="center"/>
        <w:rPr>
          <w:rFonts w:ascii="Times New Roman" w:eastAsia="Times New Roman" w:hAnsi="Times New Roman" w:cs="Times New Roman"/>
          <w:b/>
          <w:sz w:val="28"/>
          <w:szCs w:val="28"/>
          <w:lang w:eastAsia="en-US"/>
        </w:rPr>
      </w:pPr>
    </w:p>
    <w:p w:rsidR="00036391" w:rsidRPr="00036391" w:rsidRDefault="00036391" w:rsidP="00036391">
      <w:pPr>
        <w:autoSpaceDE/>
        <w:autoSpaceDN/>
        <w:adjustRightInd/>
        <w:ind w:firstLine="709"/>
        <w:jc w:val="center"/>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lang w:eastAsia="en-US"/>
        </w:rPr>
        <w:t>7 </w:t>
      </w:r>
      <w:r w:rsidRPr="00036391">
        <w:rPr>
          <w:rFonts w:ascii="Times New Roman" w:eastAsia="Times New Roman" w:hAnsi="Times New Roman" w:cs="Times New Roman"/>
          <w:b/>
          <w:smallCaps/>
          <w:sz w:val="28"/>
          <w:szCs w:val="28"/>
          <w:lang w:eastAsia="en-US"/>
        </w:rPr>
        <w:t>КЛАСС</w:t>
      </w:r>
    </w:p>
    <w:p w:rsidR="00036391" w:rsidRPr="00036391" w:rsidRDefault="00036391" w:rsidP="00036391">
      <w:pPr>
        <w:tabs>
          <w:tab w:val="left" w:pos="1776"/>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обучения в 7 классе обучающийся получит следующие пре</w:t>
      </w:r>
      <w:r w:rsidRPr="00036391">
        <w:rPr>
          <w:rFonts w:ascii="Times New Roman" w:eastAsia="Times New Roman" w:hAnsi="Times New Roman" w:cs="Times New Roman"/>
          <w:b/>
          <w:i/>
          <w:sz w:val="28"/>
          <w:szCs w:val="28"/>
        </w:rPr>
        <w:t>д</w:t>
      </w:r>
      <w:r w:rsidRPr="00036391">
        <w:rPr>
          <w:rFonts w:ascii="Times New Roman" w:eastAsia="Times New Roman" w:hAnsi="Times New Roman" w:cs="Times New Roman"/>
          <w:b/>
          <w:i/>
          <w:sz w:val="28"/>
          <w:szCs w:val="28"/>
        </w:rPr>
        <w:t>метные результаты по отдельным темам программы по изобразительн</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3 «Архитектура и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архитектуру и дизайн как конструктивные виды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w:t>
      </w:r>
      <w:r>
        <w:rPr>
          <w:rFonts w:ascii="Times New Roman" w:eastAsia="Times New Roman" w:hAnsi="Times New Roman" w:cs="Times New Roman"/>
          <w:sz w:val="28"/>
          <w:szCs w:val="28"/>
        </w:rPr>
        <w:t>а, т.</w:t>
      </w:r>
      <w:r w:rsidRPr="00036391">
        <w:rPr>
          <w:rFonts w:ascii="Times New Roman" w:eastAsia="Times New Roman" w:hAnsi="Times New Roman" w:cs="Times New Roman"/>
          <w:sz w:val="28"/>
          <w:szCs w:val="28"/>
        </w:rPr>
        <w:t>е</w:t>
      </w:r>
      <w:r>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rPr>
        <w:t xml:space="preserve"> искусства художественного построения предметно-пространственной среды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архитектуры и дизайна в построении предметно-пространственной среды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влиянии предметно-пространственной среды на чувства, установки и поведение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том, как предметно-пространственная среда организует деятельность человека и представления о самом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ценность сохранения культурного наследия, выраженного в архитектуре, предметах труда и быта разных эпох.</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Графический дизайн: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понятие формальной композиции и её значение как основы языка конструктивных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основные средства - требования к композиции; уметь пер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числять и объяснять основные типы формальной композиции; составлять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личные формальные композиции на плоскости в зависимости от поставленных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выделять при творческом построении композиции листа композицио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ную доминанту;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технологию использования цвета в живописи и в констру</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выражение «цветовой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цвет в графических композициях как акцент или доминанту, объединённые одним стилем;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шрифт как графический рисунок начертания букв, объед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нённых общим стилем, отвечающий законам художественной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соотносить особенности стилизации рисунка шрифта и содержание те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ста, различать «архитектуру» шрифта и особенности шрифтовых гарнитур, иметь опыт творческого воплощения шрифтовой композиции (буквицы);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печатное слово, типографскую строку в качестве элементов графической композиции;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функции логотипа как представительского знака, эмблемы, торговой марки, различать шрифтовой и знаковый виды логотипа, иметь пра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тический опыт разработки логотипа на выбранную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творческий опыт построения композиции плаката, поздравител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открытки или рекламы на основе соединения текста и изображения;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Социальное значение дизайна и архитектуры как среды жизни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построения объёмно-пространственной композиции как 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кета архитектурного пространства в реальной жизни;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выполнять построение макета пространственно-объёмной композиции по его чертежу;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структуру различных типов зданий и характеризовать влияние объёмов и их сочетаний на образный характер постройки и её влияние на орг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низацию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строительного материала в эволюции архитектурных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струкций и изменении облика архитектурных сооружений;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как в архитектуре проявляются мировоззренч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ские изменения в жизни общества и как изменение архитектуры влияет на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 организации и жизнедеятельности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ской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архитектурные и градостроительные изменения в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новейшего времени, современный уровень развития технологий и мат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риалов, рассуждать о социокультурных противоречиях в организации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городской среды и поисках путей их преодоления;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значении сохранения исторического облика города для совр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менной жизни, сохранения архитектурного наследия как важнейшего фактора исторической памяти и понимания своей идентичности;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понятие «городская среда»; рассматривать и объяснять пл</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нировку города как способ организации образа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различные виды планировки города, иметь опыт разработки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строения городского пространства в виде макетной или графической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эстетическое и экологическое взаимное сосуществов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природы и архитектуры, иметь представление о традициях ландшафтно-парковой архитектуры и школах ландшафтного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малой архитектуры и архитектурного дизайна в устано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ке связи между человеком и архитектурой, в «проживании» городского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задачах соотношения функционального и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ного в построении формы предметов, создаваемых людьми, видеть образ вр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мени и характер жизнедеятельности человека в предметах его быта;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 чём заключается взаимосвязь формы и материала при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строении предметного мира, объяснять характер влияния цвета на восприятие человеком формы объектов архитектуры и дизайна;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творческого проектирования интерьерного пространства для конкретных задач жизнедеятельности человека;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характер человека, его ценностные позиции и конкретные намерения действий, объяснять, что такое стиль в оде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костюма в истории разных эпох, хара</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теризовать понятие моды в одежде;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как в одежде проявляются социальный статус человека, его ценностные ориентации, мировоззренческие идеалы и характер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конструкции костюма и применении законов композиции в проектировании одежды, ансамбле в костюме;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рассуждать о характерных особенностях современной моды, сравнивать функциональные особенности современной одежды с традицио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функциями одежды прошлых эпох;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выполнения практических творческих эскизов по теме «Д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зайн современной одежды», создания эскизов молодёжной одежды для разных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жизненных задач (спортивной, праздничной, повседневной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макияжа, определять эстетические и этические границы применения маки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жа и стилистики причёски в повседневном быту.</w:t>
      </w:r>
    </w:p>
    <w:p w:rsidR="00036391" w:rsidRPr="00036391" w:rsidRDefault="00036391" w:rsidP="00036391">
      <w:pPr>
        <w:tabs>
          <w:tab w:val="left" w:pos="202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По результатам реализации вариативного модуля обучающийся пол</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 следующие предметные результаты по отдельным темам программы по изобразительному искусству.</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«Изображение в синтетических, экранных видах иску</w:t>
      </w:r>
      <w:r w:rsidRPr="00036391">
        <w:rPr>
          <w:rFonts w:ascii="Times New Roman" w:eastAsia="Times New Roman" w:hAnsi="Times New Roman" w:cs="Times New Roman"/>
          <w:b/>
          <w:sz w:val="28"/>
          <w:szCs w:val="28"/>
        </w:rPr>
        <w:t>с</w:t>
      </w:r>
      <w:r w:rsidRPr="00036391">
        <w:rPr>
          <w:rFonts w:ascii="Times New Roman" w:eastAsia="Times New Roman" w:hAnsi="Times New Roman" w:cs="Times New Roman"/>
          <w:b/>
          <w:sz w:val="28"/>
          <w:szCs w:val="28"/>
        </w:rPr>
        <w:t>ства и художественная фотография» (вариативный):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синтетической природе - коллективности творческого процесса в синтетических искусствах, синтезирующих выразительные средства разных 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дов художественного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характеризовать роль визуального образа в синтетических искусствах;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влиянии развития технологий на появление 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вых видов художественного творчества и их развитии параллельно с традиц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онными видами искусства.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Художник и искусство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истории развития театра и жанровом многоо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разии театральных представлений;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роли художника и видах профессиональной художнической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в современном театре;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сценографии и символическом характере сцен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творчестве наиболее известных художников-постановщиков в истории отечественного искусства (эскизы костюмов и дек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раций в творчестве К. Коровина, И. Билибина, А. Головина и других художн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опыт создания эскизов оформления спектакля по выбранной пьесе, иметь применять полученные знания при постановке школ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спектакля;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ведущую роль художника кукольного спектакля как соавтора режиссёра и актёра в процессе создания образа персонажа;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практический навык игрового одушевления куклы из простых б</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товых предметов;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необходимость зрительских знаний и умений - обладания зр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тельской культурой для восприятия произведений художественного творчества и понимания их значения в интерпретации явлений жизни.</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Художественная фотография: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понятия «длительность экспозиции», «выдержка», «диафрагма»;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иметь навыки фотографирования и обработки цифровых фотографий с помощью компьютерных графических редакторов;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значение фотографий «Родиноведения» С.М. Прокуд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на-Горского для современных представлений об истории жизни в нашей стр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различные жанры художественной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света как художественного средства в искусстве фот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как в художественной фотографии проявляются средства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разительности изобразительного искусства, и стремиться к их применению в своей практике фотографирования;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наблюдения и художественно-эстетического анализа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жественных фотографий известных профессиональных мастеров фотографии;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применения знаний о художественно-образных критериях к композиции кадра при самостоятельном фотографировании окружающей жи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обретать опыт художественного наблюдения жизни, развивая познав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тельный интерес и внимание к окружающему миру, к людям;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объяснять разницу в содержании искусства живописной картины, графического рисунка и фотоснимка, возможности их одновременного сущес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вования и актуальности в современной художественной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значение репортажного жанра, роли журналистов-фотографов в истории XX в. и современном мире;</w:t>
      </w:r>
    </w:p>
    <w:p w:rsidR="00036391" w:rsidRPr="00036391" w:rsidRDefault="00036391" w:rsidP="00036391">
      <w:pPr>
        <w:tabs>
          <w:tab w:val="left" w:pos="4010"/>
          <w:tab w:val="left" w:pos="4710"/>
          <w:tab w:val="left" w:pos="701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фототворчестве А. Родченко, о том, как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тографии выражают образ эпохи, его авторскую позицию, и о влиянии его ф</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тографий на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навыки компьютерной обработки и преобразования фотографий. Изображение и искусство кино: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этапах в истории кино и его эволюции как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уметь объяснять, почему экранное время и всё изображаемое в фильме, являясь условностью, формирует у людей восприятие реального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об экранных искусствах как монтаже композиц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 построенных кадров;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роль видео в современной бытовой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создания видеоролика, осваивать основные этапы создания видеоролика и планировать свою работу по созданию видеоролика;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начальные навыки практической работы по видеомонтажу на 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нове соответствующих компьютерных программ;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навык критического осмысления качества снятых роликов;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знания по истории мультипликации и уметь приводить примеры использования электронно-цифровых технологий в современном игровом к</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нематографе;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анализа художественного образа и средств его достижения в лучших отечественных мультфильмах; осознавать многообразие подходов,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эзию и уникальность художественных образов отечественной мультипликации;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осваивать опыт создания компьютерной анимации в выбранной технике и в соответствующей компьютерной программе;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опыт совместной творческой коллективной работы по созданию анимационного фильма.</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Изобразительное искусство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особую роль и функции телевидения в жизни общества как экранного искусства и средства массовой информации, художественного и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учного просвещения, развлечения и организации досуга;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знать о создателе телевидения - русском инженере Владимире Зворык</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роль телевидения в превращении мира в единое информац</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онное пространство;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иметь представление о многих направлениях деятельности и профессиях художника на телевидении;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полученные знания и опыт творчества в работе школьного телевидения и студии мультимедиа;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образовательные задачи зрительской культуры и необход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мость зрительских умений;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значение художественной культуры для личностного духо</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но-нравственного развития и самореализации, определять место и роль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деятельности в своей жизни и в жизни общества.</w:t>
      </w:r>
    </w:p>
    <w:p w:rsidR="00036391" w:rsidRDefault="00036391" w:rsidP="00D7622F">
      <w:pPr>
        <w:rPr>
          <w:rFonts w:ascii="Times New Roman" w:hAnsi="Times New Roman" w:cs="Times New Roman"/>
          <w:b/>
          <w:sz w:val="28"/>
          <w:szCs w:val="28"/>
        </w:rPr>
      </w:pPr>
    </w:p>
    <w:p w:rsidR="00036391" w:rsidRDefault="00036391" w:rsidP="00D7622F">
      <w:pPr>
        <w:rPr>
          <w:rFonts w:ascii="Times New Roman" w:hAnsi="Times New Roman" w:cs="Times New Roman"/>
          <w:b/>
          <w:sz w:val="28"/>
          <w:szCs w:val="28"/>
        </w:rPr>
      </w:pPr>
    </w:p>
    <w:p w:rsidR="00036391" w:rsidRDefault="00036391">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036391" w:rsidRDefault="00036391" w:rsidP="00036391">
      <w:pPr>
        <w:rPr>
          <w:rFonts w:ascii="Times New Roman" w:eastAsia="Times New Roman" w:hAnsi="Times New Roman"/>
          <w:b/>
          <w:sz w:val="28"/>
          <w:szCs w:val="28"/>
        </w:rPr>
      </w:pPr>
      <w:r w:rsidRPr="00036391">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15</w:t>
      </w:r>
      <w:r w:rsidRPr="00036391">
        <w:rPr>
          <w:rFonts w:ascii="Times New Roman" w:eastAsia="Times New Roman" w:hAnsi="Times New Roman" w:cs="Times New Roman"/>
          <w:b/>
          <w:sz w:val="28"/>
          <w:szCs w:val="28"/>
        </w:rPr>
        <w:t>. </w:t>
      </w:r>
      <w:r w:rsidRPr="00036391">
        <w:rPr>
          <w:rFonts w:ascii="Times New Roman" w:eastAsia="Times New Roman" w:hAnsi="Times New Roman"/>
          <w:b/>
          <w:sz w:val="28"/>
          <w:szCs w:val="28"/>
        </w:rPr>
        <w:t>РАБОЧАЯ ПРОГРАММА УЧЕБНОГО ПРЕДМЕТА «МУЗ</w:t>
      </w:r>
      <w:r w:rsidRPr="00036391">
        <w:rPr>
          <w:rFonts w:ascii="Times New Roman" w:eastAsia="Times New Roman" w:hAnsi="Times New Roman"/>
          <w:b/>
          <w:sz w:val="28"/>
          <w:szCs w:val="28"/>
        </w:rPr>
        <w:t>Ы</w:t>
      </w:r>
      <w:r w:rsidRPr="00036391">
        <w:rPr>
          <w:rFonts w:ascii="Times New Roman" w:eastAsia="Times New Roman" w:hAnsi="Times New Roman"/>
          <w:b/>
          <w:sz w:val="28"/>
          <w:szCs w:val="28"/>
        </w:rPr>
        <w:t>КА»</w:t>
      </w:r>
    </w:p>
    <w:p w:rsidR="00036391" w:rsidRPr="006B1ABB" w:rsidRDefault="00036391" w:rsidP="00036391">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sidR="00E3460F">
        <w:rPr>
          <w:rFonts w:ascii="Times New Roman" w:eastAsia="Times New Roman" w:hAnsi="Times New Roman"/>
          <w:b/>
          <w:i/>
          <w:sz w:val="28"/>
          <w:szCs w:val="28"/>
        </w:rPr>
        <w:t>Музыка</w:t>
      </w:r>
      <w:r w:rsidRPr="006B1ABB">
        <w:rPr>
          <w:rFonts w:ascii="Times New Roman" w:eastAsia="Times New Roman" w:hAnsi="Times New Roman"/>
          <w:b/>
          <w:i/>
          <w:sz w:val="28"/>
          <w:szCs w:val="28"/>
        </w:rPr>
        <w:t>» составлена в соо</w:t>
      </w:r>
      <w:r w:rsidRPr="006B1ABB">
        <w:rPr>
          <w:rFonts w:ascii="Times New Roman" w:eastAsia="Times New Roman" w:hAnsi="Times New Roman"/>
          <w:b/>
          <w:i/>
          <w:sz w:val="28"/>
          <w:szCs w:val="28"/>
        </w:rPr>
        <w:t>т</w:t>
      </w:r>
      <w:r w:rsidRPr="006B1ABB">
        <w:rPr>
          <w:rFonts w:ascii="Times New Roman" w:eastAsia="Times New Roman" w:hAnsi="Times New Roman"/>
          <w:b/>
          <w:i/>
          <w:sz w:val="28"/>
          <w:szCs w:val="28"/>
        </w:rPr>
        <w:t>ветствии с ФГОС ООО и ФАОП ООО.</w:t>
      </w:r>
    </w:p>
    <w:p w:rsidR="00036391" w:rsidRPr="00036391" w:rsidRDefault="00036391" w:rsidP="00036391">
      <w:pPr>
        <w:tabs>
          <w:tab w:val="left" w:pos="156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Рабочая программа по учебному предмету «Музыка» (далее соответс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 - программа по музыке, музыка) включает пояснительную записку,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 обучения, планируемые результаты освоения программы по музыке.</w:t>
      </w:r>
    </w:p>
    <w:p w:rsidR="00036391" w:rsidRPr="00036391" w:rsidRDefault="00036391" w:rsidP="00036391">
      <w:pPr>
        <w:rPr>
          <w:rFonts w:eastAsia="Times New Roman"/>
          <w:b/>
          <w:sz w:val="28"/>
          <w:szCs w:val="28"/>
        </w:rPr>
      </w:pPr>
    </w:p>
    <w:p w:rsidR="00036391" w:rsidRPr="00036391" w:rsidRDefault="00036391" w:rsidP="00036391">
      <w:pPr>
        <w:rPr>
          <w:rFonts w:eastAsia="Times New Roman"/>
          <w:b/>
          <w:sz w:val="28"/>
          <w:szCs w:val="28"/>
        </w:rPr>
      </w:pPr>
      <w:r w:rsidRPr="00036391">
        <w:rPr>
          <w:rFonts w:eastAsia="Times New Roman"/>
          <w:b/>
          <w:sz w:val="28"/>
          <w:szCs w:val="28"/>
        </w:rPr>
        <w:t>1) ПОЯСНИТЕЛЬНАЯ ЗАПИСКА</w:t>
      </w:r>
    </w:p>
    <w:p w:rsidR="00036391" w:rsidRPr="00036391" w:rsidRDefault="00036391" w:rsidP="00036391">
      <w:pPr>
        <w:tabs>
          <w:tab w:val="left" w:pos="1522"/>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Пояснительная записка отражает общие </w:t>
      </w:r>
      <w:r w:rsidRPr="00036391">
        <w:rPr>
          <w:rFonts w:ascii="Times New Roman" w:eastAsia="Times New Roman" w:hAnsi="Times New Roman" w:cs="Times New Roman"/>
          <w:i/>
          <w:sz w:val="28"/>
          <w:szCs w:val="28"/>
        </w:rPr>
        <w:t>цели и задачи изучения музыки,</w:t>
      </w:r>
      <w:r w:rsidRPr="00036391">
        <w:rPr>
          <w:rFonts w:ascii="Times New Roman" w:eastAsia="Times New Roman" w:hAnsi="Times New Roman" w:cs="Times New Roman"/>
          <w:sz w:val="28"/>
          <w:szCs w:val="28"/>
        </w:rPr>
        <w:t xml:space="preserve"> место в структуре учебного плана, а также подходы к отбору содержания и планируемым результатам.</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Содержание обучения</w:t>
      </w:r>
      <w:r w:rsidRPr="00036391">
        <w:rPr>
          <w:rFonts w:ascii="Times New Roman" w:eastAsia="Times New Roman" w:hAnsi="Times New Roman" w:cs="Times New Roman"/>
          <w:sz w:val="28"/>
          <w:szCs w:val="28"/>
        </w:rPr>
        <w:t xml:space="preserve"> раскрывает содержательные линии, которые пре</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лагаются для изучения на уровне основного общего образования.</w:t>
      </w:r>
    </w:p>
    <w:p w:rsidR="00036391" w:rsidRPr="00036391" w:rsidRDefault="00036391" w:rsidP="00036391">
      <w:pPr>
        <w:tabs>
          <w:tab w:val="left" w:pos="1527"/>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Планируемые результаты</w:t>
      </w:r>
      <w:r w:rsidRPr="00036391">
        <w:rPr>
          <w:rFonts w:ascii="Times New Roman" w:eastAsia="Times New Roman" w:hAnsi="Times New Roman" w:cs="Times New Roman"/>
          <w:sz w:val="28"/>
          <w:szCs w:val="28"/>
        </w:rPr>
        <w:t xml:space="preserve"> освоения программы по музыке включают личностные, метапредметные и предметные результаты за весь период обуч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ния на уровне основного общего образования. Предметные результаты, форм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руемые в ходе изучения музыки, сгруппированы по учебным модулям.</w:t>
      </w:r>
    </w:p>
    <w:p w:rsidR="00036391" w:rsidRPr="00F32AD7" w:rsidRDefault="00036391" w:rsidP="00036391">
      <w:pPr>
        <w:tabs>
          <w:tab w:val="left" w:pos="1742"/>
        </w:tabs>
        <w:autoSpaceDE/>
        <w:autoSpaceDN/>
        <w:adjustRightInd/>
        <w:ind w:firstLine="709"/>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Программа по музыке разработана с целью оказания методической п</w:t>
      </w:r>
      <w:r w:rsidRPr="00F32AD7">
        <w:rPr>
          <w:rFonts w:ascii="Times New Roman" w:eastAsia="Times New Roman" w:hAnsi="Times New Roman" w:cs="Times New Roman"/>
          <w:sz w:val="28"/>
          <w:szCs w:val="28"/>
        </w:rPr>
        <w:t>о</w:t>
      </w:r>
      <w:r w:rsidRPr="00F32AD7">
        <w:rPr>
          <w:rFonts w:ascii="Times New Roman" w:eastAsia="Times New Roman" w:hAnsi="Times New Roman" w:cs="Times New Roman"/>
          <w:sz w:val="28"/>
          <w:szCs w:val="28"/>
        </w:rPr>
        <w:t>мощи учителю музыки в создании рабочей программы по учебному предмету.</w:t>
      </w:r>
    </w:p>
    <w:p w:rsidR="00036391" w:rsidRPr="00F32AD7" w:rsidRDefault="00036391" w:rsidP="00036391">
      <w:pPr>
        <w:tabs>
          <w:tab w:val="left" w:pos="1779"/>
        </w:tabs>
        <w:autoSpaceDE/>
        <w:autoSpaceDN/>
        <w:adjustRightInd/>
        <w:ind w:left="709" w:firstLine="0"/>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Программа по музыке позволит учителю:</w:t>
      </w:r>
    </w:p>
    <w:p w:rsidR="00036391" w:rsidRPr="00F32AD7" w:rsidRDefault="00036391" w:rsidP="00036391">
      <w:pPr>
        <w:autoSpaceDE/>
        <w:autoSpaceDN/>
        <w:adjustRightInd/>
        <w:ind w:firstLine="709"/>
        <w:rPr>
          <w:rFonts w:ascii="Times New Roman" w:eastAsia="Times New Roman" w:hAnsi="Times New Roman" w:cs="Times New Roman"/>
          <w:sz w:val="28"/>
          <w:szCs w:val="28"/>
        </w:rPr>
      </w:pPr>
      <w:r w:rsidRPr="00F32AD7">
        <w:rPr>
          <w:rFonts w:ascii="Times New Roman" w:eastAsia="Times New Roman" w:hAnsi="Times New Roman" w:cs="Times New Roman"/>
          <w:sz w:val="28"/>
          <w:szCs w:val="28"/>
        </w:rPr>
        <w:t>- реализовать в процессе преподавания музыки современные подходы к формированию личностных, метапредметных и предметных результатов об</w:t>
      </w:r>
      <w:r w:rsidRPr="00F32AD7">
        <w:rPr>
          <w:rFonts w:ascii="Times New Roman" w:eastAsia="Times New Roman" w:hAnsi="Times New Roman" w:cs="Times New Roman"/>
          <w:sz w:val="28"/>
          <w:szCs w:val="28"/>
        </w:rPr>
        <w:t>у</w:t>
      </w:r>
      <w:r w:rsidRPr="00F32AD7">
        <w:rPr>
          <w:rFonts w:ascii="Times New Roman" w:eastAsia="Times New Roman" w:hAnsi="Times New Roman" w:cs="Times New Roman"/>
          <w:sz w:val="28"/>
          <w:szCs w:val="28"/>
        </w:rPr>
        <w:t>чения, сформулированных в ФГОС ООО; определить и структурировать план</w:t>
      </w:r>
      <w:r w:rsidRPr="00F32AD7">
        <w:rPr>
          <w:rFonts w:ascii="Times New Roman" w:eastAsia="Times New Roman" w:hAnsi="Times New Roman" w:cs="Times New Roman"/>
          <w:sz w:val="28"/>
          <w:szCs w:val="28"/>
        </w:rPr>
        <w:t>и</w:t>
      </w:r>
      <w:r w:rsidRPr="00F32AD7">
        <w:rPr>
          <w:rFonts w:ascii="Times New Roman" w:eastAsia="Times New Roman" w:hAnsi="Times New Roman" w:cs="Times New Roman"/>
          <w:sz w:val="28"/>
          <w:szCs w:val="28"/>
        </w:rPr>
        <w:t>руемые результаты обучения и содержание учебного предмета по годам обуч</w:t>
      </w:r>
      <w:r w:rsidRPr="00F32AD7">
        <w:rPr>
          <w:rFonts w:ascii="Times New Roman" w:eastAsia="Times New Roman" w:hAnsi="Times New Roman" w:cs="Times New Roman"/>
          <w:sz w:val="28"/>
          <w:szCs w:val="28"/>
        </w:rPr>
        <w:t>е</w:t>
      </w:r>
      <w:r w:rsidRPr="00F32AD7">
        <w:rPr>
          <w:rFonts w:ascii="Times New Roman" w:eastAsia="Times New Roman" w:hAnsi="Times New Roman" w:cs="Times New Roman"/>
          <w:sz w:val="28"/>
          <w:szCs w:val="28"/>
        </w:rPr>
        <w:t>ния в соответствии с ФГОС ООО, а также на основе планируемых результатов духовно</w:t>
      </w:r>
      <w:r w:rsidR="00201FA0">
        <w:rPr>
          <w:rFonts w:ascii="Times New Roman" w:eastAsia="Times New Roman" w:hAnsi="Times New Roman" w:cs="Times New Roman"/>
          <w:sz w:val="28"/>
          <w:szCs w:val="28"/>
        </w:rPr>
        <w:t>-</w:t>
      </w:r>
      <w:r w:rsidRPr="00F32AD7">
        <w:rPr>
          <w:rFonts w:ascii="Times New Roman" w:eastAsia="Times New Roman" w:hAnsi="Times New Roman" w:cs="Times New Roman"/>
          <w:sz w:val="28"/>
          <w:szCs w:val="28"/>
        </w:rPr>
        <w:softHyphen/>
        <w:t>нравственного развития, воспитания и социализации обучающихся, представленных в федеральной рабочей программе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 xml:space="preserve">Музыка </w:t>
      </w:r>
      <w:r w:rsidRPr="00036391">
        <w:rPr>
          <w:rFonts w:ascii="Times New Roman" w:eastAsia="Times New Roman" w:hAnsi="Times New Roman" w:cs="Times New Roman"/>
          <w:sz w:val="28"/>
          <w:szCs w:val="28"/>
        </w:rPr>
        <w:t>- универсальный антропологический феномен, неизменно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жественные образы, для которых характерны, с одной стороны, высокий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вень обобщенности, с другой - глубокая степень психологической вовлеченн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личности. Эта особенность открывает уникальный потенциал для развития внутреннего мира человека, гармонизации его взаимоотношений с самим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бой, другими людьми, окружающим миром через занятия музыкальным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версального языка, не требующего перевода, позволяющего понимать и прин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мать образ жизни, способ мышления и мировоззрение представителей других народов и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являясь эффективным способом коммуникации, обеспечивает межличностное и социальное взаимодействие людей, в т.ч. является средством сохранения и передачи идей и смыслов, рожденных в предыдущие века и отр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Музыка - временное искусство. В связи с этим важнейшим вкладом в 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дении будущего и его сравнении с прошлым.</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Изучение музыки обеспечивает развитие интеллектуальных и творч</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ских способностей обучающегося, развивает его абстрактное мышление, п</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мять и воображение, формирует умения и навыки в сфере эмоционального и</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теллекта, способствует самореализации и самопринятию личности. Муз</w:t>
      </w:r>
      <w:r w:rsidRPr="00036391">
        <w:rPr>
          <w:rFonts w:ascii="Times New Roman" w:eastAsia="Times New Roman" w:hAnsi="Times New Roman" w:cs="Times New Roman"/>
          <w:i/>
          <w:sz w:val="28"/>
          <w:szCs w:val="28"/>
        </w:rPr>
        <w:t>ы</w:t>
      </w:r>
      <w:r w:rsidRPr="00036391">
        <w:rPr>
          <w:rFonts w:ascii="Times New Roman" w:eastAsia="Times New Roman" w:hAnsi="Times New Roman" w:cs="Times New Roman"/>
          <w:i/>
          <w:sz w:val="28"/>
          <w:szCs w:val="28"/>
        </w:rPr>
        <w:t>кальное обучение и воспитание вносит огромный вклад в эстетическое и нра</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ственное развитие обучающегося, формирование всей системы ценностей.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Изучение музыки необходимо для полноценного образования и воспит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обучающегося, развития его психики, эмоциональной и интеллектуальной сфер, творческого потенциала.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Основная цель реализации программы по музыке - воспитание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культуры как части всей духовной культуры обучающихся. Основным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держанием музыкального обучения и воспитания является личный и колле</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тивный опыт проживания и осознания специфического комплекса эмоций, чувств, образов, идей, порождаемых ситуациями эстетического восприятия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стижение мира через переживание, интонационно-смысловое обобщение,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держательный анализ произведений, моделирование художественно-творческого процесса, самовыражение через творчество).</w:t>
      </w:r>
    </w:p>
    <w:p w:rsidR="00036391" w:rsidRPr="00036391" w:rsidRDefault="00036391" w:rsidP="00036391">
      <w:pPr>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процессе конкретизации учебных целей их реализация осуществляется по следующим направлениям: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становление системы ценностей обучающихся, развитие целостного 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ропонимания в единстве эмоциональной и познавательной сферы;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потребности в общении с произведениями искусства, осозн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36391" w:rsidRPr="00E3460F"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творческих способностей ребенка, развитие внутренней мотивации к интонационно-содержательной деятельности.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Задачи обучения музыке на уровне основного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приобщение к традиционным российским ценностям через личный пс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хологический опыт эмоционально-эстетического переживания;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социальной функции музыки, стремление понять закономе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ности развития музыкального искусства, условия разнообразного проявления и бытования музыки в человеческом обществе, специфики ее воздействия на 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ценностных личных предпочтений в сфере музыкального искусства, воспитание уважительного отношения к системе культурных ценн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стей других людей, приверженность парадигме сохранения и развития культу</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ного многообразия;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характерных для различных музыкальных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расширение культурного кругозора, накопление знаний о музыке и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зыкантах, достаточное для активного, осознанного восприятия лучших обра</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цов народного и профессионального искусства родной страны и мира, ориент</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в истории развития музыкального искусства и современной музыкальной культуре;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развитие общих и специальных музыкальных способностей, соверше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ствование в предметных умениях и навыках, в т.ч.: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(пение в различных манерах, составах, стилях, игра на до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тупных музыкальных инструментах, опыт исполнительской деятельности на электронных и виртуальных музыкальных инструментах);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сочинение (элементы вокальной и инструментальной импровизации, композиции, аранжировки, в т.ч. с использованием цифровых программных продуктов);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музыкальное движение (пластическое интонирование, инсценировка, танец, двигательное моделирование);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творческие проекты, музыкально-театральная деятельность (концерты, фестивали, представления);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исследовательская деятельность на материале музыкального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i/>
          <w:sz w:val="28"/>
          <w:szCs w:val="28"/>
        </w:rPr>
        <w:t>Программа по музыке составлена на основе модульного принципа п</w:t>
      </w:r>
      <w:r w:rsidRPr="00036391">
        <w:rPr>
          <w:rFonts w:ascii="Times New Roman" w:eastAsia="Times New Roman" w:hAnsi="Times New Roman" w:cs="Times New Roman"/>
          <w:i/>
          <w:sz w:val="28"/>
          <w:szCs w:val="28"/>
        </w:rPr>
        <w:t>о</w:t>
      </w:r>
      <w:r w:rsidRPr="00036391">
        <w:rPr>
          <w:rFonts w:ascii="Times New Roman" w:eastAsia="Times New Roman" w:hAnsi="Times New Roman" w:cs="Times New Roman"/>
          <w:i/>
          <w:sz w:val="28"/>
          <w:szCs w:val="28"/>
        </w:rPr>
        <w:t>строения учебного материала и допускает вариативный подход к очередности изучения модулей, принципам компоновки учебных тем, форм и методов осво</w:t>
      </w:r>
      <w:r w:rsidRPr="00036391">
        <w:rPr>
          <w:rFonts w:ascii="Times New Roman" w:eastAsia="Times New Roman" w:hAnsi="Times New Roman" w:cs="Times New Roman"/>
          <w:i/>
          <w:sz w:val="28"/>
          <w:szCs w:val="28"/>
        </w:rPr>
        <w:t>е</w:t>
      </w:r>
      <w:r w:rsidRPr="00036391">
        <w:rPr>
          <w:rFonts w:ascii="Times New Roman" w:eastAsia="Times New Roman" w:hAnsi="Times New Roman" w:cs="Times New Roman"/>
          <w:i/>
          <w:sz w:val="28"/>
          <w:szCs w:val="28"/>
        </w:rPr>
        <w:t>ния содержания.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При этом 4 модуля из 9 предложенных рассматриваются как инвариан</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остальные 5 - как вариативные, реализация которых может осуществлят</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ся по выбору учителя с учетом этнокультурных традиций региона, индивид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альных особенностей, потребностей и возможностей обучающихся, их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способностей.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учебного предмета структурно представлено девятью мод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лями (тематическими линиями), обеспечивающими преемственность с образ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вательной программой начального общего образования и непрерывность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 xml:space="preserve">чения учебного предмета: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1 «Музыка моего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2 «Народное музыкальное творчество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3 «Русская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4 «Жанры музыкального искусства» 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5 «Музыка народов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6 «Европейская классическая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7 «Духовная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модуль № 8 «Современная музыка: основные жанры и направления»;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модуль № 9 «Связь музыки с другими видами искусства»;</w:t>
      </w:r>
    </w:p>
    <w:p w:rsidR="00036391" w:rsidRDefault="00036391" w:rsidP="00E3460F">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Каждый модуль состоит из нескольких тематических блоков. Виды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 которые может использовать в т.ч. (но не исключительно) учитель для планирования внеурочной, внеклассной р</w:t>
      </w:r>
      <w:r w:rsidR="00E3460F">
        <w:rPr>
          <w:rFonts w:ascii="Times New Roman" w:eastAsia="Times New Roman" w:hAnsi="Times New Roman" w:cs="Times New Roman"/>
          <w:sz w:val="28"/>
          <w:szCs w:val="28"/>
        </w:rPr>
        <w:t>аботы, обозначены «вариативно».</w:t>
      </w:r>
    </w:p>
    <w:p w:rsidR="00E3460F" w:rsidRPr="00E3460F" w:rsidRDefault="00E3460F" w:rsidP="00E3460F">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2) СОДЕРЖАНИЕ УЧЕБНОГО ПРЕДМЕТА «МУЗЫКА»</w:t>
      </w:r>
    </w:p>
    <w:p w:rsidR="00036391" w:rsidRPr="00036391" w:rsidRDefault="00036391" w:rsidP="00036391">
      <w:pPr>
        <w:ind w:firstLine="709"/>
        <w:rPr>
          <w:rFonts w:eastAsia="Times New Roman"/>
          <w:sz w:val="28"/>
          <w:szCs w:val="28"/>
        </w:rPr>
      </w:pPr>
      <w:r w:rsidRPr="00036391">
        <w:rPr>
          <w:rFonts w:eastAsia="Times New Roman"/>
          <w:sz w:val="28"/>
          <w:szCs w:val="28"/>
        </w:rPr>
        <w:t>Изучение музыки предполагает активную социокультурную деятельность обучающихся, участие в исследовательских и творческих проектах, в т.ч. осн</w:t>
      </w:r>
      <w:r w:rsidRPr="00036391">
        <w:rPr>
          <w:rFonts w:eastAsia="Times New Roman"/>
          <w:sz w:val="28"/>
          <w:szCs w:val="28"/>
        </w:rPr>
        <w:t>о</w:t>
      </w:r>
      <w:r w:rsidRPr="00036391">
        <w:rPr>
          <w:rFonts w:eastAsia="Times New Roman"/>
          <w:sz w:val="28"/>
          <w:szCs w:val="28"/>
        </w:rPr>
        <w:t>ванных на межпредметных связях с такими учебными предметами, как изобр</w:t>
      </w:r>
      <w:r w:rsidRPr="00036391">
        <w:rPr>
          <w:rFonts w:eastAsia="Times New Roman"/>
          <w:sz w:val="28"/>
          <w:szCs w:val="28"/>
        </w:rPr>
        <w:t>а</w:t>
      </w:r>
      <w:r w:rsidRPr="00036391">
        <w:rPr>
          <w:rFonts w:eastAsia="Times New Roman"/>
          <w:sz w:val="28"/>
          <w:szCs w:val="28"/>
        </w:rPr>
        <w:t>зительное искусство, литература, география, история, обществознание, ин</w:t>
      </w:r>
      <w:r w:rsidRPr="00036391">
        <w:rPr>
          <w:rFonts w:eastAsia="Times New Roman"/>
          <w:sz w:val="28"/>
          <w:szCs w:val="28"/>
        </w:rPr>
        <w:t>о</w:t>
      </w:r>
      <w:r w:rsidRPr="00036391">
        <w:rPr>
          <w:rFonts w:eastAsia="Times New Roman"/>
          <w:sz w:val="28"/>
          <w:szCs w:val="28"/>
        </w:rPr>
        <w:t>странный язык.</w:t>
      </w:r>
    </w:p>
    <w:p w:rsidR="00036391" w:rsidRPr="00036391" w:rsidRDefault="00036391" w:rsidP="00036391">
      <w:pPr>
        <w:ind w:firstLine="709"/>
        <w:rPr>
          <w:rFonts w:ascii="Times New Roman" w:eastAsia="Times New Roman" w:hAnsi="Times New Roman" w:cs="Times New Roman"/>
          <w:b/>
          <w:sz w:val="28"/>
          <w:szCs w:val="28"/>
          <w:lang w:eastAsia="en-US"/>
        </w:rPr>
      </w:pPr>
      <w:r w:rsidRPr="00036391">
        <w:rPr>
          <w:rFonts w:eastAsia="Times New Roman"/>
          <w:b/>
          <w:sz w:val="28"/>
          <w:szCs w:val="28"/>
        </w:rPr>
        <w:t>Содержание обучения музыке на уровне основного общего образов</w:t>
      </w:r>
      <w:r w:rsidRPr="00036391">
        <w:rPr>
          <w:rFonts w:eastAsia="Times New Roman"/>
          <w:b/>
          <w:sz w:val="28"/>
          <w:szCs w:val="28"/>
        </w:rPr>
        <w:t>а</w:t>
      </w:r>
      <w:r w:rsidRPr="00036391">
        <w:rPr>
          <w:rFonts w:eastAsia="Times New Roman"/>
          <w:b/>
          <w:sz w:val="28"/>
          <w:szCs w:val="28"/>
        </w:rPr>
        <w:t>ния. Инвариантные модули:</w:t>
      </w:r>
    </w:p>
    <w:p w:rsidR="00036391" w:rsidRPr="00036391" w:rsidRDefault="00036391" w:rsidP="00036391">
      <w:pPr>
        <w:tabs>
          <w:tab w:val="left" w:pos="1814"/>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1 «Музыка моего края»</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 - народное творчество.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традиционная музыка - отражение жизни народа. Жанры детского и игрового фольклора (игры, пляски, хороводы).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в аудио- и видеозап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основного настроения, характера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Календарный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календарные обряды, традиционные для данной местности (осенние, зимние, весенние -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символикой календарных обрядов, поиск информации о соответствующих фольклорных традициях;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36391" w:rsidRPr="00036391" w:rsidRDefault="00036391" w:rsidP="00036391">
      <w:pPr>
        <w:tabs>
          <w:tab w:val="left" w:pos="204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Семейный фольклор.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фольклорные жанры, связанные с жизнью человека: сваде</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ный обряд, рекрутские песни, плачи-причитания.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фольклорными жанрами семейного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изучение особенностей их исполнения и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жанровой принадлежности, анализ символики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диционных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отдельных песен, фрагментов обрядов (по выбору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реконструкция фольклорного обряда или его фрагмента; исследовательские проекты по теме «Жанры семейного фольклора».</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Наш край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современная музыкальная культура родного края. Гимн ре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публики, города (при наличии). Земляки - композиторы, исполнители, деятели культуры. Театр, филармония, консерватория.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гимна республики, города, песен местных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творческой биографией, деятельностью местных мастеров культуры и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местных музыкальных театров, музеев, конце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тов, написание отзыва с анализом спектакля, концерта, экскурсии;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посвященные деятелям музыкальной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туры своей малой родины (композиторам, исполнителям, творческим коллект</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36391" w:rsidRPr="00036391" w:rsidRDefault="00036391" w:rsidP="00036391">
      <w:pPr>
        <w:tabs>
          <w:tab w:val="left" w:pos="1772"/>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2 «Народное музыкальное творчество России»</w:t>
      </w:r>
    </w:p>
    <w:p w:rsidR="00036391" w:rsidRPr="00036391" w:rsidRDefault="00036391" w:rsidP="00036391">
      <w:pPr>
        <w:tabs>
          <w:tab w:val="left" w:pos="198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Россия - наш общий дом.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традиций. Одна из которых - музыка ближайших соседей (например, для обучающихся Нижегородской области - чувашский или марийский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 для обучающихся Краснодарского края - музыка Адыгеи). Две другие культурные традиции желательно выбрать среди более удаленных географич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фольклорных образцов близких и далеких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гионов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народных песен, танцев, инструментальных наигрышей, фольклорных игр разных народов России;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народной или композиторской музыке; исполнител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ского состава (вокального, инструментального, смешанного); жанра, характера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Фольклорные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общее и особенное в фольклоре народов России: лирика, эпос, танец.</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со звучанием фольклора разных регионов России в аудио- и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аутентичная манера исполнения;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характерных интонаций и ритмов в звучании традиционной музыки разных народов;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общего и особенного при сравнении танцевальных, лирич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и эпических песенных образцов фольклора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 эпических сказаний; двигательная, ритмическая, интонационная импровизация в характере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народных танцев и песен;</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музыке разных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музыкальный фестиваль «Народы России».</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Фольклор в творчестве профессиональных композиторов.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ского и народного творчества на интонационном уровне.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сравнение аутентичного звучания фольклора и фольклорных мелодий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народной песни в композиторской обработке;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2-3 фрагментами крупных сочинений (опера, симфония, концерт, квартет, вариации), в которых использованы подлинные народные м</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лодии;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наблюдение за принципами композиторской обработки, развития фольклорного тематического материала;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творческие проекты, раскрывающие 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му отражения фольклора в творчестве профессиональных композиторов (на примере выбранной региональной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концерта, спектакля (просмотр фильма, телепередачи),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священного данной теме;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обсуждение в классе и (или) письменная рецензия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смотра.</w:t>
      </w:r>
    </w:p>
    <w:p w:rsidR="00036391" w:rsidRPr="00036391" w:rsidRDefault="00036391" w:rsidP="00036391">
      <w:pPr>
        <w:tabs>
          <w:tab w:val="left" w:pos="203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 рубежах культур.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взаимное влияние фольклорных традиций друг на друга. Этнографические экспедиции и фестивали. Современная жизнь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примерами смешения культурных традиций в пограни</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ных территориях (например, казачья лезгинка, калмыцкая гармошка), выявл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 причинно-следственных связей такого смешения;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изучение творчества и вклада в развитие культуры современных этно-исполнителей, исследователей традиционного фольклора;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участие в этнографической экспедиции; посещение (уч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стие) в фестивале традиционной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b/>
          <w:sz w:val="28"/>
          <w:szCs w:val="28"/>
        </w:rPr>
        <w:t>Модуль № 3 «Русская классическая музыка»</w:t>
      </w:r>
      <w:r w:rsidRPr="00036391">
        <w:rPr>
          <w:rFonts w:ascii="Times New Roman" w:eastAsia="Times New Roman" w:hAnsi="Times New Roman" w:cs="Times New Roman"/>
          <w:sz w:val="28"/>
          <w:szCs w:val="28"/>
        </w:rPr>
        <w:t xml:space="preserve"> (изучение тематических блоков данного модуля целесообразно соотносить с изучением модулей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 моего края» и «Народное музыкальное творчество России», переходя от русского фольклора к творчеству русских композиторов, прослеживая продо</w:t>
      </w:r>
      <w:r w:rsidRPr="00036391">
        <w:rPr>
          <w:rFonts w:ascii="Times New Roman" w:eastAsia="Times New Roman" w:hAnsi="Times New Roman" w:cs="Times New Roman"/>
          <w:sz w:val="28"/>
          <w:szCs w:val="28"/>
        </w:rPr>
        <w:t>л</w:t>
      </w:r>
      <w:r w:rsidRPr="00036391">
        <w:rPr>
          <w:rFonts w:ascii="Times New Roman" w:eastAsia="Times New Roman" w:hAnsi="Times New Roman" w:cs="Times New Roman"/>
          <w:sz w:val="28"/>
          <w:szCs w:val="28"/>
        </w:rPr>
        <w:t>жение и развитие круга национальных сюжетов, образов, интонаций).</w:t>
      </w:r>
    </w:p>
    <w:p w:rsidR="00036391" w:rsidRPr="00036391" w:rsidRDefault="00036391" w:rsidP="00036391">
      <w:pPr>
        <w:tabs>
          <w:tab w:val="left" w:pos="2032"/>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Образы родной земли.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вокальная музыка на стихи русских поэтов, программные инструментальные произведения, посвященные картинам русской природы,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родного быта, сказкам, легендам (на примере творчества М.И. Глинки, С.В. Рахманинова, В.А. Гаврилина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повторение, обобщение опыта слушания, проживания, анализа музыки русских композиторов, полученного на уровне начального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выявление мелодичности, широты дыхания, интонационной близости русскому фольклору;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авторов изученных произведений;</w:t>
      </w:r>
    </w:p>
    <w:p w:rsidR="00036391" w:rsidRPr="00036391" w:rsidRDefault="00036391" w:rsidP="00036391">
      <w:pPr>
        <w:tabs>
          <w:tab w:val="left" w:pos="2651"/>
          <w:tab w:val="left" w:pos="4178"/>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рисование по мотивам прослушанных музыкальных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ведений; посещение концерта классической музыки, в программу которого входят произведения русских композиторов.</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Золотой век русской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светская музыка российского дворянства XIX века: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кальные салоны, домашнее музицирование, балы, театры. Особенности отеч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ственной музыкальной культуры XIX в. (на примере творчества М.И. Глинки, П.И. Чайковского, Н.А. Римского-Корсакова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музыки XIX века, анализ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венного содержания,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рического характера,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русской культуре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любительского фильма, радиопередачи, театрализованной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зыкально-литературной композиции на основе музыки и литературы XIX века;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реконструкция костюмированного бала, музыкального салона.</w:t>
      </w:r>
    </w:p>
    <w:p w:rsidR="00036391" w:rsidRPr="00036391" w:rsidRDefault="00036391" w:rsidP="00036391">
      <w:pPr>
        <w:tabs>
          <w:tab w:val="left" w:pos="200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История страны и народа в музыке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образы народных героев, тема служения Отечеству в кру</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знакомство с шедеврами русской музыки </w:t>
      </w:r>
      <w:r w:rsidRPr="00036391">
        <w:rPr>
          <w:rFonts w:ascii="Times New Roman" w:eastAsia="Times New Roman" w:hAnsi="Times New Roman" w:cs="Times New Roman"/>
          <w:sz w:val="28"/>
          <w:szCs w:val="28"/>
          <w:lang w:val="en-US" w:eastAsia="en-US"/>
        </w:rPr>
        <w:t>XIX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rPr>
        <w:t>веков, анализ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ственного содержания и способов выражения патриотической идеи, гражда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ского пафоса;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не менее одного вокального произведения патриотического содержания, сочиненного русским композитором-классиком;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Гимна Российской Федерации;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просмотр художественных фильмов, телепередач, посв</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щенных творчеству композиторов - членов русского музыкального общества «Могучая кучка»;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оперы одного из русских композиторов (или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сещение театра) или фильма, основанного на музыкальных сочинениях русских композиторов.</w:t>
      </w:r>
    </w:p>
    <w:p w:rsidR="00036391" w:rsidRPr="00036391" w:rsidRDefault="00036391" w:rsidP="00036391">
      <w:pPr>
        <w:tabs>
          <w:tab w:val="left" w:pos="200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Русский балет.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мировая слава русского балета. Творчество композиторов (П.И. Чайковский, С.С. Прокофьев, И.Ф. Стравинский, Р.К. Щедрин),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 артистов балета. Дягилевские сезоны.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шедеврами русской балетной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поиск информации о постановках балетных спектаклей, гастролях ро</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сийских балетных трупп за рубежом;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посещение балетного спектакля (просмотр в видеозаписи);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характеристика отдельных музыкальных номеров и спектакля в целом;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проекты, посвященные истории созд</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ния знаменитых балетов, творческой биографии балерин, танцовщиков, бале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мейстеров;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съемки любительского фильма (в технике теневого, кукольного театра, мультипликации) на музыку какого-либо балета (фрагменты).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исполнительская школа.</w:t>
      </w:r>
    </w:p>
    <w:p w:rsidR="00036391" w:rsidRPr="00036391" w:rsidRDefault="00036391" w:rsidP="00036391">
      <w:pPr>
        <w:tabs>
          <w:tab w:val="left" w:pos="270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творчество выдающихся отечественных исполнителей (А.Г. Рубинштейн, С. Рихтер, Л. Коган, М. Ростропович, Е. Мравинский и другие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полнители). Консерватории в Москве и Санкт-Петербурге, родном городе.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курс имени П.И. Чайковского.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одних и тех же произведений в исполнении разных музыка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оценка особенностей интерпретации;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создание домашней фоно- и видеотеки из понравившихся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дискуссия на тему «Исполнитель - соавтор композитора»;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биографиям 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вестных отечественных исполнителей классической музыки.</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Русская музыка - взгляд в будущее.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музыкой отечественных композиторов XX века, эстетич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скими и технологическими идеями по расширению возможностей и средств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образцов электронной музыки, дискуссия о значении технич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ских средств в создании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развитию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электроники 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музыки с помощью цифровых устройств,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граммных продуктов и электронных гаджетов.</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4 «Жанры музыкального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Камерная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жанры камерной вокальной музыки (песня, романс, вок</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лиз). Инструментальная миниатюра (вальс, ноктюрн, прелюдия, каприс). Одн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частная, двухчастная, трехчастная репризная форма. Куплетная форма.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музыкальных произведений изучаемых жанров, (зарубежных и русских композиторов), анализ выразительных средств, характеристика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музыкальной формы и составление ее буквенной наглядной схемы;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произведений вокальных и инструментал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импровизация, сочинение кратких фрагментов с соблюд</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нием основных признаков жанра (вокализ пение без слов, вальс - трехдольный метр);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индивидуальная или коллективная импровизация в заданной форме;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выражение музыкального образа камерной миниатюры через устный или письменный текст, рисунок, пластический этюд.</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Циклические формы и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циклом миниатюр, определение принципа, основного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замысла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вокального цикла;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со строением сонатной формы;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основных партий-тем в одной из классических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Симфоническая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одночастные симфонические жанры (увертюра, картина). Симфония.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симфонической музыки: программной уверт</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ры, классической 4-частной симфонии;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освоение основных тем (пропевание, графическая фиксация, пластич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ское интонирование), наблюдение за процессом развертывания музыкального повествования;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образно-тематический конспект;</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слушание целиком не менее одного симфонического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(в т.ч. виртуального) симфонической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предварительное изучение информации о произведениях концерта (сколько в них частей, как они называются, когда могут звучать аплодисме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последующее составление рецензии на концерт.</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Театральные жанры.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опера, балет, либретто. Строение музыкального спектакля: увертюра, действия, антракты, финал. Массовые сцены. Сольные номера гла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ных героев. Номерная структура и сквозное развитие сюжета. Лейтмотивы. Роль оркестра в музыкальном спектакле.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отдельными номерами из известных опер, балетов;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различение, определение на слух: тембров голосов оперных певцов;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кестровых групп, тембров инструментов; типа номера (соло, дуэт, хор);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театра оперы и балета (в т.ч. виртуального); предварительное изучение информации о музыкальном спектакле (сюжет, главные герои и исполнители, наиболее яркие музыкальные номера); посл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дующее составление рецензии на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Вариативные модули:</w:t>
      </w:r>
    </w:p>
    <w:p w:rsidR="00036391" w:rsidRPr="00036391" w:rsidRDefault="00036391" w:rsidP="00036391">
      <w:pPr>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5 «Музыка народов мира»</w:t>
      </w:r>
      <w:r w:rsidRPr="00036391">
        <w:rPr>
          <w:rFonts w:ascii="Times New Roman" w:eastAsia="Times New Roman" w:hAnsi="Times New Roman" w:cs="Times New Roman"/>
          <w:sz w:val="28"/>
          <w:szCs w:val="28"/>
        </w:rPr>
        <w:t xml:space="preserve"> (изучение тематических блоков данного модуля в календарном планировании целесообразно соотносить с из</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36391" w:rsidRPr="00036391" w:rsidRDefault="00036391" w:rsidP="00036391">
      <w:pPr>
        <w:tabs>
          <w:tab w:val="left" w:pos="197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древнейший язык человечества.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археологические находки, легенды и сказания о музыке древних. Древняя Греция - колыбель европейской культуры (театр, хор, 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кестр, лады, учение о гармонии).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экскурсия в музей (реальный или виртуальный) с экспозицией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кальных артефактов древности, последующий пересказ полученной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в духе древнего обряда (вызывание дождя, поклонение тотемному животному);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озвучивание, театрализация легенды (мифа) о музыке; вариативно: кв</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сты, викторины, интеллектуальные игры;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исследовательские проекты в рамках тематики «Мифы Древней Греции в музыкальном искусстве XVII—XX веков».</w:t>
      </w:r>
    </w:p>
    <w:p w:rsidR="00036391" w:rsidRPr="00036391" w:rsidRDefault="00036391" w:rsidP="00036391">
      <w:pPr>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 xml:space="preserve">Музыкальный фольклор народов Европы.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Интонации и ритмы, формы и жанры европейского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лора (для изучения данной темы рекомендуется выбрать не менее 2-3 наци</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на не менее чем двумя наиболее яркими явлениями. В т.ч., но не исключител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 - образцами типичных инструментов, жанров, стилевых и культурных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бенностей (например, испанский фольклор - кастаньеты, фламенко, болеро; польский фольклор - мазурка, полонез; французский фольклор - рондо, труб</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дуры; австрийский фольклор - альпийский рог, тирольское пение, лендлер).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ражение</w:t>
      </w:r>
      <w:r w:rsidRPr="00036391">
        <w:rPr>
          <w:rFonts w:ascii="Times New Roman" w:eastAsia="Times New Roman" w:hAnsi="Times New Roman" w:cs="Times New Roman"/>
          <w:sz w:val="28"/>
          <w:szCs w:val="28"/>
        </w:rPr>
        <w:tab/>
        <w:t>европейского фольклора в творчестве профессиональных композ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Европы;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е</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ропейского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двигательная, ритмическая, интонационная импровизация по мотивам изученных традиций народов Европы (в т.ч. в форме рондо).</w:t>
      </w:r>
    </w:p>
    <w:p w:rsidR="00036391" w:rsidRPr="00036391" w:rsidRDefault="00036391" w:rsidP="00036391">
      <w:pPr>
        <w:tabs>
          <w:tab w:val="left" w:pos="200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фольклор народов Азии и Африки.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африканская музыка - стихия ритма. Интонационно-ладовая основа музыки стран Азии (для изучения данного тематического блока рек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мендуется выбрать 1-2 национальные традиции из следующего списка стран: Китай, Индия, Япония, Вьетнам, Индонезия, Иран, Турция), уникальные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 музыкальные инструменты. Представления о роли музыки в жизни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традиционной музыки народов Африки и Азии;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общего и особенного при сравнении изучаемых образцов азиатского фольклора и фольклора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коллективные ритмические импровизации на шумовых и ударных инс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рументах;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 теме «Музыка стран Азии и Африки».</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Народная музыка Американского континента.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Стили и жанры американской музыки (кантри, блюз, спир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чуэле, самба, босса-нова). Смешение интонаций и ритмов различного происх</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ждения.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народных песен, танцев;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индивидуальные и коллективные ритмические и мелодические импр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визации в стиле (жанре) изучаемой традиции.</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6 «Европейская классическая музыка».</w:t>
      </w:r>
    </w:p>
    <w:p w:rsidR="00036391" w:rsidRPr="00036391" w:rsidRDefault="00036391" w:rsidP="00036391">
      <w:pPr>
        <w:tabs>
          <w:tab w:val="left" w:pos="2030"/>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Национальные истоки классической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разных жанров, типичных для рассма</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риваемых национальных стилей, творчества изучаемых композиторов;</w:t>
      </w:r>
    </w:p>
    <w:p w:rsidR="00036391" w:rsidRPr="00036391" w:rsidRDefault="00036391" w:rsidP="00036391">
      <w:pPr>
        <w:tabs>
          <w:tab w:val="left" w:pos="2616"/>
          <w:tab w:val="left" w:pos="3102"/>
          <w:tab w:val="left" w:pos="7552"/>
          <w:tab w:val="right" w:pos="1017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характерных интонаций, ритмов, элементов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языка, умение напеть наиболее яркие интонации, прохлопать ритм</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ческие примеры из числа изучаемых классических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tabs>
          <w:tab w:val="left" w:pos="2616"/>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о творчестве европейских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позиторов-классиков, представителей национальных школ; просмотр худож</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Музыкант и публика.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кумиры публики (на примере творчества В.А. Моцарта, Н. Паганини, Ф. Листа и других композиторов). Виртуозность, талант, труд, ми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сия композитора, исполнителя. Признание публики. Культура слушателя.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слушания музыки в прошлые века 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виртуозной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размышление над фактами биографий великих музыкантов - как 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бимцев публики, так и непонятых современниками;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мелодий, интонаций, ритмов, элементов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языка, изучаемых классических произведений, умение напеть их наиболее яркие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знание и соблюдение общепринятых норм слушания музыки, правил поведения в концертном зале, театре оперы и 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работа с интерактивной картой (география путешествий, г</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машнего прослушивания.</w:t>
      </w:r>
    </w:p>
    <w:p w:rsidR="00036391" w:rsidRPr="00036391" w:rsidRDefault="00036391" w:rsidP="00036391">
      <w:pPr>
        <w:tabs>
          <w:tab w:val="left" w:pos="1993"/>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 зеркало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искусство как отражение, с одной стороны - образа жизни, с другой - главных ценностей, идеалов конкретной эпохи. Стили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(круг основных образов, характерных интонаций, жанров). Полифон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ческий и гомофонно-гармонический склад на примере творчества И. Баха и Л. Бетховена.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полифонической и гомофонно-гармонической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(из числа изучаемых в данном разделе);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ритмических, речевых канонов;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составление сравнительной таблицы стилей барокко и кла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сицизм (на примере музыкального искусства, либо музыки и живописи, музыки и архитектуры); просмотр художественных фильмов и телепередач, посвяще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стилям барокко и классицизм, творческому пути изучаемых композиторов.</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образ.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героические образы в музыке. Лирический герой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ного произведения. Судьба человека - судьба человечества (на примере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Л. Бетховена, Ф. Шуберта и других композиторов). Стили классицизм и романтизм (круг основных образов, характерных интонаций, жанров).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произведениями композиторов - венских классиков,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позиторов-романтиков, сравнение образов их произведений, сопереживание музыкальному образу, идентификация с лирическим героем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мелодий, интонаций, ритмов, элементов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языка изучаемых классических произведений, умение напеть их наиболее яркие темы, ритмоинтонации;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его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сочинение музыки, импровизация; литературное, художес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венное творчество, созвучное кругу образов изучаемого композитора; соста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ление сравнительной таблицы стилей классицизм и романтизм (только на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мере музыки, либо в музыке и живописи, в музыке и литературе).</w:t>
      </w:r>
    </w:p>
    <w:p w:rsidR="00036391" w:rsidRPr="00036391" w:rsidRDefault="00036391" w:rsidP="00036391">
      <w:pPr>
        <w:tabs>
          <w:tab w:val="left" w:pos="198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Музыкальная драматургия.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развитие музыкальных образов. Музыкальная тема. При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ципы музыкального развития: повтор, контраст, разработка. Музыкальная фо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ма - строение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наблюдение за развитием музыкальных тем, образов, восприятие логики музыкального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узнавание на слух музыкальных тем, их вариантов, видоизмененных в процессе развития;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составление наглядной (буквенной, цифровой) схемы строения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не менее одного вокального произведения,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чиненного композитором-классиком, художественная интерпретация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образа в его развитии;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посещение концерта классической музыки, в программе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торого присутствуют крупные симфонические произведения; создание сюжета любительского фильма (в т.ч. в жанре теневого театра, мультфильма), основа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ного на развитии образов, музыкальной драматургии одного из произведений композиторов-классиков.</w:t>
      </w:r>
    </w:p>
    <w:p w:rsidR="00036391" w:rsidRPr="00036391" w:rsidRDefault="00036391" w:rsidP="00036391">
      <w:pPr>
        <w:tabs>
          <w:tab w:val="left" w:pos="199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Музыкальный стиль.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обобщение и систематизация знаний о различных проявлениях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стиля (стиль композитора, национальный стиль, стиль эпохи);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2-3 вокальных произведений - образцов барокко, класс</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цизма, романтизма, импрессионизма (подлинных или стилизованных);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на слух в звучании незнакомого произведения: принадле</w:t>
      </w:r>
      <w:r w:rsidRPr="00036391">
        <w:rPr>
          <w:rFonts w:ascii="Times New Roman" w:eastAsia="Times New Roman" w:hAnsi="Times New Roman" w:cs="Times New Roman"/>
          <w:sz w:val="28"/>
          <w:szCs w:val="28"/>
        </w:rPr>
        <w:t>ж</w:t>
      </w:r>
      <w:r w:rsidRPr="00036391">
        <w:rPr>
          <w:rFonts w:ascii="Times New Roman" w:eastAsia="Times New Roman" w:hAnsi="Times New Roman" w:cs="Times New Roman"/>
          <w:sz w:val="28"/>
          <w:szCs w:val="28"/>
        </w:rPr>
        <w:t>ности к одному из изученных стилей;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исполнительского состава (количество и состав исполнителей,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 xml:space="preserve">кальных инструментов);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жанра, круга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способа музыкального изложения и развития в простых и сложных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формах (гомофония, полифония, повтор, контраст, соотношение разделов и частей в произведении);</w:t>
      </w:r>
    </w:p>
    <w:p w:rsidR="00036391" w:rsidRPr="00036391" w:rsidRDefault="00036391" w:rsidP="00036391">
      <w:pPr>
        <w:tabs>
          <w:tab w:val="left" w:pos="27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исследовательские проекты, посвященные эстетике и 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бенностям музыкального искусства различных стилей XX века.</w:t>
      </w:r>
    </w:p>
    <w:p w:rsidR="00036391" w:rsidRPr="00036391" w:rsidRDefault="00036391" w:rsidP="00036391">
      <w:pPr>
        <w:tabs>
          <w:tab w:val="left" w:pos="1800"/>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7 «Духовная музыка»</w:t>
      </w:r>
    </w:p>
    <w:p w:rsidR="00036391" w:rsidRPr="00036391" w:rsidRDefault="00036391" w:rsidP="00036391">
      <w:pPr>
        <w:tabs>
          <w:tab w:val="left" w:pos="201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Храмовый синтез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Музыка православного и католического богослужения (колокола, пение </w:t>
      </w:r>
      <w:r w:rsidRPr="00036391">
        <w:rPr>
          <w:rFonts w:ascii="Times New Roman" w:eastAsia="Times New Roman" w:hAnsi="Times New Roman" w:cs="Times New Roman"/>
          <w:sz w:val="28"/>
          <w:szCs w:val="28"/>
          <w:lang w:val="en-US" w:eastAsia="en-US"/>
        </w:rPr>
        <w:t>acapella</w:t>
      </w:r>
      <w:r w:rsidRPr="00036391">
        <w:rPr>
          <w:rFonts w:ascii="Times New Roman" w:eastAsia="Times New Roman" w:hAnsi="Times New Roman" w:cs="Times New Roman"/>
          <w:sz w:val="28"/>
          <w:szCs w:val="28"/>
        </w:rPr>
        <w:t>или пение в Сопровождении органа). Основные жанры, традиции. Обр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 Христа, Богородицы, Рождества, Воскресения.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повторение, обобщение и систематизация знаний о христианской кул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туре западноевропейской традиции русского православия, полученных на ур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ках музыки и основ религиозных культур и светской этики на уровне начальн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общего образования;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осознание единства музыки со словом, живописью, скульптурой, арх</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тектурой как сочетания разных проявлений единого мировоззрения, основной идеи христианства;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исполнение вокальных произведений, связанных с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цией, перекликающихся с ней по тематике;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определение сходства и различия элементов разных видов искусства (музыки, живописи, архитектуры), относящихся: к русской православной тр</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диции; западноевропейской христианской традиции;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другим конфессиям (по выбору учителя); вариативно: посещение ко</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церта духовной музыки.</w:t>
      </w:r>
    </w:p>
    <w:p w:rsidR="00036391" w:rsidRPr="00036391" w:rsidRDefault="00036391" w:rsidP="00036391">
      <w:pPr>
        <w:tabs>
          <w:tab w:val="left" w:pos="197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Развитие церковной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европейская музыка религиозной традиции (григорианский хорал, изобретение нотной записи Гвидод’Ареццо, протестантский хорал). Ру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ская музыка религиозной традиции (знаменный распев, крюковая запись, па</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тесное пение). Полифония в западной и русской духовной музыке. Жанры: ка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тата, духовный концерт, реквием.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историей возникновения нотной записи;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сравнение нотаций религиозной музыки разных традиций (григориа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ский хорал, знаменный распев, современные ноты);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образцами (фрагментами) средневековых церковных ра</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певов (одноголосие);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слушание духовной музыки; определение на слух: состава исполнит</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типа фактуры (хоральный склад, полифония);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русской или западноевропейской религиозной трад</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ции; вариативно: работа с интерактивной картой, лентой времени с указанием географических и исторических особенностей распространения различных я</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стилей, жанров, связанных с развитием религиозной музыки; исследов</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тельские и творческие проекты, посвященные отдельным произведениям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w:t>
      </w:r>
    </w:p>
    <w:p w:rsidR="00036391" w:rsidRPr="00036391" w:rsidRDefault="00036391" w:rsidP="00036391">
      <w:pPr>
        <w:tabs>
          <w:tab w:val="left" w:pos="1988"/>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Музыкальные жанры богослужения.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эстетическое содержание и жизненное предназначение д</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ховной музыки. Многочастные произведения на канонические тексты: катол</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ческая месса, православная литургия, всенощное бдение.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вокализация музыкальных тем изучаемых духовных произведений; о</w:t>
      </w:r>
      <w:r w:rsidRPr="00036391">
        <w:rPr>
          <w:rFonts w:ascii="Times New Roman" w:eastAsia="Times New Roman" w:hAnsi="Times New Roman" w:cs="Times New Roman"/>
          <w:sz w:val="28"/>
          <w:szCs w:val="28"/>
        </w:rPr>
        <w:t>п</w:t>
      </w:r>
      <w:r w:rsidRPr="00036391">
        <w:rPr>
          <w:rFonts w:ascii="Times New Roman" w:eastAsia="Times New Roman" w:hAnsi="Times New Roman" w:cs="Times New Roman"/>
          <w:sz w:val="28"/>
          <w:szCs w:val="28"/>
        </w:rPr>
        <w:t>ределение на слух изученных произведений и их авторов, иметь представление об особенностях их построения и образов;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устный или письменный рассказ о духовной музыке с использованием терминологии, примерами из соответствующей традиции, формулировкой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ственного отношения к данной музыке, рассуждениями, аргументацией своей позиции.</w:t>
      </w:r>
    </w:p>
    <w:p w:rsidR="00036391" w:rsidRPr="00036391" w:rsidRDefault="00036391" w:rsidP="00036391">
      <w:pPr>
        <w:tabs>
          <w:tab w:val="left" w:pos="204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Религиозные темы и образы в современной музыке.</w:t>
      </w:r>
    </w:p>
    <w:p w:rsidR="00036391" w:rsidRPr="00036391" w:rsidRDefault="00036391" w:rsidP="00036391">
      <w:pPr>
        <w:tabs>
          <w:tab w:val="left" w:pos="2801"/>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сохранение традиций духовной музыки сегодня.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Переосмысление религиозной темы в творчестве композиторов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Религиозная тематика в контексте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сопоставление тенденций сохранения и переосмысления религиозной традиции в культуре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исполнение музыки духовного содержания, сочиненной современными композиторами;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исследовательские и творческие проекты по теме «Музыка и религия в наше время»; посещение концерта духовной музыки.</w:t>
      </w:r>
    </w:p>
    <w:p w:rsidR="00036391" w:rsidRPr="00036391" w:rsidRDefault="00036391" w:rsidP="00036391">
      <w:pPr>
        <w:tabs>
          <w:tab w:val="left" w:pos="1834"/>
        </w:tabs>
        <w:autoSpaceDE/>
        <w:autoSpaceDN/>
        <w:adjustRightInd/>
        <w:ind w:firstLine="709"/>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8 «Современная музыка: основные жанры и направл</w:t>
      </w:r>
      <w:r w:rsidRPr="00036391">
        <w:rPr>
          <w:rFonts w:ascii="Times New Roman" w:eastAsia="Times New Roman" w:hAnsi="Times New Roman" w:cs="Times New Roman"/>
          <w:b/>
          <w:sz w:val="28"/>
          <w:szCs w:val="28"/>
        </w:rPr>
        <w:t>е</w:t>
      </w:r>
      <w:r w:rsidRPr="00036391">
        <w:rPr>
          <w:rFonts w:ascii="Times New Roman" w:eastAsia="Times New Roman" w:hAnsi="Times New Roman" w:cs="Times New Roman"/>
          <w:b/>
          <w:sz w:val="28"/>
          <w:szCs w:val="28"/>
        </w:rPr>
        <w:t>ния»</w:t>
      </w:r>
    </w:p>
    <w:p w:rsidR="00036391" w:rsidRPr="00036391" w:rsidRDefault="00036391" w:rsidP="00036391">
      <w:pPr>
        <w:tabs>
          <w:tab w:val="left" w:pos="204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Джаз.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джаз - основа популярной музыки XX века. Особенности джазового языка и стиля (свинг, синкопы, ударные и духовые инструменты, в</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просно-ответная структура мотивов, гармоническая сетка, импровизация).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различными джазовыми музыкальными композициями и направлениями (регтайм, биг бэнд, блюз);</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исполнение одной из «вечнозеленых» джазовых тем, эл</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менты ритмической и вокальной импровизации на ее основе; определение на слух: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принадлежности к джазовой или классической музыке; исполнительск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состава (манера пения, состав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вариативно: сочинение блюза; посещение концерта джазовой музыки.</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Мюзикл.</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особенности жанра. Классика жанра - мюзиклы середины XX века (на примере творчества Ф. Лоу, Р. Роджерса, Э.Л. Уэббера). Совреме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ные постановки в жанре мюзикла на российской сцене.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сочиненными иностра</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и отечественными композиторами в жанре мюзикла, сравнение с другими театральными жанрами (опера, балет, драматический спектакль);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анализ рекламных объявлений о премьерах мюзиклов в современных средствах массовой информации;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просмотр видеозаписи одного из мюзиклов, написание собственного рекламного текста для данной постановки;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разучивание и исполнение отдельных номеров из мюзиклов.</w:t>
      </w:r>
    </w:p>
    <w:p w:rsidR="00036391" w:rsidRPr="00036391" w:rsidRDefault="00036391" w:rsidP="00036391">
      <w:pPr>
        <w:tabs>
          <w:tab w:val="left" w:pos="202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Молодежная музыкальная культура.</w:t>
      </w:r>
    </w:p>
    <w:p w:rsidR="00036391" w:rsidRPr="00036391" w:rsidRDefault="00036391" w:rsidP="00036391">
      <w:pPr>
        <w:tabs>
          <w:tab w:val="left" w:pos="190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Содержание: направления и стили молодежной музыкальной культуры </w:t>
      </w:r>
      <w:r w:rsidRPr="00036391">
        <w:rPr>
          <w:rFonts w:ascii="Times New Roman" w:eastAsia="Times New Roman" w:hAnsi="Times New Roman" w:cs="Times New Roman"/>
          <w:sz w:val="28"/>
          <w:szCs w:val="28"/>
          <w:lang w:val="en-US" w:eastAsia="en-US"/>
        </w:rPr>
        <w:t>XX</w:t>
      </w:r>
      <w:r w:rsidRPr="00036391">
        <w:rPr>
          <w:rFonts w:ascii="Times New Roman" w:eastAsia="Times New Roman" w:hAnsi="Times New Roman" w:cs="Times New Roman"/>
          <w:sz w:val="28"/>
          <w:szCs w:val="28"/>
          <w:lang w:eastAsia="en-US"/>
        </w:rPr>
        <w:t>-</w:t>
      </w:r>
      <w:r w:rsidRPr="00036391">
        <w:rPr>
          <w:rFonts w:ascii="Times New Roman" w:eastAsia="Times New Roman" w:hAnsi="Times New Roman" w:cs="Times New Roman"/>
          <w:sz w:val="28"/>
          <w:szCs w:val="28"/>
          <w:lang w:val="en-US" w:eastAsia="en-US"/>
        </w:rPr>
        <w:t>XXI</w:t>
      </w:r>
      <w:r w:rsidRPr="00036391">
        <w:rPr>
          <w:rFonts w:ascii="Times New Roman" w:eastAsia="Times New Roman" w:hAnsi="Times New Roman" w:cs="Times New Roman"/>
          <w:sz w:val="28"/>
          <w:szCs w:val="28"/>
        </w:rPr>
        <w:t>веков (рок-н-ролл, блюз-рок, панк-рок, хард-рок, рэп, хип-хоп, фанк и другие). Авторская песня (Б. Окуджава, Ю. Визбор, В. Высоцкий и др.).</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Социальный и коммерческий контекст массовой музыкальной культуры (потребительские тенденции современной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песни, относящейся к одному из молодежных музыкальных течений;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дискуссия на тему «Современная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презентация альбома своей любимой группы.</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цифрового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повсюду (радио, телевидение, Интернет, наушники). Музыка на любой вкус (безграничный выбор, персональные плейлисты).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зыкальное творчество в условиях цифровой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поиск информации о способах сохранения и передачи музыки прежде и сейчас;</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музыкального клипа популярного исполнителя, анализ его х</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дожественного образа, стиля, выразительных средств;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 исполнение популярной современной песни;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проведение социального опроса о роли и месте музыки в жизни современного человека; создание собственного музыкального клипа.</w:t>
      </w:r>
    </w:p>
    <w:p w:rsidR="00036391" w:rsidRPr="00036391" w:rsidRDefault="00036391" w:rsidP="00036391">
      <w:pPr>
        <w:tabs>
          <w:tab w:val="left" w:pos="1819"/>
        </w:tabs>
        <w:autoSpaceDE/>
        <w:autoSpaceDN/>
        <w:adjustRightInd/>
        <w:ind w:left="709" w:firstLine="0"/>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Модуль № 9 «Связь музыки с другими видами искусства»</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литература.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Единство слова и музыки в вокальных жанрах (песня, романс, кантата, ноктюрн, баркарола, былина). Интонации рассказа, повествования в инстр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ментальной музыке (поэма, баллада). Программная музыка.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вокальной и инструментальной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импровизация, сочинение мелодий на основе стихотворных строк, сра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нение своих вариантов с мелодиями, сочиненными композиторами (метод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чинение сочиненного»);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сочинение рассказа, стихотворения под впечатлением от восприятия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струментального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рисование образов программной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tabs>
          <w:tab w:val="left" w:pos="2026"/>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живопись.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выразительные средства музыкального и изобразительного искусства. Аналогии: ритм, композиция, линия - мелодия, пятно - созвучие,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музыкальными произведениями программной музыки, в</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явление интонаций изобразительного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знание музыки, названий и авторов изуче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с элементами изобразительности, соч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нение к ней ритмического и шумового аккомпанемента с целью усиления из</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бразительного эффекта;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рисование под впечатлением от восприятия музыки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граммно-изобразительного характера; сочинение музыки, импровизация, озв</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чивание картин художников.</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и театр.</w:t>
      </w:r>
    </w:p>
    <w:p w:rsidR="00036391" w:rsidRPr="00036391" w:rsidRDefault="00036391" w:rsidP="00036391">
      <w:pPr>
        <w:tabs>
          <w:tab w:val="left" w:pos="6960"/>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к драматическому спектаклю (на примере творчес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ва Э. Грига, Л. ван Бетховена, А.Г. Шнитке, Д.Д. Шостаковича и других комп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зиторов). Единство музыки, драматургии, сценической живописи, хореографии.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музыки, созданной отечественными и 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странными композиторами для драматического театра;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театральной постановки, просмотр видеозаписи спектакля, в котором звучит данная песня;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музыкальная викторина на материале изученных фрагментов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спектаклей;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36391" w:rsidRPr="00036391" w:rsidRDefault="00036391" w:rsidP="00036391">
      <w:pPr>
        <w:tabs>
          <w:tab w:val="left" w:pos="2019"/>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Музыка кино и телевидения.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Содержание: музыка в немом и звуковом кино. Внутрикадровая и зака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ровая музыка. Жанры фильма-оперы, фильма-балета, фильма-мюзикла,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мультфильма (на примере произведений Р. Роджерса, Ф. Лоу, Г. Гла</w:t>
      </w:r>
      <w:r w:rsidRPr="00036391">
        <w:rPr>
          <w:rFonts w:ascii="Times New Roman" w:eastAsia="Times New Roman" w:hAnsi="Times New Roman" w:cs="Times New Roman"/>
          <w:sz w:val="28"/>
          <w:szCs w:val="28"/>
        </w:rPr>
        <w:t>д</w:t>
      </w:r>
      <w:r w:rsidRPr="00036391">
        <w:rPr>
          <w:rFonts w:ascii="Times New Roman" w:eastAsia="Times New Roman" w:hAnsi="Times New Roman" w:cs="Times New Roman"/>
          <w:sz w:val="28"/>
          <w:szCs w:val="28"/>
        </w:rPr>
        <w:t>кова, А. Шнитке и других).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Виды деятельности обучающихся: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знакомство с образцами киномузыки отечественных и зарубежных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просмотр фильмов с целью анализа выразительного эффекта, создава</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мого музыкой;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разучивание, исполнение песни из фильма;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w:t>
      </w:r>
      <w:r w:rsidRPr="00036391">
        <w:rPr>
          <w:rFonts w:ascii="Times New Roman" w:eastAsia="Times New Roman" w:hAnsi="Times New Roman" w:cs="Times New Roman"/>
          <w:sz w:val="28"/>
          <w:szCs w:val="28"/>
          <w:lang w:val="en-US"/>
        </w:rPr>
        <w:t> </w:t>
      </w:r>
      <w:r w:rsidRPr="00036391">
        <w:rPr>
          <w:rFonts w:ascii="Times New Roman" w:eastAsia="Times New Roman" w:hAnsi="Times New Roman" w:cs="Times New Roman"/>
          <w:sz w:val="28"/>
          <w:szCs w:val="28"/>
        </w:rPr>
        <w:t>вариативно: создание любительского музыкального фильма; переозву</w:t>
      </w:r>
      <w:r w:rsidRPr="00036391">
        <w:rPr>
          <w:rFonts w:ascii="Times New Roman" w:eastAsia="Times New Roman" w:hAnsi="Times New Roman" w:cs="Times New Roman"/>
          <w:sz w:val="28"/>
          <w:szCs w:val="28"/>
        </w:rPr>
        <w:t>ч</w:t>
      </w:r>
      <w:r w:rsidRPr="00036391">
        <w:rPr>
          <w:rFonts w:ascii="Times New Roman" w:eastAsia="Times New Roman" w:hAnsi="Times New Roman" w:cs="Times New Roman"/>
          <w:sz w:val="28"/>
          <w:szCs w:val="28"/>
        </w:rPr>
        <w:t>ка фрагмента мультфильма; просмотр фильма-оперы или фильма-балета, ан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литическое эссе с ответом на вопрос «В чем отличие видеозаписи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спектакля от фильма-оперы (фильма-балета)?».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p>
    <w:p w:rsidR="00036391" w:rsidRPr="00036391" w:rsidRDefault="00036391" w:rsidP="00036391">
      <w:pPr>
        <w:rPr>
          <w:rFonts w:ascii="Times New Roman" w:eastAsia="Times New Roman" w:hAnsi="Times New Roman" w:cs="Times New Roman"/>
          <w:b/>
          <w:sz w:val="28"/>
          <w:szCs w:val="28"/>
        </w:rPr>
      </w:pPr>
      <w:r w:rsidRPr="00036391">
        <w:rPr>
          <w:rFonts w:ascii="Times New Roman" w:eastAsia="Times New Roman" w:hAnsi="Times New Roman" w:cs="Times New Roman"/>
          <w:b/>
          <w:sz w:val="28"/>
          <w:szCs w:val="28"/>
        </w:rPr>
        <w:t>3) ПЛАНИРУЕМЫЕ РЕЗУЛЬТАТЫ ОСВОЕНИЯ ПРОГРАММЫ УЧЕБНОГО ПРЕДМЕТА «МУЗЫКА»</w:t>
      </w:r>
    </w:p>
    <w:p w:rsidR="00036391" w:rsidRPr="00036391" w:rsidRDefault="00036391" w:rsidP="00036391">
      <w:pPr>
        <w:rPr>
          <w:rFonts w:ascii="Times New Roman" w:eastAsia="Times New Roman" w:hAnsi="Times New Roman" w:cs="Times New Roman"/>
          <w:b/>
          <w:sz w:val="28"/>
          <w:szCs w:val="28"/>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ЛИЧНОСТНЫЕ РЕЗУЛЬТАТЫ</w:t>
      </w:r>
    </w:p>
    <w:p w:rsidR="00036391" w:rsidRPr="00036391" w:rsidRDefault="00036391" w:rsidP="00036391">
      <w:pPr>
        <w:tabs>
          <w:tab w:val="left" w:pos="17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36391" w:rsidRPr="00036391" w:rsidRDefault="00036391" w:rsidP="00036391">
      <w:pPr>
        <w:tabs>
          <w:tab w:val="left" w:pos="1117"/>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1. Патриотического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российской гражданской идентичности в поликультурном и многоконфессиональном обществе;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Гимна России и традиций его исполнения, уважение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символов республик Российской Федерации и других стран мира;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проявление интереса к освоению музыкальных традиций своего края, музыкальной культуры народов России;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знание достижений отечественных музыкантов, их вклада в мировую музыкальную культуру;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изучению истории отечественной музыкальной культуры;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развивать и сохранять музыкальную культуру своей страны, своего края;</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2. Гражданского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к выполнению обязанностей гражданина и реализации его прав, уважение прав, свобод и законных интересов других людей;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ными в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активное участие в музыкально-культурной жизни семьи, образовател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организации, местного сообщества, родного края, страны, в т.ч. в качестве участников творческих конкурсов и фестивалей, концертов, культурно-просветительских акций, в качестве волонтера в дни праздничных меропри</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тий;</w:t>
      </w:r>
    </w:p>
    <w:p w:rsidR="00036391" w:rsidRPr="00036391" w:rsidRDefault="00036391" w:rsidP="00036391">
      <w:pPr>
        <w:tabs>
          <w:tab w:val="left" w:pos="1161"/>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3. Духовно-нравственного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на моральные ценности и нормы в ситуациях нравственного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4. Эстетического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восприимчивость к различным видам искусства, умение видеть пр</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красное в окружающей действительности, готовность прислушиваться к прир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де, людям, самому себе;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творчества, таланта;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осознание важности музыкального искусства как средства коммуникации и самовыражения;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понимание ценности отечественного и мирового искусства, роли этн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ческих культурных традиций и народного творчества;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к самовыражению в разных видах искусства;</w:t>
      </w:r>
    </w:p>
    <w:p w:rsidR="00036391" w:rsidRPr="00036391" w:rsidRDefault="00036391" w:rsidP="00036391">
      <w:pPr>
        <w:tabs>
          <w:tab w:val="left" w:pos="116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5. Ценности научного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ориентация в деятельности на современную систему научных предста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социальной, культурной средой;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музыкальным языком, навыками познания музыки как иску</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ства интонируемого смысла;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искусства, использование доступного объёма специальной термин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логии;</w:t>
      </w:r>
    </w:p>
    <w:p w:rsidR="00036391" w:rsidRPr="00036391" w:rsidRDefault="00036391" w:rsidP="00036391">
      <w:pPr>
        <w:tabs>
          <w:tab w:val="left" w:pos="110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6. Физического воспитания, формирования культуры здоровья и эм</w:t>
      </w:r>
      <w:r w:rsidRPr="00036391">
        <w:rPr>
          <w:rFonts w:ascii="Times New Roman" w:eastAsia="Times New Roman" w:hAnsi="Times New Roman" w:cs="Times New Roman"/>
          <w:b/>
          <w:i/>
          <w:sz w:val="28"/>
          <w:szCs w:val="28"/>
        </w:rPr>
        <w:t>о</w:t>
      </w:r>
      <w:r w:rsidRPr="00036391">
        <w:rPr>
          <w:rFonts w:ascii="Times New Roman" w:eastAsia="Times New Roman" w:hAnsi="Times New Roman" w:cs="Times New Roman"/>
          <w:b/>
          <w:i/>
          <w:sz w:val="28"/>
          <w:szCs w:val="28"/>
        </w:rPr>
        <w:t>ционального благополучия: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осознание ценности жизни с использованием собственного жизненного опыта и опыта восприятия произведений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соблюдение правил личной безопасности и гигиены, в т.ч. в процессе музыкально-исполнительской, творческой, исследовательской деятельности;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умение осознавать свое эмоциональное состояние и эмоциональное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стояние других, использовать интонационные средства для выражения своего состояния, в т.ч. в процессе повседневного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сформированность навыков рефлексии, признание своего права на ошибку и такого же права другого человека;</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7. Трудового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xml:space="preserve">- установка на посильное активное участие в практической деятельности; трудолюбие в учебе, настойчивость в достижении поставленных целей; </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интерес к практическому изучению профессий в сфере культуры и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кусства; уважение к труду и результатам трудовой деятельности;</w:t>
      </w:r>
    </w:p>
    <w:p w:rsidR="00036391" w:rsidRPr="00036391" w:rsidRDefault="00036391" w:rsidP="00036391">
      <w:pPr>
        <w:tabs>
          <w:tab w:val="left" w:pos="1155"/>
        </w:tabs>
        <w:autoSpaceDE/>
        <w:autoSpaceDN/>
        <w:adjustRightInd/>
        <w:ind w:left="709" w:firstLine="0"/>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8. Экологического воспитания: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повышение уровня экологической культуры, осознание глобального х</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рактера экологических проблем и путей их решения;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нравственно-эстетическое отношение к природе,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участие в экологических проектах через различные формы музыкальн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творчества</w:t>
      </w:r>
    </w:p>
    <w:p w:rsidR="00036391" w:rsidRPr="00036391" w:rsidRDefault="00036391" w:rsidP="00036391">
      <w:pPr>
        <w:tabs>
          <w:tab w:val="left" w:pos="1160"/>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9. Адаптации к изменяющимся условиям социальной и природной ср</w:t>
      </w:r>
      <w:r w:rsidRPr="00036391">
        <w:rPr>
          <w:rFonts w:ascii="Times New Roman" w:eastAsia="Times New Roman" w:hAnsi="Times New Roman" w:cs="Times New Roman"/>
          <w:b/>
          <w:i/>
          <w:sz w:val="28"/>
          <w:szCs w:val="28"/>
        </w:rPr>
        <w:t>е</w:t>
      </w:r>
      <w:r w:rsidRPr="00036391">
        <w:rPr>
          <w:rFonts w:ascii="Times New Roman" w:eastAsia="Times New Roman" w:hAnsi="Times New Roman" w:cs="Times New Roman"/>
          <w:b/>
          <w:i/>
          <w:sz w:val="28"/>
          <w:szCs w:val="28"/>
        </w:rPr>
        <w:t>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освоение обучающимися социального опыта, основных социальных 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лей, норм и правил общественного поведения, форм социальной жизни, вкл</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чая семью, группы, сформированные в учебной исследовательской и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ской деятельности, а также в рамках социального взаимодействия с людьми из другой культурной среды;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стремление перенимать опыт, учиться у других людей, в т.ч. в разноо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разных проявлениях творчества, овладения различными навыками в сфере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воспитание чувства нового, способность ставить и решать нестандар</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ные задачи, предвидеть ход событий, обращать внимание на перспективные тенденции и направления развития культуры и социума;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способность осознавать стрессовую ситуацию, оценивать происходящие изменения и их последствия, опираясь на жизненный интонационный и эм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циональный опыт, опыт и навыки управления своими психоэмоциональными ресурсами в стрессовой ситуации, воля к победе.</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МЕТАПРЕДМЕТНЫЕ РЕЗУЛЬТАТЫ</w:t>
      </w:r>
    </w:p>
    <w:p w:rsidR="00036391" w:rsidRPr="00036391" w:rsidRDefault="00036391" w:rsidP="00036391">
      <w:pPr>
        <w:tabs>
          <w:tab w:val="left" w:pos="173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В результате изучения музыки на уровне основного общего образов</w:t>
      </w:r>
      <w:r w:rsidRPr="00036391">
        <w:rPr>
          <w:rFonts w:ascii="Times New Roman" w:eastAsia="Times New Roman" w:hAnsi="Times New Roman" w:cs="Times New Roman"/>
          <w:b/>
          <w:i/>
          <w:sz w:val="28"/>
          <w:szCs w:val="28"/>
        </w:rPr>
        <w:t>а</w:t>
      </w:r>
      <w:r w:rsidRPr="00036391">
        <w:rPr>
          <w:rFonts w:ascii="Times New Roman" w:eastAsia="Times New Roman" w:hAnsi="Times New Roman" w:cs="Times New Roman"/>
          <w:b/>
          <w:i/>
          <w:sz w:val="28"/>
          <w:szCs w:val="28"/>
        </w:rPr>
        <w:t>ния у обучающегося будут сформированы познавательные УУД, коммун</w:t>
      </w:r>
      <w:r w:rsidRPr="00036391">
        <w:rPr>
          <w:rFonts w:ascii="Times New Roman" w:eastAsia="Times New Roman" w:hAnsi="Times New Roman" w:cs="Times New Roman"/>
          <w:b/>
          <w:i/>
          <w:sz w:val="28"/>
          <w:szCs w:val="28"/>
        </w:rPr>
        <w:t>и</w:t>
      </w:r>
      <w:r w:rsidRPr="00036391">
        <w:rPr>
          <w:rFonts w:ascii="Times New Roman" w:eastAsia="Times New Roman" w:hAnsi="Times New Roman" w:cs="Times New Roman"/>
          <w:b/>
          <w:i/>
          <w:sz w:val="28"/>
          <w:szCs w:val="28"/>
        </w:rPr>
        <w:t>кативные УУД, регулятивные УУД.</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Познавательные УУД</w:t>
      </w:r>
    </w:p>
    <w:p w:rsidR="00036391" w:rsidRPr="00036391" w:rsidRDefault="00036391" w:rsidP="00036391">
      <w:pPr>
        <w:tabs>
          <w:tab w:val="left" w:pos="1954"/>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устанавливать существенные признаки для классификации музыкал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явлений, выбирать основания для анализа, сравнения и обобщения отдел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ных интонаций, мелодий и ритмов, других элементов музыкального языка;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сопоставлять, сравнивать на основании существенных признаков прои</w:t>
      </w:r>
      <w:r w:rsidRPr="00036391">
        <w:rPr>
          <w:rFonts w:ascii="Times New Roman" w:eastAsia="Times New Roman" w:hAnsi="Times New Roman" w:cs="Times New Roman"/>
          <w:sz w:val="28"/>
          <w:szCs w:val="28"/>
        </w:rPr>
        <w:t>з</w:t>
      </w:r>
      <w:r w:rsidRPr="00036391">
        <w:rPr>
          <w:rFonts w:ascii="Times New Roman" w:eastAsia="Times New Roman" w:hAnsi="Times New Roman" w:cs="Times New Roman"/>
          <w:sz w:val="28"/>
          <w:szCs w:val="28"/>
        </w:rPr>
        <w:t>ведения, жанры и стили музыкального и других видов искусства;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обнаруживать взаимные влияния отдельных видов, жанров и стилей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зыки друг на друга, формулировать гипотезы о взаимосвязях;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общее и особенное, закономерности и противоречия в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плексе выразительных средств, используемых при создании музыкального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раза конкретного произведения, жанра, стиля;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характеризовать существенные признаки конкретного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кального звучания;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обобщать и формулировать выводы по результатам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веденного слухового наблюдения-исследования.</w:t>
      </w:r>
    </w:p>
    <w:p w:rsidR="00036391" w:rsidRPr="00036391" w:rsidRDefault="00036391" w:rsidP="00036391">
      <w:pPr>
        <w:tabs>
          <w:tab w:val="left" w:pos="199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следующие базовые исследов</w:t>
      </w:r>
      <w:r w:rsidRPr="00036391">
        <w:rPr>
          <w:rFonts w:ascii="Times New Roman" w:eastAsia="Times New Roman" w:hAnsi="Times New Roman" w:cs="Times New Roman"/>
          <w:i/>
          <w:sz w:val="28"/>
          <w:szCs w:val="28"/>
        </w:rPr>
        <w:t>а</w:t>
      </w:r>
      <w:r w:rsidRPr="00036391">
        <w:rPr>
          <w:rFonts w:ascii="Times New Roman" w:eastAsia="Times New Roman" w:hAnsi="Times New Roman" w:cs="Times New Roman"/>
          <w:i/>
          <w:sz w:val="28"/>
          <w:szCs w:val="28"/>
        </w:rPr>
        <w:t>тельские действия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следовать внутренним слухом за развитием музыкального процесса, «наблюдать» звучание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вопросы как исследовательский инструмент познания;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составлять алгоритм действий и использовать его для решения учебных, в т.ч. исполнительских и творческих задач;</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по самостоятельно составленному плану небольшое исслед</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вание по установлению особенностей музыкально-языковых единиц, сравн</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нию художественных процессов, музыкальных явлений, культурных объектов между собой;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формулировать обобщения и выводы по результатам проведенного наблюдения, слухового исследования.</w:t>
      </w:r>
    </w:p>
    <w:p w:rsidR="00036391" w:rsidRPr="00036391" w:rsidRDefault="00036391" w:rsidP="00036391">
      <w:pPr>
        <w:tabs>
          <w:tab w:val="left" w:pos="198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работать с информацией как часть познавательных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применять различные методы, инструменты и запросы при поиске и о</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боре информации с учетом предложенной учебной задачи и заданных критер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ев;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специфику работы с аудиоинформацией, музыкальными зап</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сями;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интонирование для запоминания звуковой информации, музыкальных произведений;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выбирать, анализировать, интерпретировать, обобщать и систематиз</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ровать информацию, представленную в аудио- и видеоформатах, текстах, та</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лицах, схемах;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смысловое чтение для извлечения, обобщения и систем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тизации информации из одного или нескольких источников с учетом поста</w:t>
      </w:r>
      <w:r w:rsidRPr="00036391">
        <w:rPr>
          <w:rFonts w:ascii="Times New Roman" w:eastAsia="Times New Roman" w:hAnsi="Times New Roman" w:cs="Times New Roman"/>
          <w:sz w:val="28"/>
          <w:szCs w:val="28"/>
        </w:rPr>
        <w:t>в</w:t>
      </w:r>
      <w:r w:rsidRPr="00036391">
        <w:rPr>
          <w:rFonts w:ascii="Times New Roman" w:eastAsia="Times New Roman" w:hAnsi="Times New Roman" w:cs="Times New Roman"/>
          <w:sz w:val="28"/>
          <w:szCs w:val="28"/>
        </w:rPr>
        <w:t>ленных целей;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надежность информации по критериям, предложенным уч</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телем или сформулированным самостоятельно;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тексты информационного и художественного содержания, трансформировать, интерпретировать их в соответствии с учебной задачей;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выбирать оптимальную форму представления информ</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ции (текст, таблица, схема, презентация, театрализация) в зависимости от ко</w:t>
      </w:r>
      <w:r w:rsidRPr="00036391">
        <w:rPr>
          <w:rFonts w:ascii="Times New Roman" w:eastAsia="Times New Roman" w:hAnsi="Times New Roman" w:cs="Times New Roman"/>
          <w:sz w:val="28"/>
          <w:szCs w:val="28"/>
        </w:rPr>
        <w:t>м</w:t>
      </w:r>
      <w:r w:rsidRPr="00036391">
        <w:rPr>
          <w:rFonts w:ascii="Times New Roman" w:eastAsia="Times New Roman" w:hAnsi="Times New Roman" w:cs="Times New Roman"/>
          <w:sz w:val="28"/>
          <w:szCs w:val="28"/>
        </w:rPr>
        <w:t>муникативной установки.</w:t>
      </w:r>
    </w:p>
    <w:p w:rsidR="00036391" w:rsidRPr="00036391" w:rsidRDefault="00036391" w:rsidP="00036391">
      <w:pPr>
        <w:tabs>
          <w:tab w:val="left" w:pos="1999"/>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познавательных УУД обеспечивает сформирова</w:t>
      </w:r>
      <w:r w:rsidRPr="00036391">
        <w:rPr>
          <w:rFonts w:ascii="Times New Roman" w:eastAsia="Times New Roman" w:hAnsi="Times New Roman" w:cs="Times New Roman"/>
          <w:i/>
          <w:sz w:val="28"/>
          <w:szCs w:val="28"/>
        </w:rPr>
        <w:t>н</w:t>
      </w:r>
      <w:r w:rsidRPr="00036391">
        <w:rPr>
          <w:rFonts w:ascii="Times New Roman" w:eastAsia="Times New Roman" w:hAnsi="Times New Roman" w:cs="Times New Roman"/>
          <w:i/>
          <w:sz w:val="28"/>
          <w:szCs w:val="28"/>
        </w:rPr>
        <w:t>ность когнитивных навыков обучающихся, в т.ч. развитие специфического т</w:t>
      </w:r>
      <w:r w:rsidRPr="00036391">
        <w:rPr>
          <w:rFonts w:ascii="Times New Roman" w:eastAsia="Times New Roman" w:hAnsi="Times New Roman" w:cs="Times New Roman"/>
          <w:i/>
          <w:sz w:val="28"/>
          <w:szCs w:val="28"/>
        </w:rPr>
        <w:t>и</w:t>
      </w:r>
      <w:r w:rsidRPr="00036391">
        <w:rPr>
          <w:rFonts w:ascii="Times New Roman" w:eastAsia="Times New Roman" w:hAnsi="Times New Roman" w:cs="Times New Roman"/>
          <w:i/>
          <w:sz w:val="28"/>
          <w:szCs w:val="28"/>
        </w:rPr>
        <w:t>па интеллектуальной деятельности - музыкального мышления.</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Коммуникативные УУД</w:t>
      </w:r>
    </w:p>
    <w:p w:rsidR="00036391" w:rsidRPr="00036391" w:rsidRDefault="00036391" w:rsidP="00036391">
      <w:pPr>
        <w:tabs>
          <w:tab w:val="left" w:pos="2004"/>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как часть укоммуникати</w:t>
      </w:r>
      <w:r w:rsidRPr="00036391">
        <w:rPr>
          <w:rFonts w:ascii="Times New Roman" w:eastAsia="Times New Roman" w:hAnsi="Times New Roman" w:cs="Times New Roman"/>
          <w:i/>
          <w:sz w:val="28"/>
          <w:szCs w:val="28"/>
        </w:rPr>
        <w:t>в</w:t>
      </w:r>
      <w:r w:rsidRPr="00036391">
        <w:rPr>
          <w:rFonts w:ascii="Times New Roman" w:eastAsia="Times New Roman" w:hAnsi="Times New Roman" w:cs="Times New Roman"/>
          <w:i/>
          <w:sz w:val="28"/>
          <w:szCs w:val="28"/>
        </w:rPr>
        <w:t>ных УУД:</w:t>
      </w:r>
    </w:p>
    <w:p w:rsidR="00036391" w:rsidRPr="00036391" w:rsidRDefault="00036391" w:rsidP="00036391">
      <w:pPr>
        <w:tabs>
          <w:tab w:val="left" w:pos="1146"/>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1) невербальная коммуникация: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музыку как искусство интонируемого смысла, стремиться понять эмоционально-образное содержание музыкального высказывания,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нимать ограниченность словесного языка в передаче смысла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передавать в собственном исполнении музыки художественное соде</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жание, выражать настроение, чувства, личное отношение к исполняемому пр</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изведению;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осознанно пользоваться интонационной выразительностью в обыденной речи, понимать культурные нормы и значение интонации в повседневном 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щении;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эффективно использовать интонационно-выразительные возможности в ситуации публичного выступления;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распознавать невербальные средства общения (интонация, мимика, же</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ты), расценивать их как полноценные элементы коммуникации, включаться в соответствующий уровень общения;</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2) вербальное общение: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воспринимать и формулировать суждения, выражать эмоции в соотве</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ствии с условиями и целями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выражать свое мнение, в т.ч. впечатления от общения с музыкальным искусством в устных и письменных текстах;</w:t>
      </w:r>
    </w:p>
    <w:p w:rsidR="00036391" w:rsidRPr="00036391" w:rsidRDefault="00036391" w:rsidP="00036391">
      <w:pPr>
        <w:tabs>
          <w:tab w:val="left" w:pos="2229"/>
          <w:tab w:val="left" w:pos="6770"/>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намерения других, проявлять уважительное отношение к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беседнику и в корректной форме формулировать свои возражения;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вести диалог, дискуссию, задавать вопросы по существу обсуждаемой темы, поддерживать благожелательный тон диалога;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публично представлять результаты учебной и творческой деятельности;</w:t>
      </w:r>
    </w:p>
    <w:p w:rsidR="00036391" w:rsidRPr="00036391" w:rsidRDefault="00036391" w:rsidP="00036391">
      <w:pPr>
        <w:tabs>
          <w:tab w:val="left" w:pos="1170"/>
        </w:tabs>
        <w:autoSpaceDE/>
        <w:autoSpaceDN/>
        <w:adjustRightInd/>
        <w:ind w:left="709" w:firstLine="0"/>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3) совместная деятельность (сотрудничество):</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навыки эстетически опосредованного сотрудничества, соуч</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36391" w:rsidRPr="00036391" w:rsidRDefault="00036391" w:rsidP="00036391">
      <w:pPr>
        <w:tabs>
          <w:tab w:val="left" w:pos="2229"/>
          <w:tab w:val="left" w:pos="8829"/>
        </w:tabs>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и использовать преимущества коллективной, групповой и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дивидуальной музыкальной деятельности, выбирать наиболее эффективные формы взаимодействия при решении поставленной задачи;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цель совместной деятельности, коллективно строить дейс</w:t>
      </w:r>
      <w:r w:rsidRPr="00036391">
        <w:rPr>
          <w:rFonts w:ascii="Times New Roman" w:eastAsia="Times New Roman" w:hAnsi="Times New Roman" w:cs="Times New Roman"/>
          <w:sz w:val="28"/>
          <w:szCs w:val="28"/>
        </w:rPr>
        <w:t>т</w:t>
      </w:r>
      <w:r w:rsidRPr="00036391">
        <w:rPr>
          <w:rFonts w:ascii="Times New Roman" w:eastAsia="Times New Roman" w:hAnsi="Times New Roman" w:cs="Times New Roman"/>
          <w:sz w:val="28"/>
          <w:szCs w:val="28"/>
        </w:rPr>
        <w:t>вия по ее достижению: распределять роли, договариваться, обсуждать процесс и результат совместной работы;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уметь обобщать мнения нескольких человек, проявлять готовность р</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ководить, выполнять поручения, подчиняться;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оценивать качество своего вклада в общий продукт по критериям, сам</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стоятельно сформулированным участниками взаимодействия;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сравнивать результаты с исходной задачей и вклад каждого члена 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манды в достижение результатов, разделять сферу ответственности и проявлять готовность к представлению отчета перед группой.</w:t>
      </w:r>
    </w:p>
    <w:p w:rsidR="00036391" w:rsidRPr="00036391" w:rsidRDefault="00036391" w:rsidP="00036391">
      <w:pPr>
        <w:widowControl/>
        <w:autoSpaceDE/>
        <w:autoSpaceDN/>
        <w:adjustRightInd/>
        <w:ind w:firstLine="709"/>
        <w:rPr>
          <w:rFonts w:ascii="Times New Roman" w:eastAsia="Times New Roman" w:hAnsi="Times New Roman" w:cs="Times New Roman"/>
          <w:b/>
          <w:i/>
          <w:sz w:val="28"/>
          <w:szCs w:val="28"/>
          <w:lang w:eastAsia="en-US"/>
        </w:rPr>
      </w:pPr>
      <w:r w:rsidRPr="00036391">
        <w:rPr>
          <w:rFonts w:ascii="Times New Roman" w:eastAsia="Times New Roman" w:hAnsi="Times New Roman" w:cs="Times New Roman"/>
          <w:b/>
          <w:i/>
          <w:sz w:val="28"/>
          <w:szCs w:val="28"/>
          <w:lang w:eastAsia="en-US"/>
        </w:rPr>
        <w:t>Регулятивные УУД</w:t>
      </w:r>
    </w:p>
    <w:p w:rsidR="00036391" w:rsidRPr="00036391" w:rsidRDefault="00036391" w:rsidP="00036391">
      <w:pPr>
        <w:tabs>
          <w:tab w:val="left" w:pos="1995"/>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самоорганизации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ставить перед собой среднесрочные и долгосрочные цели по самос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вершенствованию, в т.ч. в части творческих, исполнительских навыков и сп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собностей, настойчиво продвигаться к поставленной цели;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планировать достижение целей через решение ряда последовательных задач частного характера;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план действий, вносить необходимые ко</w:t>
      </w:r>
      <w:r w:rsidRPr="00036391">
        <w:rPr>
          <w:rFonts w:ascii="Times New Roman" w:eastAsia="Times New Roman" w:hAnsi="Times New Roman" w:cs="Times New Roman"/>
          <w:sz w:val="28"/>
          <w:szCs w:val="28"/>
        </w:rPr>
        <w:t>р</w:t>
      </w:r>
      <w:r w:rsidRPr="00036391">
        <w:rPr>
          <w:rFonts w:ascii="Times New Roman" w:eastAsia="Times New Roman" w:hAnsi="Times New Roman" w:cs="Times New Roman"/>
          <w:sz w:val="28"/>
          <w:szCs w:val="28"/>
        </w:rPr>
        <w:t>рективы в ходе его реализации;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наиболее важные проблемы для решения в учебных и жизне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ных ситуациях;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самостоятельно составлять алгоритм решения задачи (или его часть), выбирать способ решения учебной задачи с учетом имеющихся ресурсов и со</w:t>
      </w:r>
      <w:r w:rsidRPr="00036391">
        <w:rPr>
          <w:rFonts w:ascii="Times New Roman" w:eastAsia="Times New Roman" w:hAnsi="Times New Roman" w:cs="Times New Roman"/>
          <w:sz w:val="28"/>
          <w:szCs w:val="28"/>
        </w:rPr>
        <w:t>б</w:t>
      </w:r>
      <w:r w:rsidRPr="00036391">
        <w:rPr>
          <w:rFonts w:ascii="Times New Roman" w:eastAsia="Times New Roman" w:hAnsi="Times New Roman" w:cs="Times New Roman"/>
          <w:sz w:val="28"/>
          <w:szCs w:val="28"/>
        </w:rPr>
        <w:t>ственных возможностей, аргументировать предлагаемые варианты решений;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проводить выбор и брать за него ответственность на себя.</w:t>
      </w:r>
    </w:p>
    <w:p w:rsidR="00036391" w:rsidRPr="00036391" w:rsidRDefault="00036391" w:rsidP="00036391">
      <w:pPr>
        <w:tabs>
          <w:tab w:val="left" w:pos="1978"/>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самоконтроля (рефлексии)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владеть способами самоконтроля, самомотивации и рефлексии;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давать оценку учебной ситуации и предлагать план ее изменения;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предвидеть трудности, которые могут возникнуть при решении учебной задачи, и адаптировать решение к меняющимся обстоятельствам;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причины достижения (не достижения) результатов деятельн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сти, понимать причины неудач и уметь предупреждать их, давать оценку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обретенному опыту;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использовать музыку для улучшения самочувствия, сознательного управления своим психоэмоциональным состоянием, в т.ч. стимулировать с</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стояния активности (бодрости), отдыха (релаксации), концентрации внимания.</w:t>
      </w:r>
    </w:p>
    <w:p w:rsidR="00036391" w:rsidRPr="00036391" w:rsidRDefault="00036391" w:rsidP="00036391">
      <w:pPr>
        <w:tabs>
          <w:tab w:val="left" w:pos="1983"/>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эмоционального интелле</w:t>
      </w:r>
      <w:r w:rsidRPr="00036391">
        <w:rPr>
          <w:rFonts w:ascii="Times New Roman" w:eastAsia="Times New Roman" w:hAnsi="Times New Roman" w:cs="Times New Roman"/>
          <w:i/>
          <w:sz w:val="28"/>
          <w:szCs w:val="28"/>
        </w:rPr>
        <w:t>к</w:t>
      </w:r>
      <w:r w:rsidRPr="00036391">
        <w:rPr>
          <w:rFonts w:ascii="Times New Roman" w:eastAsia="Times New Roman" w:hAnsi="Times New Roman" w:cs="Times New Roman"/>
          <w:i/>
          <w:sz w:val="28"/>
          <w:szCs w:val="28"/>
        </w:rPr>
        <w:t>та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выявлять и анализировать причины эмоций;</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понимать мотивы и намерения другого человека, анализируя коммун</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кативно-интонационную ситуацию;</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регулировать способ выражения собственных эмоций.</w:t>
      </w:r>
    </w:p>
    <w:p w:rsidR="00036391" w:rsidRPr="00036391" w:rsidRDefault="00036391" w:rsidP="00036391">
      <w:pPr>
        <w:tabs>
          <w:tab w:val="left" w:pos="1976"/>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У обучающегося будут сформированы умения принимать себя и других как часть регулятивных УУД:</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уважительно и осознанно относиться к другому человеку и его мнению, эстетическим предпочтениям и вкусам;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признавать свое и чужое право на ошибку, при обнаружении ошибки фокусироваться не на ней самой, а на способе улучшения результатов деятел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ности;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принимать себя и других, не осуждая;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проявлять открытость;</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осознавать невозможность контролировать все вокруг.</w:t>
      </w:r>
    </w:p>
    <w:p w:rsidR="00036391" w:rsidRPr="00036391" w:rsidRDefault="00036391" w:rsidP="00036391">
      <w:pPr>
        <w:tabs>
          <w:tab w:val="left" w:pos="212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Овладение системой регулятивных УУД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p>
    <w:p w:rsidR="00036391" w:rsidRPr="00036391" w:rsidRDefault="00036391" w:rsidP="00036391">
      <w:pPr>
        <w:widowControl/>
        <w:autoSpaceDE/>
        <w:autoSpaceDN/>
        <w:adjustRightInd/>
        <w:ind w:firstLine="0"/>
        <w:jc w:val="center"/>
        <w:rPr>
          <w:rFonts w:ascii="Times New Roman" w:eastAsia="Times New Roman" w:hAnsi="Times New Roman" w:cs="Times New Roman"/>
          <w:b/>
          <w:sz w:val="28"/>
          <w:szCs w:val="28"/>
          <w:lang w:eastAsia="en-US"/>
        </w:rPr>
      </w:pPr>
      <w:r w:rsidRPr="00036391">
        <w:rPr>
          <w:rFonts w:ascii="Times New Roman" w:eastAsia="Times New Roman" w:hAnsi="Times New Roman" w:cs="Times New Roman"/>
          <w:b/>
          <w:sz w:val="28"/>
          <w:szCs w:val="28"/>
          <w:lang w:eastAsia="en-US"/>
        </w:rPr>
        <w:t>ПРЕДМЕТНЫЕ РЕЗУЛЬТАТЫ</w:t>
      </w:r>
    </w:p>
    <w:p w:rsidR="00036391" w:rsidRPr="00036391" w:rsidRDefault="00036391" w:rsidP="00036391">
      <w:pPr>
        <w:tabs>
          <w:tab w:val="left" w:pos="198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Предметные результаты характеризуют сформированность у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чающихся основ музыкальной культуры и проявляются в способности к м</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зыкальной деятельности, потребности в регулярном общении с музыкал</w:t>
      </w:r>
      <w:r w:rsidRPr="00036391">
        <w:rPr>
          <w:rFonts w:ascii="Times New Roman" w:eastAsia="Times New Roman" w:hAnsi="Times New Roman" w:cs="Times New Roman"/>
          <w:b/>
          <w:i/>
          <w:sz w:val="28"/>
          <w:szCs w:val="28"/>
        </w:rPr>
        <w:t>ь</w:t>
      </w:r>
      <w:r w:rsidRPr="00036391">
        <w:rPr>
          <w:rFonts w:ascii="Times New Roman" w:eastAsia="Times New Roman" w:hAnsi="Times New Roman" w:cs="Times New Roman"/>
          <w:b/>
          <w:i/>
          <w:sz w:val="28"/>
          <w:szCs w:val="28"/>
        </w:rPr>
        <w:t>ным искусством во всех доступных формах, органичном включении музыки в актуальный контекст своей жизни.</w:t>
      </w:r>
    </w:p>
    <w:p w:rsidR="00036391" w:rsidRPr="00036391" w:rsidRDefault="00036391" w:rsidP="00036391">
      <w:pPr>
        <w:tabs>
          <w:tab w:val="left" w:pos="1980"/>
        </w:tabs>
        <w:autoSpaceDE/>
        <w:autoSpaceDN/>
        <w:adjustRightInd/>
        <w:ind w:firstLine="709"/>
        <w:rPr>
          <w:rFonts w:ascii="Times New Roman" w:eastAsia="Times New Roman" w:hAnsi="Times New Roman" w:cs="Times New Roman"/>
          <w:i/>
          <w:sz w:val="28"/>
          <w:szCs w:val="28"/>
        </w:rPr>
      </w:pPr>
      <w:r w:rsidRPr="00036391">
        <w:rPr>
          <w:rFonts w:ascii="Times New Roman" w:eastAsia="Times New Roman" w:hAnsi="Times New Roman" w:cs="Times New Roman"/>
          <w:i/>
          <w:sz w:val="28"/>
          <w:szCs w:val="28"/>
        </w:rPr>
        <w:t>Обучающиеся, освоившие основную образовательную программу по м</w:t>
      </w:r>
      <w:r w:rsidRPr="00036391">
        <w:rPr>
          <w:rFonts w:ascii="Times New Roman" w:eastAsia="Times New Roman" w:hAnsi="Times New Roman" w:cs="Times New Roman"/>
          <w:i/>
          <w:sz w:val="28"/>
          <w:szCs w:val="28"/>
        </w:rPr>
        <w:t>у</w:t>
      </w:r>
      <w:r w:rsidRPr="00036391">
        <w:rPr>
          <w:rFonts w:ascii="Times New Roman" w:eastAsia="Times New Roman" w:hAnsi="Times New Roman" w:cs="Times New Roman"/>
          <w:i/>
          <w:sz w:val="28"/>
          <w:szCs w:val="28"/>
        </w:rPr>
        <w:t>зыке: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воспринимают российскую музыкальную культуру как целостное и с</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мобытное цивилизационное явление;</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знают достижения отечественных мастеров музыкальной культуры,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пытывают гордость за них;</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сознательно стремятся к укреплению и сохранению собственной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кальной идентичности (разбираются в особенностях музыкальной культуры своего народа, стремятся участвовать в исполнении музыки своей национал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ной традиции, понимают ответственность за сохранение и передачу следу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щим поколениям музыкальной культуры своего народа);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понимают роль музыки как социально значимого явления, формиру</w:t>
      </w:r>
      <w:r w:rsidRPr="00036391">
        <w:rPr>
          <w:rFonts w:ascii="Times New Roman" w:eastAsia="Times New Roman" w:hAnsi="Times New Roman" w:cs="Times New Roman"/>
          <w:sz w:val="28"/>
          <w:szCs w:val="28"/>
        </w:rPr>
        <w:t>ю</w:t>
      </w:r>
      <w:r w:rsidRPr="00036391">
        <w:rPr>
          <w:rFonts w:ascii="Times New Roman" w:eastAsia="Times New Roman" w:hAnsi="Times New Roman" w:cs="Times New Roman"/>
          <w:sz w:val="28"/>
          <w:szCs w:val="28"/>
        </w:rPr>
        <w:t>щего общественные вкусы и настроения, включенного в развитие политическ</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го, экономического, религиозного, иных аспектов развития общества.</w:t>
      </w:r>
    </w:p>
    <w:p w:rsidR="00036391" w:rsidRPr="00036391" w:rsidRDefault="00036391" w:rsidP="00036391">
      <w:pPr>
        <w:tabs>
          <w:tab w:val="left" w:pos="1955"/>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1 «Музыка моего края» обучающийся на</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отличать и ценить музыкальные традиции своей родного края, народа; характеризовать особенности творчества народных и профессиональных муз</w:t>
      </w:r>
      <w:r w:rsidRPr="00036391">
        <w:rPr>
          <w:rFonts w:ascii="Times New Roman" w:eastAsia="Times New Roman" w:hAnsi="Times New Roman" w:cs="Times New Roman"/>
          <w:sz w:val="28"/>
          <w:szCs w:val="28"/>
        </w:rPr>
        <w:t>ы</w:t>
      </w:r>
      <w:r w:rsidRPr="00036391">
        <w:rPr>
          <w:rFonts w:ascii="Times New Roman" w:eastAsia="Times New Roman" w:hAnsi="Times New Roman" w:cs="Times New Roman"/>
          <w:sz w:val="28"/>
          <w:szCs w:val="28"/>
        </w:rPr>
        <w:t>кантов, творческих коллективов своего края;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и оценивать образцы музыкального фольклора и сочинения композиторов своей малой родины.</w:t>
      </w:r>
    </w:p>
    <w:p w:rsidR="00036391" w:rsidRPr="00036391" w:rsidRDefault="00036391" w:rsidP="00036391">
      <w:pPr>
        <w:tabs>
          <w:tab w:val="left" w:pos="1964"/>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2 «Народное музыкальное творчество Ро</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сии»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образцы, относящиеся к русскому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зыкальному фольклору, к музыке народов Северного Кавказа, республик П</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волжья, Сибири (не менее трех региональных фольклорных традиций на выбор учителя);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объяснять на примерах связь устного народного музыкального творч</w:t>
      </w:r>
      <w:r w:rsidRPr="00036391">
        <w:rPr>
          <w:rFonts w:ascii="Times New Roman" w:eastAsia="Times New Roman" w:hAnsi="Times New Roman" w:cs="Times New Roman"/>
          <w:sz w:val="28"/>
          <w:szCs w:val="28"/>
        </w:rPr>
        <w:t>е</w:t>
      </w:r>
      <w:r w:rsidRPr="00036391">
        <w:rPr>
          <w:rFonts w:ascii="Times New Roman" w:eastAsia="Times New Roman" w:hAnsi="Times New Roman" w:cs="Times New Roman"/>
          <w:sz w:val="28"/>
          <w:szCs w:val="28"/>
        </w:rPr>
        <w:t>ства и деятельности профессиональных музыкантов в развитии общей культ</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ры страны.</w:t>
      </w:r>
    </w:p>
    <w:p w:rsidR="00036391" w:rsidRPr="00036391" w:rsidRDefault="00036391" w:rsidP="00036391">
      <w:pPr>
        <w:tabs>
          <w:tab w:val="left" w:pos="195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3 «Русская классическая музыка» обуча</w:t>
      </w:r>
      <w:r w:rsidRPr="00036391">
        <w:rPr>
          <w:rFonts w:ascii="Times New Roman" w:eastAsia="Times New Roman" w:hAnsi="Times New Roman" w:cs="Times New Roman"/>
          <w:b/>
          <w:i/>
          <w:sz w:val="28"/>
          <w:szCs w:val="28"/>
        </w:rPr>
        <w:t>ю</w:t>
      </w:r>
      <w:r w:rsidRPr="00036391">
        <w:rPr>
          <w:rFonts w:ascii="Times New Roman" w:eastAsia="Times New Roman" w:hAnsi="Times New Roman" w:cs="Times New Roman"/>
          <w:b/>
          <w:i/>
          <w:sz w:val="28"/>
          <w:szCs w:val="28"/>
        </w:rPr>
        <w:t>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русских композиторов-классиков, н</w:t>
      </w:r>
      <w:r w:rsidRPr="00036391">
        <w:rPr>
          <w:rFonts w:ascii="Times New Roman" w:eastAsia="Times New Roman" w:hAnsi="Times New Roman" w:cs="Times New Roman"/>
          <w:sz w:val="28"/>
          <w:szCs w:val="28"/>
        </w:rPr>
        <w:t>а</w:t>
      </w:r>
      <w:r w:rsidRPr="00036391">
        <w:rPr>
          <w:rFonts w:ascii="Times New Roman" w:eastAsia="Times New Roman" w:hAnsi="Times New Roman" w:cs="Times New Roman"/>
          <w:sz w:val="28"/>
          <w:szCs w:val="28"/>
        </w:rPr>
        <w:t>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отдельными темами) сочинения русских композиторов;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отечественных композит</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ров- классиков, приводить примеры наиболее известных сочинений.</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4 «Жанры музыкального искусства»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музыки (театральные, камерные и симфонические, вокальные и инструментальные), знать их разновидности, пр</w:t>
      </w:r>
      <w:r w:rsidRPr="00036391">
        <w:rPr>
          <w:rFonts w:ascii="Times New Roman" w:eastAsia="Times New Roman" w:hAnsi="Times New Roman" w:cs="Times New Roman"/>
          <w:sz w:val="28"/>
          <w:szCs w:val="28"/>
        </w:rPr>
        <w:t>и</w:t>
      </w:r>
      <w:r w:rsidRPr="00036391">
        <w:rPr>
          <w:rFonts w:ascii="Times New Roman" w:eastAsia="Times New Roman" w:hAnsi="Times New Roman" w:cs="Times New Roman"/>
          <w:sz w:val="28"/>
          <w:szCs w:val="28"/>
        </w:rPr>
        <w:t>водить примеры;</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рассуждать о круге образов и средствах их воплощения, типичных для данного жанра;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выразительно исполнять произведения (в т.ч. фрагменты) вокальных, инструментальных и музыкально-театральных жанров.</w:t>
      </w:r>
    </w:p>
    <w:p w:rsidR="00036391" w:rsidRPr="00036391" w:rsidRDefault="00036391" w:rsidP="00036391">
      <w:pPr>
        <w:tabs>
          <w:tab w:val="left" w:pos="1978"/>
          <w:tab w:val="left" w:pos="6409"/>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5 «Музыка народов мира»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музыкальные произведения, относящиеся к западн</w:t>
      </w:r>
      <w:r w:rsidRPr="00036391">
        <w:rPr>
          <w:rFonts w:ascii="Times New Roman" w:eastAsia="Times New Roman" w:hAnsi="Times New Roman" w:cs="Times New Roman"/>
          <w:sz w:val="28"/>
          <w:szCs w:val="28"/>
        </w:rPr>
        <w:t>о</w:t>
      </w:r>
      <w:r w:rsidRPr="00036391">
        <w:rPr>
          <w:rFonts w:ascii="Times New Roman" w:eastAsia="Times New Roman" w:hAnsi="Times New Roman" w:cs="Times New Roman"/>
          <w:sz w:val="28"/>
          <w:szCs w:val="28"/>
        </w:rPr>
        <w:t>европейской, латиноамериканской, азиатской традиционной музыкальной культуре, в т.ч. к отдельным самобытным культурно-национальным традициям;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исполнять произведения различных жанров фоль</w:t>
      </w:r>
      <w:r w:rsidRPr="00036391">
        <w:rPr>
          <w:rFonts w:ascii="Times New Roman" w:eastAsia="Times New Roman" w:hAnsi="Times New Roman" w:cs="Times New Roman"/>
          <w:sz w:val="28"/>
          <w:szCs w:val="28"/>
        </w:rPr>
        <w:t>к</w:t>
      </w:r>
      <w:r w:rsidRPr="00036391">
        <w:rPr>
          <w:rFonts w:ascii="Times New Roman" w:eastAsia="Times New Roman" w:hAnsi="Times New Roman" w:cs="Times New Roman"/>
          <w:sz w:val="28"/>
          <w:szCs w:val="28"/>
        </w:rPr>
        <w:t>лорной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на слух принадлежность народных музыкальных инструме</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тов к группам духовых, струнных, ударно-шумовых инструментов;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36391" w:rsidRPr="00036391" w:rsidRDefault="00036391" w:rsidP="00036391">
      <w:pPr>
        <w:tabs>
          <w:tab w:val="left" w:pos="1973"/>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6 «Европейская классическая музыка» об</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на слух произведения европейских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называть автора, произведение, исполнительский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принадлежность музыкального произведения к одному из художественных стилей (барокко, классицизм, романтизм, импрессионизм);</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(в т.ч. фрагментарно) сочинения композиторов-классиков;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музыкальный образ и выразительные средства, испол</w:t>
      </w:r>
      <w:r w:rsidRPr="00036391">
        <w:rPr>
          <w:rFonts w:ascii="Times New Roman" w:eastAsia="Times New Roman" w:hAnsi="Times New Roman" w:cs="Times New Roman"/>
          <w:sz w:val="28"/>
          <w:szCs w:val="28"/>
        </w:rPr>
        <w:t>ь</w:t>
      </w:r>
      <w:r w:rsidRPr="00036391">
        <w:rPr>
          <w:rFonts w:ascii="Times New Roman" w:eastAsia="Times New Roman" w:hAnsi="Times New Roman" w:cs="Times New Roman"/>
          <w:sz w:val="28"/>
          <w:szCs w:val="28"/>
        </w:rPr>
        <w:t>зованные композитором, способы развития и форму строения музыкального произведения;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характеризовать творчество не менее двух композиторов-классиков, приводить примеры наиболее известных сочинений.</w:t>
      </w:r>
    </w:p>
    <w:p w:rsidR="00036391" w:rsidRPr="00036391" w:rsidRDefault="00036391" w:rsidP="00036391">
      <w:pPr>
        <w:tabs>
          <w:tab w:val="left" w:pos="1998"/>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7 «Духовная музыка» обучающийся на</w:t>
      </w:r>
      <w:r w:rsidRPr="00036391">
        <w:rPr>
          <w:rFonts w:ascii="Times New Roman" w:eastAsia="Times New Roman" w:hAnsi="Times New Roman" w:cs="Times New Roman"/>
          <w:b/>
          <w:i/>
          <w:sz w:val="28"/>
          <w:szCs w:val="28"/>
        </w:rPr>
        <w:t>у</w:t>
      </w:r>
      <w:r w:rsidRPr="00036391">
        <w:rPr>
          <w:rFonts w:ascii="Times New Roman" w:eastAsia="Times New Roman" w:hAnsi="Times New Roman" w:cs="Times New Roman"/>
          <w:b/>
          <w:i/>
          <w:sz w:val="28"/>
          <w:szCs w:val="28"/>
        </w:rPr>
        <w:t>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характеризовать жанры и произведения русской и европе</w:t>
      </w:r>
      <w:r w:rsidRPr="00036391">
        <w:rPr>
          <w:rFonts w:ascii="Times New Roman" w:eastAsia="Times New Roman" w:hAnsi="Times New Roman" w:cs="Times New Roman"/>
          <w:sz w:val="28"/>
          <w:szCs w:val="28"/>
        </w:rPr>
        <w:t>й</w:t>
      </w:r>
      <w:r w:rsidRPr="00036391">
        <w:rPr>
          <w:rFonts w:ascii="Times New Roman" w:eastAsia="Times New Roman" w:hAnsi="Times New Roman" w:cs="Times New Roman"/>
          <w:sz w:val="28"/>
          <w:szCs w:val="28"/>
        </w:rPr>
        <w:t>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произведения русской и европейской духовной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приводить примеры сочинений духовной музыки, называть их автора.</w:t>
      </w:r>
    </w:p>
    <w:p w:rsidR="00036391" w:rsidRPr="00036391" w:rsidRDefault="00036391" w:rsidP="00036391">
      <w:pPr>
        <w:tabs>
          <w:tab w:val="left" w:pos="2142"/>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8 «Современная музыка: основные жанры и направления»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и характеризовать стили, направления и жанры современной музыки;</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определять на слух виды оркестров, ансамблей, тембры м</w:t>
      </w:r>
      <w:r w:rsidRPr="00036391">
        <w:rPr>
          <w:rFonts w:ascii="Times New Roman" w:eastAsia="Times New Roman" w:hAnsi="Times New Roman" w:cs="Times New Roman"/>
          <w:sz w:val="28"/>
          <w:szCs w:val="28"/>
        </w:rPr>
        <w:t>у</w:t>
      </w:r>
      <w:r w:rsidRPr="00036391">
        <w:rPr>
          <w:rFonts w:ascii="Times New Roman" w:eastAsia="Times New Roman" w:hAnsi="Times New Roman" w:cs="Times New Roman"/>
          <w:sz w:val="28"/>
          <w:szCs w:val="28"/>
        </w:rPr>
        <w:t>зыкальных инструментов, входящих в их состав;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исполнять современные музыкальные произведения в разных видах де</w:t>
      </w:r>
      <w:r w:rsidRPr="00036391">
        <w:rPr>
          <w:rFonts w:ascii="Times New Roman" w:eastAsia="Times New Roman" w:hAnsi="Times New Roman" w:cs="Times New Roman"/>
          <w:sz w:val="28"/>
          <w:szCs w:val="28"/>
        </w:rPr>
        <w:t>я</w:t>
      </w:r>
      <w:r w:rsidRPr="00036391">
        <w:rPr>
          <w:rFonts w:ascii="Times New Roman" w:eastAsia="Times New Roman" w:hAnsi="Times New Roman" w:cs="Times New Roman"/>
          <w:sz w:val="28"/>
          <w:szCs w:val="28"/>
        </w:rPr>
        <w:t>тельности.</w:t>
      </w:r>
    </w:p>
    <w:p w:rsidR="00036391" w:rsidRPr="00036391" w:rsidRDefault="00036391" w:rsidP="00036391">
      <w:pPr>
        <w:tabs>
          <w:tab w:val="left" w:pos="2137"/>
        </w:tabs>
        <w:autoSpaceDE/>
        <w:autoSpaceDN/>
        <w:adjustRightInd/>
        <w:ind w:firstLine="709"/>
        <w:rPr>
          <w:rFonts w:ascii="Times New Roman" w:eastAsia="Times New Roman" w:hAnsi="Times New Roman" w:cs="Times New Roman"/>
          <w:b/>
          <w:i/>
          <w:sz w:val="28"/>
          <w:szCs w:val="28"/>
        </w:rPr>
      </w:pPr>
      <w:r w:rsidRPr="00036391">
        <w:rPr>
          <w:rFonts w:ascii="Times New Roman" w:eastAsia="Times New Roman" w:hAnsi="Times New Roman" w:cs="Times New Roman"/>
          <w:b/>
          <w:i/>
          <w:sz w:val="28"/>
          <w:szCs w:val="28"/>
        </w:rPr>
        <w:t>К концу изучения модуля № 9 «Связь музыки с другими видами иску</w:t>
      </w:r>
      <w:r w:rsidRPr="00036391">
        <w:rPr>
          <w:rFonts w:ascii="Times New Roman" w:eastAsia="Times New Roman" w:hAnsi="Times New Roman" w:cs="Times New Roman"/>
          <w:b/>
          <w:i/>
          <w:sz w:val="28"/>
          <w:szCs w:val="28"/>
        </w:rPr>
        <w:t>с</w:t>
      </w:r>
      <w:r w:rsidRPr="00036391">
        <w:rPr>
          <w:rFonts w:ascii="Times New Roman" w:eastAsia="Times New Roman" w:hAnsi="Times New Roman" w:cs="Times New Roman"/>
          <w:b/>
          <w:i/>
          <w:sz w:val="28"/>
          <w:szCs w:val="28"/>
        </w:rPr>
        <w:t>ства» обучающийся научится:</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определять стилевые и жанровые параллели между музыкой и другими видами искусств;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различать и анализировать средства выразительности разных видов и</w:t>
      </w:r>
      <w:r w:rsidRPr="00036391">
        <w:rPr>
          <w:rFonts w:ascii="Times New Roman" w:eastAsia="Times New Roman" w:hAnsi="Times New Roman" w:cs="Times New Roman"/>
          <w:sz w:val="28"/>
          <w:szCs w:val="28"/>
        </w:rPr>
        <w:t>с</w:t>
      </w:r>
      <w:r w:rsidRPr="00036391">
        <w:rPr>
          <w:rFonts w:ascii="Times New Roman" w:eastAsia="Times New Roman" w:hAnsi="Times New Roman" w:cs="Times New Roman"/>
          <w:sz w:val="28"/>
          <w:szCs w:val="28"/>
        </w:rPr>
        <w:t>кусств;</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36391" w:rsidRPr="00036391" w:rsidRDefault="00036391" w:rsidP="00036391">
      <w:pPr>
        <w:autoSpaceDE/>
        <w:autoSpaceDN/>
        <w:adjustRightInd/>
        <w:ind w:firstLine="709"/>
        <w:rPr>
          <w:rFonts w:ascii="Times New Roman" w:eastAsia="Times New Roman" w:hAnsi="Times New Roman" w:cs="Times New Roman"/>
          <w:sz w:val="28"/>
          <w:szCs w:val="28"/>
        </w:rPr>
      </w:pPr>
      <w:r w:rsidRPr="00036391">
        <w:rPr>
          <w:rFonts w:ascii="Times New Roman" w:eastAsia="Times New Roman" w:hAnsi="Times New Roman" w:cs="Times New Roman"/>
          <w:sz w:val="28"/>
          <w:szCs w:val="28"/>
        </w:rPr>
        <w:t>- высказывать суждения об основной идее, средствах ее воплощения, и</w:t>
      </w:r>
      <w:r w:rsidRPr="00036391">
        <w:rPr>
          <w:rFonts w:ascii="Times New Roman" w:eastAsia="Times New Roman" w:hAnsi="Times New Roman" w:cs="Times New Roman"/>
          <w:sz w:val="28"/>
          <w:szCs w:val="28"/>
        </w:rPr>
        <w:t>н</w:t>
      </w:r>
      <w:r w:rsidRPr="00036391">
        <w:rPr>
          <w:rFonts w:ascii="Times New Roman" w:eastAsia="Times New Roman" w:hAnsi="Times New Roman" w:cs="Times New Roman"/>
          <w:sz w:val="28"/>
          <w:szCs w:val="28"/>
        </w:rPr>
        <w:t>тонационных особенностях, жанре, исполнителях музыкального произведения.</w:t>
      </w:r>
    </w:p>
    <w:p w:rsidR="00036391" w:rsidRDefault="00036391" w:rsidP="00D7622F">
      <w:pPr>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E3460F" w:rsidRPr="0069502A" w:rsidRDefault="00E3460F" w:rsidP="00E3460F">
      <w:pPr>
        <w:rPr>
          <w:rFonts w:ascii="Times New Roman" w:hAnsi="Times New Roman"/>
          <w:b/>
          <w:sz w:val="28"/>
          <w:szCs w:val="28"/>
        </w:rPr>
      </w:pPr>
      <w:r w:rsidRPr="00CC525B">
        <w:rPr>
          <w:rFonts w:ascii="Times New Roman" w:hAnsi="Times New Roman" w:cs="Times New Roman"/>
          <w:b/>
          <w:sz w:val="28"/>
          <w:szCs w:val="28"/>
        </w:rPr>
        <w:t>2.1.</w:t>
      </w:r>
      <w:r>
        <w:rPr>
          <w:rFonts w:ascii="Times New Roman" w:hAnsi="Times New Roman" w:cs="Times New Roman"/>
          <w:b/>
          <w:sz w:val="28"/>
          <w:szCs w:val="28"/>
        </w:rPr>
        <w:t>16</w:t>
      </w:r>
      <w:r w:rsidRPr="00CC525B">
        <w:rPr>
          <w:rFonts w:ascii="Times New Roman" w:hAnsi="Times New Roman" w:cs="Times New Roman"/>
          <w:b/>
          <w:sz w:val="28"/>
          <w:szCs w:val="28"/>
        </w:rPr>
        <w:t>. </w:t>
      </w:r>
      <w:r w:rsidRPr="00CC525B">
        <w:rPr>
          <w:rFonts w:ascii="Times New Roman" w:hAnsi="Times New Roman"/>
          <w:b/>
          <w:sz w:val="28"/>
          <w:szCs w:val="28"/>
        </w:rPr>
        <w:t>РАБОЧАЯ ПРОГРАММА УЧЕБНОГО ПРЕДМЕТА «</w:t>
      </w:r>
      <w:r>
        <w:rPr>
          <w:rFonts w:ascii="Times New Roman" w:hAnsi="Times New Roman"/>
          <w:b/>
          <w:sz w:val="28"/>
          <w:szCs w:val="28"/>
        </w:rPr>
        <w:t>ТЕ</w:t>
      </w:r>
      <w:r>
        <w:rPr>
          <w:rFonts w:ascii="Times New Roman" w:hAnsi="Times New Roman"/>
          <w:b/>
          <w:sz w:val="28"/>
          <w:szCs w:val="28"/>
        </w:rPr>
        <w:t>Х</w:t>
      </w:r>
      <w:r>
        <w:rPr>
          <w:rFonts w:ascii="Times New Roman" w:hAnsi="Times New Roman"/>
          <w:b/>
          <w:sz w:val="28"/>
          <w:szCs w:val="28"/>
        </w:rPr>
        <w:t xml:space="preserve">НОЛОГИЯ» </w:t>
      </w:r>
    </w:p>
    <w:p w:rsidR="00E3460F" w:rsidRDefault="00E3460F" w:rsidP="00E3460F">
      <w:pPr>
        <w:widowControl/>
        <w:autoSpaceDE/>
        <w:autoSpaceDN/>
        <w:adjustRightInd/>
        <w:ind w:firstLine="709"/>
        <w:rPr>
          <w:rFonts w:ascii="Times New Roman" w:hAnsi="Times New Roman" w:cs="Times New Roman"/>
          <w:b/>
          <w:i/>
          <w:sz w:val="28"/>
          <w:szCs w:val="28"/>
          <w:lang w:eastAsia="en-US"/>
        </w:rPr>
      </w:pPr>
    </w:p>
    <w:p w:rsidR="00E3460F" w:rsidRPr="006B1ABB" w:rsidRDefault="00E3460F" w:rsidP="00E3460F">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Технология</w:t>
      </w:r>
      <w:r w:rsidRPr="006B1ABB">
        <w:rPr>
          <w:rFonts w:ascii="Times New Roman" w:eastAsia="Times New Roman" w:hAnsi="Times New Roman"/>
          <w:b/>
          <w:i/>
          <w:sz w:val="28"/>
          <w:szCs w:val="28"/>
        </w:rPr>
        <w:t>» составлена в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ответствии с ФГОС ООО и ФАОП ООО.</w:t>
      </w:r>
    </w:p>
    <w:p w:rsidR="00E3460F" w:rsidRPr="0069502A" w:rsidRDefault="00E3460F" w:rsidP="00E3460F">
      <w:pPr>
        <w:widowControl/>
        <w:autoSpaceDE/>
        <w:autoSpaceDN/>
        <w:adjustRightInd/>
        <w:ind w:firstLine="709"/>
        <w:rPr>
          <w:rFonts w:ascii="Times New Roman" w:hAnsi="Times New Roman" w:cs="Times New Roman"/>
          <w:b/>
          <w:i/>
          <w:sz w:val="28"/>
          <w:szCs w:val="28"/>
          <w:lang w:eastAsia="en-US"/>
        </w:rPr>
      </w:pPr>
      <w:r w:rsidRPr="0069502A">
        <w:rPr>
          <w:sz w:val="28"/>
          <w:szCs w:val="28"/>
        </w:rPr>
        <w:t>Рабочая программа по учебному предмету «Технология» (далее соотве</w:t>
      </w:r>
      <w:r w:rsidRPr="0069502A">
        <w:rPr>
          <w:sz w:val="28"/>
          <w:szCs w:val="28"/>
        </w:rPr>
        <w:t>т</w:t>
      </w:r>
      <w:r w:rsidRPr="0069502A">
        <w:rPr>
          <w:sz w:val="28"/>
          <w:szCs w:val="28"/>
        </w:rPr>
        <w:t>ственно - программа по технологии, технология) включает пояснительную з</w:t>
      </w:r>
      <w:r w:rsidRPr="0069502A">
        <w:rPr>
          <w:sz w:val="28"/>
          <w:szCs w:val="28"/>
        </w:rPr>
        <w:t>а</w:t>
      </w:r>
      <w:r w:rsidRPr="0069502A">
        <w:rPr>
          <w:sz w:val="28"/>
          <w:szCs w:val="28"/>
        </w:rPr>
        <w:t>писку, содержание обучения, планируемые результаты освоения программы по технологии.</w:t>
      </w:r>
    </w:p>
    <w:p w:rsidR="00E3460F" w:rsidRDefault="00E3460F" w:rsidP="00E3460F">
      <w:pPr>
        <w:pStyle w:val="22"/>
        <w:shd w:val="clear" w:color="auto" w:fill="auto"/>
        <w:tabs>
          <w:tab w:val="left" w:pos="1578"/>
        </w:tabs>
        <w:spacing w:before="0" w:after="0" w:line="240" w:lineRule="auto"/>
        <w:ind w:firstLine="709"/>
        <w:rPr>
          <w:b/>
        </w:rPr>
      </w:pPr>
    </w:p>
    <w:p w:rsidR="00E3460F" w:rsidRPr="00251012" w:rsidRDefault="00E3460F" w:rsidP="00E3460F">
      <w:pPr>
        <w:pStyle w:val="22"/>
        <w:shd w:val="clear" w:color="auto" w:fill="auto"/>
        <w:tabs>
          <w:tab w:val="left" w:pos="1578"/>
        </w:tabs>
        <w:spacing w:before="0" w:after="0" w:line="240" w:lineRule="auto"/>
        <w:ind w:firstLine="709"/>
        <w:rPr>
          <w:b/>
        </w:rPr>
      </w:pPr>
      <w:r w:rsidRPr="00251012">
        <w:rPr>
          <w:b/>
        </w:rPr>
        <w:t>1) ПОЯСНИТЕЛЬНАЯ ЗАПИСКА.</w:t>
      </w:r>
    </w:p>
    <w:p w:rsidR="00E3460F" w:rsidRDefault="00E3460F" w:rsidP="00E3460F">
      <w:pPr>
        <w:pStyle w:val="22"/>
        <w:shd w:val="clear" w:color="auto" w:fill="auto"/>
        <w:tabs>
          <w:tab w:val="left" w:pos="1734"/>
        </w:tabs>
        <w:spacing w:before="0" w:after="0" w:line="240" w:lineRule="auto"/>
        <w:ind w:firstLine="709"/>
      </w:pPr>
      <w:r>
        <w:t>Программа по технологии интегрирует знания по разным учебным пре</w:t>
      </w:r>
      <w:r>
        <w:t>д</w:t>
      </w:r>
      <w:r>
        <w:t>метам и является одним из базовых для формирования у обучающихся фун</w:t>
      </w:r>
      <w:r>
        <w:t>к</w:t>
      </w:r>
      <w:r>
        <w:t>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E3460F" w:rsidRDefault="00E3460F" w:rsidP="00E3460F">
      <w:pPr>
        <w:pStyle w:val="22"/>
        <w:shd w:val="clear" w:color="auto" w:fill="auto"/>
        <w:spacing w:before="0" w:after="0" w:line="240" w:lineRule="auto"/>
        <w:ind w:firstLine="709"/>
      </w:pPr>
      <w:r>
        <w:t>Программа по технологии знакомит обучающихся с различными технол</w:t>
      </w:r>
      <w:r>
        <w:t>о</w:t>
      </w:r>
      <w:r>
        <w:t>гиями, в т.ч. материальными, информационными, коммуникационными, когн</w:t>
      </w:r>
      <w:r>
        <w:t>и</w:t>
      </w:r>
      <w:r>
        <w:t>тивными, социальными. В рамках освоения программы по технологии прои</w:t>
      </w:r>
      <w:r>
        <w:t>с</w:t>
      </w:r>
      <w:r>
        <w:t>ходит приобретение базовых навыков работы с современным технологичным оборудованием, освоение современных технологий, знакомство с миром пр</w:t>
      </w:r>
      <w:r>
        <w:t>о</w:t>
      </w:r>
      <w:r>
        <w:t>фессий, самоопределение и ориентация обучающихся в сферах трудовой де</w:t>
      </w:r>
      <w:r>
        <w:t>я</w:t>
      </w:r>
      <w:r>
        <w:t>тельности.</w:t>
      </w:r>
    </w:p>
    <w:p w:rsidR="00E3460F" w:rsidRDefault="00E3460F" w:rsidP="00E3460F">
      <w:pPr>
        <w:pStyle w:val="22"/>
        <w:shd w:val="clear" w:color="auto" w:fill="auto"/>
        <w:tabs>
          <w:tab w:val="left" w:pos="1743"/>
        </w:tabs>
        <w:spacing w:before="0" w:after="0" w:line="240" w:lineRule="auto"/>
        <w:ind w:firstLine="709"/>
      </w:pPr>
      <w:r>
        <w:t>Программа по технологии раскрывает содержание, отражающее смену жизненных реалий и формирование пространства профессиональной ориент</w:t>
      </w:r>
      <w:r>
        <w:t>а</w:t>
      </w:r>
      <w:r>
        <w:t>ции и самоопределения личности, в т.ч.: компьютерное черчение, промышле</w:t>
      </w:r>
      <w:r>
        <w:t>н</w:t>
      </w:r>
      <w:r>
        <w:t xml:space="preserve">ный дизайн, 3 </w:t>
      </w:r>
      <w:r>
        <w:rPr>
          <w:lang w:val="en-US"/>
        </w:rPr>
        <w:t>D</w:t>
      </w:r>
      <w:r>
        <w:t>-моделирование, прототипирование, технологии цифрового производства в области обработки материалов, аддитивные технологии, нан</w:t>
      </w:r>
      <w:r>
        <w:t>о</w:t>
      </w:r>
      <w:r>
        <w:t>технологии, робототехника и системы автоматического управления; технологии электротехники, электроники</w:t>
      </w:r>
      <w:r w:rsidR="00F32AD7">
        <w:t>,</w:t>
      </w:r>
      <w:r>
        <w:t xml:space="preserve"> электроэнергетики, строительство, транспорт, агро- и биотехнологии, обработка пищевых продуктов.</w:t>
      </w:r>
    </w:p>
    <w:p w:rsidR="00E3460F" w:rsidRDefault="00E3460F" w:rsidP="00E3460F">
      <w:pPr>
        <w:pStyle w:val="22"/>
        <w:shd w:val="clear" w:color="auto" w:fill="auto"/>
        <w:tabs>
          <w:tab w:val="left" w:pos="1738"/>
        </w:tabs>
        <w:spacing w:before="0" w:after="0" w:line="240" w:lineRule="auto"/>
        <w:ind w:firstLine="709"/>
      </w:pPr>
      <w:r>
        <w:t>Программа по технологии конкретизирует содержание, предметные, м</w:t>
      </w:r>
      <w:r>
        <w:t>е</w:t>
      </w:r>
      <w:r>
        <w:t>тапредметные и личностные результаты.</w:t>
      </w:r>
    </w:p>
    <w:p w:rsidR="00E3460F" w:rsidRDefault="00E3460F" w:rsidP="00E3460F">
      <w:pPr>
        <w:pStyle w:val="22"/>
        <w:shd w:val="clear" w:color="auto" w:fill="auto"/>
        <w:tabs>
          <w:tab w:val="left" w:pos="1738"/>
        </w:tabs>
        <w:spacing w:before="0" w:after="0" w:line="240" w:lineRule="auto"/>
        <w:ind w:firstLine="709"/>
      </w:pPr>
      <w:r>
        <w:t>Стратегическими документами, определяющими направление модерн</w:t>
      </w:r>
      <w:r>
        <w:t>и</w:t>
      </w:r>
      <w:r>
        <w:t>зации содержания и методов обучения, являются ФГОС ООО и концепция пр</w:t>
      </w:r>
      <w:r>
        <w:t>е</w:t>
      </w:r>
      <w:r>
        <w:t>подавания предметной области «Технология».</w:t>
      </w:r>
    </w:p>
    <w:p w:rsidR="00E3460F" w:rsidRDefault="00E3460F" w:rsidP="00E3460F">
      <w:pPr>
        <w:pStyle w:val="22"/>
        <w:shd w:val="clear" w:color="auto" w:fill="auto"/>
        <w:spacing w:before="0" w:after="0" w:line="240" w:lineRule="auto"/>
        <w:ind w:firstLine="709"/>
      </w:pPr>
      <w:r w:rsidRPr="0069502A">
        <w:rPr>
          <w:b/>
          <w:i/>
        </w:rPr>
        <w:t>Основной целью освоения технологии</w:t>
      </w:r>
      <w:r>
        <w:t xml:space="preserve"> является формирование технол</w:t>
      </w:r>
      <w:r>
        <w:t>о</w:t>
      </w:r>
      <w:r>
        <w:t>гической грамотности, глобальных компетенций, творческого мышления.</w:t>
      </w:r>
    </w:p>
    <w:p w:rsidR="00E3460F" w:rsidRPr="0069502A" w:rsidRDefault="00E3460F" w:rsidP="00E3460F">
      <w:pPr>
        <w:pStyle w:val="22"/>
        <w:shd w:val="clear" w:color="auto" w:fill="auto"/>
        <w:tabs>
          <w:tab w:val="left" w:pos="1784"/>
        </w:tabs>
        <w:spacing w:before="0" w:after="0" w:line="240" w:lineRule="auto"/>
        <w:ind w:firstLine="709"/>
        <w:rPr>
          <w:b/>
          <w:i/>
        </w:rPr>
      </w:pPr>
      <w:r w:rsidRPr="0069502A">
        <w:rPr>
          <w:b/>
          <w:i/>
        </w:rPr>
        <w:t>Задачами курса технологии являются:</w:t>
      </w:r>
    </w:p>
    <w:p w:rsidR="00E3460F" w:rsidRDefault="00E3460F" w:rsidP="00E3460F">
      <w:pPr>
        <w:pStyle w:val="22"/>
        <w:shd w:val="clear" w:color="auto" w:fill="auto"/>
        <w:spacing w:before="0" w:after="0" w:line="240" w:lineRule="auto"/>
        <w:ind w:firstLine="709"/>
      </w:pPr>
      <w:r w:rsidRPr="00CE2997">
        <w:t>-</w:t>
      </w:r>
      <w:r>
        <w:rPr>
          <w:lang w:val="en-US"/>
        </w:rPr>
        <w:t> </w:t>
      </w:r>
      <w:r>
        <w:t>овладение знаниями, умениями и опытом деятельности в предметной области «Технология»;</w:t>
      </w:r>
    </w:p>
    <w:p w:rsidR="00E3460F" w:rsidRDefault="00E3460F" w:rsidP="00E3460F">
      <w:pPr>
        <w:pStyle w:val="22"/>
        <w:shd w:val="clear" w:color="auto" w:fill="auto"/>
        <w:spacing w:before="0" w:after="0" w:line="240" w:lineRule="auto"/>
        <w:ind w:firstLine="709"/>
      </w:pPr>
      <w:r w:rsidRPr="00CE2997">
        <w:t>-</w:t>
      </w:r>
      <w:r>
        <w:rPr>
          <w:lang w:val="en-US"/>
        </w:rPr>
        <w:t> </w:t>
      </w: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w:t>
      </w:r>
      <w:r>
        <w:t>о</w:t>
      </w:r>
      <w:r>
        <w:t>сти;</w:t>
      </w:r>
    </w:p>
    <w:p w:rsidR="00E3460F" w:rsidRDefault="00E3460F" w:rsidP="00E3460F">
      <w:pPr>
        <w:pStyle w:val="22"/>
        <w:shd w:val="clear" w:color="auto" w:fill="auto"/>
        <w:spacing w:before="0" w:after="0" w:line="240" w:lineRule="auto"/>
        <w:ind w:firstLine="709"/>
      </w:pPr>
      <w:r w:rsidRPr="00CE2997">
        <w:t>-</w:t>
      </w:r>
      <w:r>
        <w:rPr>
          <w:lang w:val="en-US"/>
        </w:rPr>
        <w:t> </w:t>
      </w:r>
      <w:r>
        <w:t>формирование у обучающихся культуры проектной и исследовател</w:t>
      </w:r>
      <w:r>
        <w:t>ь</w:t>
      </w:r>
      <w:r>
        <w:t>ской деятельности, готовности к предложению и осуществлению новых техн</w:t>
      </w:r>
      <w:r>
        <w:t>о</w:t>
      </w:r>
      <w:r>
        <w:t>логических решений;</w:t>
      </w:r>
    </w:p>
    <w:p w:rsidR="00E3460F" w:rsidRDefault="00E3460F" w:rsidP="00E3460F">
      <w:pPr>
        <w:pStyle w:val="22"/>
        <w:shd w:val="clear" w:color="auto" w:fill="auto"/>
        <w:spacing w:before="0" w:after="0" w:line="240" w:lineRule="auto"/>
        <w:ind w:firstLine="709"/>
      </w:pPr>
      <w:r w:rsidRPr="00CE2997">
        <w:t>-</w:t>
      </w:r>
      <w:r>
        <w:rPr>
          <w:lang w:val="en-US"/>
        </w:rPr>
        <w:t> </w:t>
      </w:r>
      <w:r>
        <w:t>формирование у обучающихся навыка использования в трудовой де</w:t>
      </w:r>
      <w:r>
        <w:t>я</w:t>
      </w:r>
      <w:r>
        <w:t>тельности цифровых инструментов и программных сервисов, когнитивных и</w:t>
      </w:r>
      <w:r>
        <w:t>н</w:t>
      </w:r>
      <w:r>
        <w:t>струментов и технологий;</w:t>
      </w:r>
    </w:p>
    <w:p w:rsidR="00E3460F" w:rsidRDefault="00E3460F" w:rsidP="00E3460F">
      <w:pPr>
        <w:pStyle w:val="22"/>
        <w:shd w:val="clear" w:color="auto" w:fill="auto"/>
        <w:spacing w:before="0" w:after="0" w:line="240" w:lineRule="auto"/>
        <w:ind w:firstLine="709"/>
      </w:pPr>
      <w:r w:rsidRPr="00CE2997">
        <w:t>-</w:t>
      </w:r>
      <w:r>
        <w:rPr>
          <w:lang w:val="en-US"/>
        </w:rPr>
        <w:t> </w:t>
      </w:r>
      <w:r>
        <w:t>развитие умений оценивать свои профессиональные интересы и скло</w:t>
      </w:r>
      <w:r>
        <w:t>н</w:t>
      </w:r>
      <w:r>
        <w:t>ности в плане подготовки к будущей профессиональной деятельности, владение методиками оценки своих профессиональных предпочтений.</w:t>
      </w:r>
    </w:p>
    <w:p w:rsidR="00E3460F" w:rsidRDefault="00E3460F" w:rsidP="00E3460F">
      <w:pPr>
        <w:pStyle w:val="22"/>
        <w:shd w:val="clear" w:color="auto" w:fill="auto"/>
        <w:tabs>
          <w:tab w:val="left" w:pos="1753"/>
        </w:tabs>
        <w:spacing w:before="0" w:after="0" w:line="240" w:lineRule="auto"/>
        <w:ind w:firstLine="709"/>
      </w:pPr>
      <w:r>
        <w:t>Технологическое образование обучающихся носит интегративный хара</w:t>
      </w:r>
      <w:r>
        <w:t>к</w:t>
      </w:r>
      <w:r>
        <w:t>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w:t>
      </w:r>
      <w:r>
        <w:t>т</w:t>
      </w:r>
      <w:r>
        <w:t>ношения в процессе созидательной деятельности, воспитания культуры личн</w:t>
      </w:r>
      <w:r>
        <w:t>о</w:t>
      </w:r>
      <w:r>
        <w:t>сти во всех её проявлениях (культуры труда, эстетической, правовой, эколог</w:t>
      </w:r>
      <w:r>
        <w:t>и</w:t>
      </w:r>
      <w:r>
        <w:t>ческой, технологической и других ее проявлениях), самостоятельности, ин</w:t>
      </w:r>
      <w:r>
        <w:t>и</w:t>
      </w:r>
      <w:r>
        <w:t>циативности, предприимчивости, развитии компетенций, позволяющих об</w:t>
      </w:r>
      <w:r>
        <w:t>у</w:t>
      </w:r>
      <w:r>
        <w:t>чающимся осваивать новые виды труда и готовности принимать нестандартные решения.</w:t>
      </w:r>
    </w:p>
    <w:p w:rsidR="00E3460F" w:rsidRDefault="00E3460F" w:rsidP="00E3460F">
      <w:pPr>
        <w:pStyle w:val="22"/>
        <w:shd w:val="clear" w:color="auto" w:fill="auto"/>
        <w:tabs>
          <w:tab w:val="left" w:pos="1757"/>
        </w:tabs>
        <w:spacing w:before="0" w:after="0" w:line="240" w:lineRule="auto"/>
        <w:ind w:firstLine="709"/>
      </w:pPr>
      <w:r w:rsidRPr="00CE2997">
        <w:rPr>
          <w:i/>
        </w:rPr>
        <w:t>Основной методический принцип программы по технологии</w:t>
      </w:r>
      <w:r>
        <w:t>: освоение сущности и структуры технологии неразрывно связано с освоением процесса познания - построения и анализа разнообразных моделей.</w:t>
      </w:r>
    </w:p>
    <w:p w:rsidR="00E3460F" w:rsidRPr="00CE2997" w:rsidRDefault="00E3460F" w:rsidP="00E3460F">
      <w:pPr>
        <w:pStyle w:val="22"/>
        <w:shd w:val="clear" w:color="auto" w:fill="auto"/>
        <w:tabs>
          <w:tab w:val="left" w:pos="1804"/>
        </w:tabs>
        <w:spacing w:before="0" w:after="0" w:line="240" w:lineRule="auto"/>
        <w:ind w:firstLine="709"/>
        <w:rPr>
          <w:i/>
        </w:rPr>
      </w:pPr>
      <w:r w:rsidRPr="00CE2997">
        <w:rPr>
          <w:i/>
        </w:rPr>
        <w:t>Программа по технологии построена по модульному принципу.</w:t>
      </w:r>
    </w:p>
    <w:p w:rsidR="00E3460F" w:rsidRDefault="00E3460F" w:rsidP="00E3460F">
      <w:pPr>
        <w:pStyle w:val="22"/>
        <w:shd w:val="clear" w:color="auto" w:fill="auto"/>
        <w:spacing w:before="0" w:after="0" w:line="240" w:lineRule="auto"/>
        <w:ind w:firstLine="709"/>
      </w:pPr>
      <w:r w:rsidRPr="00CE2997">
        <w:rPr>
          <w:i/>
        </w:rPr>
        <w:t>Модульная программа по технологии</w:t>
      </w:r>
      <w:r>
        <w:t>- это система логически завершё</w:t>
      </w:r>
      <w:r>
        <w:t>н</w:t>
      </w:r>
      <w:r>
        <w:t>ныхблоков (модулей) учебного материала, позволяющих достигнуть конкре</w:t>
      </w:r>
      <w:r>
        <w:t>т</w:t>
      </w:r>
      <w:r>
        <w:t>ных образовательных результатов, предусматривающая разные образовател</w:t>
      </w:r>
      <w:r>
        <w:t>ь</w:t>
      </w:r>
      <w:r>
        <w:t>ные траектории её реализации.</w:t>
      </w:r>
    </w:p>
    <w:p w:rsidR="00E3460F" w:rsidRPr="00CE2997" w:rsidRDefault="00E3460F" w:rsidP="00E3460F">
      <w:pPr>
        <w:pStyle w:val="22"/>
        <w:shd w:val="clear" w:color="auto" w:fill="auto"/>
        <w:spacing w:before="0" w:after="0" w:line="240" w:lineRule="auto"/>
        <w:ind w:firstLine="709"/>
        <w:rPr>
          <w:b/>
        </w:rPr>
      </w:pPr>
      <w:r w:rsidRPr="00CE2997">
        <w:rPr>
          <w:b/>
        </w:rPr>
        <w:t>Модульная программа включает инвариантные (обязательные) м</w:t>
      </w:r>
      <w:r w:rsidRPr="00CE2997">
        <w:rPr>
          <w:b/>
        </w:rPr>
        <w:t>о</w:t>
      </w:r>
      <w:r w:rsidRPr="00CE2997">
        <w:rPr>
          <w:b/>
        </w:rPr>
        <w:t>дули и вариативные.</w:t>
      </w:r>
    </w:p>
    <w:p w:rsidR="00E3460F" w:rsidRPr="00CE2997" w:rsidRDefault="00E3460F" w:rsidP="00E3460F">
      <w:pPr>
        <w:pStyle w:val="22"/>
        <w:shd w:val="clear" w:color="auto" w:fill="auto"/>
        <w:tabs>
          <w:tab w:val="left" w:pos="1948"/>
        </w:tabs>
        <w:spacing w:before="0" w:after="0" w:line="240" w:lineRule="auto"/>
        <w:ind w:left="709"/>
        <w:rPr>
          <w:b/>
        </w:rPr>
      </w:pPr>
      <w:r w:rsidRPr="00CE2997">
        <w:rPr>
          <w:b/>
        </w:rPr>
        <w:t>Инвариантные модули программы по технологии.</w:t>
      </w:r>
    </w:p>
    <w:p w:rsidR="00E3460F" w:rsidRPr="00234989" w:rsidRDefault="00E3460F" w:rsidP="00E3460F">
      <w:pPr>
        <w:pStyle w:val="22"/>
        <w:shd w:val="clear" w:color="auto" w:fill="auto"/>
        <w:tabs>
          <w:tab w:val="left" w:pos="2154"/>
        </w:tabs>
        <w:spacing w:before="0" w:after="0" w:line="240" w:lineRule="auto"/>
        <w:ind w:firstLine="709"/>
        <w:rPr>
          <w:b/>
          <w:i/>
        </w:rPr>
      </w:pPr>
      <w:r w:rsidRPr="00CE2997">
        <w:rPr>
          <w:b/>
          <w:i/>
        </w:rPr>
        <w:t>Модуль «Производство и технологии»</w:t>
      </w:r>
    </w:p>
    <w:p w:rsidR="00E3460F" w:rsidRDefault="00E3460F" w:rsidP="00E3460F">
      <w:pPr>
        <w:pStyle w:val="22"/>
        <w:shd w:val="clear" w:color="auto" w:fill="auto"/>
        <w:spacing w:before="0" w:after="0" w:line="240" w:lineRule="auto"/>
        <w:ind w:firstLine="709"/>
      </w:pPr>
      <w: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w:t>
      </w:r>
      <w:r>
        <w:t>а</w:t>
      </w:r>
      <w:r>
        <w:t>риантных и вариативных модулей.</w:t>
      </w:r>
    </w:p>
    <w:p w:rsidR="00E3460F" w:rsidRDefault="00E3460F" w:rsidP="00E3460F">
      <w:pPr>
        <w:pStyle w:val="22"/>
        <w:shd w:val="clear" w:color="auto" w:fill="auto"/>
        <w:spacing w:before="0" w:after="0" w:line="240" w:lineRule="auto"/>
        <w:ind w:firstLine="709"/>
      </w:pPr>
      <w:r>
        <w:t>Особенностью современной техносферы является распространение те</w:t>
      </w:r>
      <w:r>
        <w:t>х</w:t>
      </w:r>
      <w:r>
        <w:t>нологического подхода на когнитивную область. Объектом технологий стан</w:t>
      </w:r>
      <w:r>
        <w:t>о</w:t>
      </w:r>
      <w:r>
        <w:t>вятся фундаментальные составляющие цифрового социума: данные, информ</w:t>
      </w:r>
      <w:r>
        <w:t>а</w:t>
      </w:r>
      <w:r>
        <w:t>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E3460F" w:rsidRDefault="00E3460F" w:rsidP="00E3460F">
      <w:pPr>
        <w:pStyle w:val="22"/>
        <w:shd w:val="clear" w:color="auto" w:fill="auto"/>
        <w:spacing w:before="0" w:after="0" w:line="240" w:lineRule="auto"/>
        <w:ind w:firstLine="709"/>
      </w:pPr>
      <w:r>
        <w:t>Освоение содержания модуля осуществляется на протяжении всего курса технологии на уровне основного общего образования. Содержание модуля п</w:t>
      </w:r>
      <w:r>
        <w:t>о</w:t>
      </w:r>
      <w:r>
        <w:t>строено на основе последовательного знакомства обучающихся с технологич</w:t>
      </w:r>
      <w:r>
        <w:t>е</w:t>
      </w:r>
      <w:r>
        <w:t>скими процессами, техническими системами, материалами, производством и профессиональной деятельностью.</w:t>
      </w:r>
    </w:p>
    <w:p w:rsidR="00E3460F" w:rsidRPr="00CE2997" w:rsidRDefault="00E3460F" w:rsidP="00E3460F">
      <w:pPr>
        <w:pStyle w:val="22"/>
        <w:shd w:val="clear" w:color="auto" w:fill="auto"/>
        <w:tabs>
          <w:tab w:val="left" w:pos="2093"/>
        </w:tabs>
        <w:spacing w:before="0" w:after="0" w:line="240" w:lineRule="auto"/>
        <w:ind w:firstLine="709"/>
        <w:rPr>
          <w:b/>
          <w:i/>
        </w:rPr>
      </w:pPr>
      <w:r w:rsidRPr="00CE2997">
        <w:rPr>
          <w:b/>
          <w:i/>
        </w:rPr>
        <w:t>Модуль «Технологии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t>В модуле на конкретных примерах представлено освоение технологий обработки материалов по единой схеме: историко-культурное значение мат</w:t>
      </w:r>
      <w:r>
        <w:t>е</w:t>
      </w:r>
      <w:r>
        <w:t>риала, экспериментальное изучение свойств материала, знакомство с инстр</w:t>
      </w:r>
      <w:r>
        <w:t>у</w:t>
      </w:r>
      <w:r>
        <w:t>ментами, технологиями обработки, организация рабочего места, правила без</w:t>
      </w:r>
      <w:r>
        <w:t>о</w:t>
      </w:r>
      <w:r>
        <w:t>пасного использования инструментов и приспособлений, экологические п</w:t>
      </w:r>
      <w:r>
        <w:t>о</w:t>
      </w:r>
      <w:r>
        <w:t>следствия использования материалов и применения технологий, а также хара</w:t>
      </w:r>
      <w:r>
        <w:t>к</w:t>
      </w:r>
      <w:r>
        <w:t>теризуются профессии, непосредственно связанные с получением и обработкой данных материалов. Изучение материалов и технологий предполагается в пр</w:t>
      </w:r>
      <w:r>
        <w:t>о</w:t>
      </w:r>
      <w:r>
        <w:t>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E3460F" w:rsidRPr="00234989" w:rsidRDefault="00E3460F" w:rsidP="00E3460F">
      <w:pPr>
        <w:pStyle w:val="22"/>
        <w:shd w:val="clear" w:color="auto" w:fill="auto"/>
        <w:tabs>
          <w:tab w:val="left" w:pos="2085"/>
        </w:tabs>
        <w:spacing w:before="0" w:after="0" w:line="240" w:lineRule="auto"/>
        <w:ind w:firstLine="709"/>
        <w:rPr>
          <w:b/>
          <w:i/>
        </w:rPr>
      </w:pPr>
      <w:r w:rsidRPr="00CE2997">
        <w:rPr>
          <w:b/>
          <w:i/>
        </w:rPr>
        <w:t>Модуль «Компьютерная графика. Черчение»</w:t>
      </w:r>
    </w:p>
    <w:p w:rsidR="00E3460F" w:rsidRDefault="00E3460F" w:rsidP="00E3460F">
      <w:pPr>
        <w:pStyle w:val="22"/>
        <w:shd w:val="clear" w:color="auto" w:fill="auto"/>
        <w:spacing w:before="0" w:after="0" w:line="240" w:lineRule="auto"/>
        <w:ind w:firstLine="709"/>
      </w:pPr>
      <w:r>
        <w:t>В рамках данного модуля обучающиеся знакомятся с основными видами и областями применения графической информации, с различными типами гр</w:t>
      </w:r>
      <w:r>
        <w:t>а</w:t>
      </w:r>
      <w:r>
        <w:t>фических изображений и их элементами, учатся применять чертёжные инстр</w:t>
      </w:r>
      <w:r>
        <w:t>у</w:t>
      </w:r>
      <w:r>
        <w:t>менты, читать и выполнять чертежи на бумажном носителе с соблюдением о</w:t>
      </w:r>
      <w:r>
        <w:t>с</w:t>
      </w:r>
      <w:r>
        <w:t>новных правил, знакомятся с инструментами и условными графическими об</w:t>
      </w:r>
      <w:r>
        <w:t>о</w:t>
      </w:r>
      <w:r>
        <w:t>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E3460F" w:rsidRDefault="00E3460F" w:rsidP="00E3460F">
      <w:pPr>
        <w:pStyle w:val="22"/>
        <w:shd w:val="clear" w:color="auto" w:fill="auto"/>
        <w:spacing w:before="0" w:after="0" w:line="240" w:lineRule="auto"/>
        <w:ind w:firstLine="709"/>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E3460F" w:rsidRDefault="00E3460F" w:rsidP="00E3460F">
      <w:pPr>
        <w:pStyle w:val="22"/>
        <w:shd w:val="clear" w:color="auto" w:fill="auto"/>
        <w:spacing w:before="0" w:after="0" w:line="240" w:lineRule="auto"/>
        <w:ind w:firstLine="709"/>
      </w:pPr>
      <w:r>
        <w:t>Содержание модуля «Компьютерная графика. Черчение» может быть представлено, в т.ч., и отдельными темами или блоками в других модулях. Ориентиром в данном случае будут планируемые предметные результаты за год обучения.</w:t>
      </w:r>
    </w:p>
    <w:p w:rsidR="00E3460F" w:rsidRPr="00234989" w:rsidRDefault="00E3460F" w:rsidP="00E3460F">
      <w:pPr>
        <w:pStyle w:val="22"/>
        <w:shd w:val="clear" w:color="auto" w:fill="auto"/>
        <w:tabs>
          <w:tab w:val="left" w:pos="2085"/>
        </w:tabs>
        <w:spacing w:before="0" w:after="0" w:line="240" w:lineRule="auto"/>
        <w:ind w:left="709"/>
        <w:rPr>
          <w:b/>
          <w:i/>
        </w:rPr>
      </w:pPr>
      <w:r w:rsidRPr="00CE2997">
        <w:rPr>
          <w:b/>
          <w:i/>
        </w:rPr>
        <w:t>Модуль «Робототехника»</w:t>
      </w:r>
    </w:p>
    <w:p w:rsidR="00E3460F" w:rsidRDefault="00E3460F" w:rsidP="00E3460F">
      <w:pPr>
        <w:pStyle w:val="22"/>
        <w:shd w:val="clear" w:color="auto" w:fill="auto"/>
        <w:spacing w:before="0" w:after="0" w:line="240" w:lineRule="auto"/>
        <w:ind w:firstLine="709"/>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w:t>
      </w:r>
      <w:r>
        <w:t>ю</w:t>
      </w:r>
      <w:r>
        <w:t>щей (действиями, операциями и этапами).</w:t>
      </w:r>
    </w:p>
    <w:p w:rsidR="00E3460F" w:rsidRDefault="00E3460F" w:rsidP="00E3460F">
      <w:pPr>
        <w:pStyle w:val="22"/>
        <w:shd w:val="clear" w:color="auto" w:fill="auto"/>
        <w:spacing w:before="0" w:after="0" w:line="240" w:lineRule="auto"/>
        <w:ind w:firstLine="709"/>
      </w:pPr>
      <w:r>
        <w:t>Модуль «Робототехника» позволяет в процессе конструирования, созд</w:t>
      </w:r>
      <w:r>
        <w:t>а</w:t>
      </w:r>
      <w:r>
        <w:t>ния действующих моделей роботов интегрировать знания о технике и технич</w:t>
      </w:r>
      <w:r>
        <w:t>е</w:t>
      </w:r>
      <w:r>
        <w:t>ских устройствах, электронике, программировании, фундаментальные знания, полученные в рамках учебных предметов, а также дополнительного образов</w:t>
      </w:r>
      <w:r>
        <w:t>а</w:t>
      </w:r>
      <w:r>
        <w:t>ния и самообразования.</w:t>
      </w:r>
    </w:p>
    <w:p w:rsidR="00E3460F" w:rsidRPr="00CE2997" w:rsidRDefault="00E3460F" w:rsidP="00E3460F">
      <w:pPr>
        <w:pStyle w:val="22"/>
        <w:shd w:val="clear" w:color="auto" w:fill="auto"/>
        <w:tabs>
          <w:tab w:val="left" w:pos="2105"/>
        </w:tabs>
        <w:spacing w:before="0" w:after="0" w:line="240" w:lineRule="auto"/>
        <w:ind w:firstLine="709"/>
        <w:rPr>
          <w:b/>
          <w:i/>
        </w:rPr>
      </w:pPr>
      <w:r w:rsidRPr="00CE2997">
        <w:rPr>
          <w:b/>
          <w:i/>
        </w:rPr>
        <w:t>Модуль «3</w:t>
      </w:r>
      <w:r w:rsidRPr="00CE2997">
        <w:rPr>
          <w:b/>
          <w:i/>
          <w:lang w:val="en-US"/>
        </w:rPr>
        <w:t>D</w:t>
      </w:r>
      <w:r w:rsidRPr="00CE2997">
        <w:rPr>
          <w:b/>
          <w:i/>
        </w:rPr>
        <w:t>-моделирование, прототипирование, макетирование»</w:t>
      </w:r>
    </w:p>
    <w:p w:rsidR="00E3460F" w:rsidRDefault="00E3460F" w:rsidP="00E3460F">
      <w:pPr>
        <w:pStyle w:val="22"/>
        <w:shd w:val="clear" w:color="auto" w:fill="auto"/>
        <w:spacing w:before="0" w:after="0" w:line="240" w:lineRule="auto"/>
        <w:ind w:firstLine="709"/>
      </w:pPr>
      <w:r>
        <w:t>Модуль в значительной мере нацелен на реализацию основного метод</w:t>
      </w:r>
      <w:r>
        <w:t>и</w:t>
      </w:r>
      <w:r>
        <w:t>ческого принципа модульного курса технологии: освоение технологии идёт н</w:t>
      </w:r>
      <w:r>
        <w:t>е</w:t>
      </w:r>
      <w:r>
        <w:t>разрывно с освоением методологии познания, основой которого является мод</w:t>
      </w:r>
      <w:r>
        <w:t>е</w:t>
      </w:r>
      <w:r>
        <w:t>лирование. При этом связь технологии с процессом познания носит двусторо</w:t>
      </w:r>
      <w:r>
        <w:t>н</w:t>
      </w:r>
      <w:r>
        <w:t>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w:t>
      </w:r>
      <w:r>
        <w:t>р</w:t>
      </w:r>
      <w:r>
        <w:t>шенствования продуктов (предметов), освоения и создания технологий.</w:t>
      </w:r>
    </w:p>
    <w:p w:rsidR="00E3460F" w:rsidRPr="00CE2997" w:rsidRDefault="00E3460F" w:rsidP="00E3460F">
      <w:pPr>
        <w:pStyle w:val="22"/>
        <w:shd w:val="clear" w:color="auto" w:fill="auto"/>
        <w:tabs>
          <w:tab w:val="left" w:pos="1894"/>
        </w:tabs>
        <w:spacing w:before="0" w:after="0" w:line="240" w:lineRule="auto"/>
        <w:ind w:left="709"/>
        <w:rPr>
          <w:b/>
        </w:rPr>
      </w:pPr>
      <w:r w:rsidRPr="00CE2997">
        <w:rPr>
          <w:b/>
        </w:rPr>
        <w:t>Вариативные модули программы по технологии</w:t>
      </w:r>
    </w:p>
    <w:p w:rsidR="00E3460F" w:rsidRPr="00234989" w:rsidRDefault="00E3460F" w:rsidP="00E3460F">
      <w:pPr>
        <w:pStyle w:val="22"/>
        <w:shd w:val="clear" w:color="auto" w:fill="auto"/>
        <w:tabs>
          <w:tab w:val="left" w:pos="2105"/>
        </w:tabs>
        <w:spacing w:before="0" w:after="0" w:line="240" w:lineRule="auto"/>
        <w:ind w:left="709"/>
        <w:rPr>
          <w:b/>
          <w:i/>
        </w:rPr>
      </w:pPr>
      <w:r w:rsidRPr="00CE2997">
        <w:rPr>
          <w:b/>
          <w:i/>
        </w:rPr>
        <w:t>Моду</w:t>
      </w:r>
      <w:r>
        <w:rPr>
          <w:b/>
          <w:i/>
        </w:rPr>
        <w:t>ль «Автоматизированные системы»</w:t>
      </w:r>
    </w:p>
    <w:p w:rsidR="00E3460F" w:rsidRDefault="00E3460F" w:rsidP="00E3460F">
      <w:pPr>
        <w:pStyle w:val="22"/>
        <w:shd w:val="clear" w:color="auto" w:fill="auto"/>
        <w:spacing w:before="0" w:after="0" w:line="240" w:lineRule="auto"/>
        <w:ind w:firstLine="709"/>
      </w:pPr>
      <w:r>
        <w:t>Модуль знакомит обучающихся с автоматизацией технологических пр</w:t>
      </w:r>
      <w:r>
        <w:t>о</w:t>
      </w:r>
      <w:r>
        <w:t>цессов на производстве и в быту. Акцент сделан на изучение принципов упра</w:t>
      </w:r>
      <w:r>
        <w:t>в</w:t>
      </w:r>
      <w:r>
        <w:t>ления автоматизированными системами и их практической реализации на пр</w:t>
      </w:r>
      <w:r>
        <w:t>и</w:t>
      </w:r>
      <w:r>
        <w:t>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w:t>
      </w:r>
      <w:r>
        <w:t>е</w:t>
      </w:r>
      <w:r>
        <w:t>лем, освещением в помещении и прочее).</w:t>
      </w:r>
    </w:p>
    <w:p w:rsidR="00E3460F" w:rsidRPr="00234989" w:rsidRDefault="00E3460F" w:rsidP="00E3460F">
      <w:pPr>
        <w:pStyle w:val="22"/>
        <w:shd w:val="clear" w:color="auto" w:fill="auto"/>
        <w:tabs>
          <w:tab w:val="left" w:pos="2110"/>
        </w:tabs>
        <w:spacing w:before="0" w:after="0" w:line="240" w:lineRule="auto"/>
        <w:ind w:left="709"/>
        <w:rPr>
          <w:b/>
          <w:i/>
        </w:rPr>
      </w:pPr>
      <w:r w:rsidRPr="00CE2997">
        <w:rPr>
          <w:b/>
          <w:i/>
        </w:rPr>
        <w:t>Модули «Живо</w:t>
      </w:r>
      <w:r>
        <w:rPr>
          <w:b/>
          <w:i/>
        </w:rPr>
        <w:t>тноводство» и «Растениеводство»</w:t>
      </w:r>
    </w:p>
    <w:p w:rsidR="00E3460F" w:rsidRDefault="00E3460F" w:rsidP="00E3460F">
      <w:pPr>
        <w:pStyle w:val="22"/>
        <w:shd w:val="clear" w:color="auto" w:fill="auto"/>
        <w:spacing w:before="0" w:after="0" w:line="240" w:lineRule="auto"/>
        <w:ind w:firstLine="709"/>
      </w:pPr>
      <w:r>
        <w:t>Модули знакомят обучающихся с классическими и современными техн</w:t>
      </w:r>
      <w:r>
        <w:t>о</w:t>
      </w:r>
      <w:r>
        <w:t>логиями в сельскохозяйственной сфере, направленными на природные объекты, имеющие свои биологические циклы.</w:t>
      </w:r>
    </w:p>
    <w:p w:rsidR="00E3460F" w:rsidRPr="00CE2997" w:rsidRDefault="00E3460F" w:rsidP="00E3460F">
      <w:pPr>
        <w:pStyle w:val="22"/>
        <w:shd w:val="clear" w:color="auto" w:fill="auto"/>
        <w:tabs>
          <w:tab w:val="left" w:pos="2123"/>
        </w:tabs>
        <w:spacing w:before="0" w:after="0" w:line="240" w:lineRule="auto"/>
        <w:ind w:firstLine="709"/>
        <w:rPr>
          <w:b/>
          <w:i/>
        </w:rPr>
      </w:pPr>
      <w:r w:rsidRPr="00CE2997">
        <w:rPr>
          <w:b/>
          <w:i/>
        </w:rPr>
        <w:t>В курсе технологии осуществляется реализация межпредметных св</w:t>
      </w:r>
      <w:r w:rsidRPr="00CE2997">
        <w:rPr>
          <w:b/>
          <w:i/>
        </w:rPr>
        <w:t>я</w:t>
      </w:r>
      <w:r w:rsidRPr="00CE2997">
        <w:rPr>
          <w:b/>
          <w:i/>
        </w:rPr>
        <w:t>зей:</w:t>
      </w:r>
    </w:p>
    <w:p w:rsidR="00E3460F" w:rsidRDefault="00E3460F" w:rsidP="00E3460F">
      <w:pPr>
        <w:pStyle w:val="22"/>
        <w:shd w:val="clear" w:color="auto" w:fill="auto"/>
        <w:spacing w:before="0" w:after="0" w:line="240" w:lineRule="auto"/>
        <w:ind w:firstLine="709"/>
      </w:pPr>
      <w:r w:rsidRPr="00CE2997">
        <w:t>-</w:t>
      </w:r>
      <w:r>
        <w:rPr>
          <w:lang w:val="en-US"/>
        </w:rPr>
        <w:t> </w:t>
      </w:r>
      <w:r>
        <w:t>с алгеброй и геометрией при изучении модулей «Компьютерная граф</w:t>
      </w:r>
      <w:r>
        <w:t>и</w:t>
      </w:r>
      <w:r>
        <w:t>ка. Черчение», «3</w:t>
      </w:r>
      <w:r>
        <w:rPr>
          <w:lang w:val="en-US"/>
        </w:rPr>
        <w:t>D</w:t>
      </w:r>
      <w:r>
        <w:t>-моделирование, прототипирование, макетирование», «Те</w:t>
      </w:r>
      <w:r>
        <w:t>х</w:t>
      </w:r>
      <w:r>
        <w:t>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rsidRPr="00CE2997">
        <w:t>-</w:t>
      </w:r>
      <w:r>
        <w:rPr>
          <w:lang w:val="en-US"/>
        </w:rPr>
        <w:t> </w:t>
      </w:r>
      <w:r>
        <w:t>с химией при освоении разделов, связанных с технологиями химической промышленности в инвариантных модулях;</w:t>
      </w:r>
    </w:p>
    <w:p w:rsidR="00E3460F" w:rsidRDefault="00E3460F" w:rsidP="00E3460F">
      <w:pPr>
        <w:pStyle w:val="22"/>
        <w:shd w:val="clear" w:color="auto" w:fill="auto"/>
        <w:spacing w:before="0" w:after="0" w:line="240" w:lineRule="auto"/>
        <w:ind w:firstLine="709"/>
      </w:pPr>
      <w:r w:rsidRPr="00CE2997">
        <w:t>-</w:t>
      </w:r>
      <w:r>
        <w:rPr>
          <w:lang w:val="en-US"/>
        </w:rPr>
        <w:t> </w:t>
      </w:r>
      <w:r>
        <w:t>с биологией при изучении современных биотехнологий в инвариантных модулях и при освоении вариативных модулей «Растениеводство» и «Животн</w:t>
      </w:r>
      <w:r>
        <w:t>о</w:t>
      </w:r>
      <w:r>
        <w:t>водство»;</w:t>
      </w:r>
    </w:p>
    <w:p w:rsidR="00E3460F" w:rsidRDefault="00E3460F" w:rsidP="00E3460F">
      <w:pPr>
        <w:pStyle w:val="22"/>
        <w:shd w:val="clear" w:color="auto" w:fill="auto"/>
        <w:tabs>
          <w:tab w:val="left" w:pos="2477"/>
          <w:tab w:val="left" w:pos="5390"/>
        </w:tabs>
        <w:spacing w:before="0" w:after="0" w:line="240" w:lineRule="auto"/>
        <w:ind w:firstLine="709"/>
      </w:pPr>
      <w:r w:rsidRPr="00CE2997">
        <w:t>-</w:t>
      </w:r>
      <w:r>
        <w:rPr>
          <w:lang w:val="en-US"/>
        </w:rPr>
        <w:t> </w:t>
      </w:r>
      <w:r>
        <w:t>с физикой при освоении моделей машин и механизмов, модуля «Робот</w:t>
      </w:r>
      <w:r>
        <w:t>о</w:t>
      </w:r>
      <w:r>
        <w:t xml:space="preserve">техника»,«3 </w:t>
      </w:r>
      <w:r>
        <w:rPr>
          <w:lang w:val="en-US"/>
        </w:rPr>
        <w:t>D</w:t>
      </w:r>
      <w:r>
        <w:t>-моделирование,прототипирование, макетирование»,«Технологии обработки материалов и пищевых продуктов»;</w:t>
      </w:r>
    </w:p>
    <w:p w:rsidR="00E3460F" w:rsidRDefault="00E3460F" w:rsidP="00E3460F">
      <w:pPr>
        <w:pStyle w:val="22"/>
        <w:shd w:val="clear" w:color="auto" w:fill="auto"/>
        <w:spacing w:before="0" w:after="0" w:line="240" w:lineRule="auto"/>
        <w:ind w:firstLine="709"/>
      </w:pPr>
      <w:r w:rsidRPr="00CE2997">
        <w:t>-</w:t>
      </w:r>
      <w:r>
        <w:rPr>
          <w:lang w:val="en-US"/>
        </w:rPr>
        <w:t> </w:t>
      </w:r>
      <w:r>
        <w:t>с информатикой и ИКТ при освоении в инвариантных и вариативных модулях информационных процессов сбора, хранения, преобразования и пер</w:t>
      </w:r>
      <w:r>
        <w:t>е</w:t>
      </w:r>
      <w:r>
        <w:t>дачи информации, протекающих в технических системах, использовании пр</w:t>
      </w:r>
      <w:r>
        <w:t>о</w:t>
      </w:r>
      <w:r>
        <w:t>граммных сервисов;</w:t>
      </w:r>
    </w:p>
    <w:p w:rsidR="00E3460F" w:rsidRDefault="00E3460F" w:rsidP="00E3460F">
      <w:pPr>
        <w:pStyle w:val="22"/>
        <w:shd w:val="clear" w:color="auto" w:fill="auto"/>
        <w:spacing w:before="0" w:after="0" w:line="240" w:lineRule="auto"/>
        <w:ind w:firstLine="709"/>
      </w:pPr>
      <w:r w:rsidRPr="00CE2997">
        <w:t>-</w:t>
      </w:r>
      <w:r>
        <w:rPr>
          <w:lang w:val="en-US"/>
        </w:rPr>
        <w:t> </w:t>
      </w:r>
      <w:r>
        <w:t>с историей и искусством при освоении элементов промышленной эст</w:t>
      </w:r>
      <w:r>
        <w:t>е</w:t>
      </w:r>
      <w:r>
        <w:t>тики, народных ремёсел в инвариантном модуле «Производство и технология»;</w:t>
      </w:r>
    </w:p>
    <w:p w:rsidR="00E3460F" w:rsidRPr="00234989" w:rsidRDefault="00E3460F" w:rsidP="00E3460F">
      <w:pPr>
        <w:pStyle w:val="22"/>
        <w:shd w:val="clear" w:color="auto" w:fill="auto"/>
        <w:spacing w:before="0" w:after="0" w:line="240" w:lineRule="auto"/>
        <w:ind w:firstLine="709"/>
      </w:pPr>
      <w:r w:rsidRPr="00CE2997">
        <w:t>-</w:t>
      </w:r>
      <w:r>
        <w:rPr>
          <w:lang w:val="en-US"/>
        </w:rPr>
        <w:t> </w:t>
      </w:r>
      <w:r>
        <w:t>с обществознанием при освоении темы «Технология и мир. Совреме</w:t>
      </w:r>
      <w:r>
        <w:t>н</w:t>
      </w:r>
      <w:r>
        <w:t>ная техносфера» в инвариантном модуле «Производство и технология».</w:t>
      </w:r>
    </w:p>
    <w:p w:rsidR="00E3460F" w:rsidRPr="00CE2997" w:rsidRDefault="00E3460F" w:rsidP="00E3460F">
      <w:pPr>
        <w:pStyle w:val="22"/>
        <w:shd w:val="clear" w:color="auto" w:fill="auto"/>
        <w:spacing w:before="0" w:after="0" w:line="240" w:lineRule="auto"/>
        <w:ind w:firstLine="709"/>
      </w:pPr>
      <w:r w:rsidRPr="000D1B2B">
        <w:rPr>
          <w:b/>
          <w:i/>
        </w:rPr>
        <w:t>Место учебного предмета «</w:t>
      </w:r>
      <w:r w:rsidR="00F32AD7">
        <w:rPr>
          <w:b/>
          <w:i/>
        </w:rPr>
        <w:t>Технология</w:t>
      </w:r>
      <w:r w:rsidRPr="000D1B2B">
        <w:rPr>
          <w:b/>
          <w:i/>
        </w:rPr>
        <w:t>» в учебном плане</w:t>
      </w:r>
    </w:p>
    <w:p w:rsidR="00E3460F" w:rsidRPr="00F32AD7" w:rsidRDefault="00E3460F" w:rsidP="00E3460F">
      <w:pPr>
        <w:pStyle w:val="22"/>
        <w:shd w:val="clear" w:color="auto" w:fill="auto"/>
        <w:tabs>
          <w:tab w:val="left" w:pos="2128"/>
        </w:tabs>
        <w:spacing w:before="0" w:after="0" w:line="240" w:lineRule="auto"/>
        <w:ind w:firstLine="709"/>
      </w:pPr>
      <w:r w:rsidRPr="00F32AD7">
        <w:t>Общее число часов для изучения технологии - 272 часа:</w:t>
      </w:r>
    </w:p>
    <w:p w:rsidR="00E3460F" w:rsidRPr="00F32AD7" w:rsidRDefault="00E3460F" w:rsidP="00E3460F">
      <w:pPr>
        <w:pStyle w:val="22"/>
        <w:shd w:val="clear" w:color="auto" w:fill="auto"/>
        <w:tabs>
          <w:tab w:val="left" w:pos="2128"/>
        </w:tabs>
        <w:spacing w:before="0" w:after="0" w:line="240" w:lineRule="auto"/>
        <w:ind w:left="709"/>
      </w:pPr>
      <w:r w:rsidRPr="00F32AD7">
        <w:t xml:space="preserve">в 5 классе - 68 часов (2 часа в неделю), </w:t>
      </w:r>
    </w:p>
    <w:p w:rsidR="00E3460F" w:rsidRPr="00F32AD7" w:rsidRDefault="00E3460F" w:rsidP="00E3460F">
      <w:pPr>
        <w:pStyle w:val="22"/>
        <w:shd w:val="clear" w:color="auto" w:fill="auto"/>
        <w:tabs>
          <w:tab w:val="left" w:pos="2128"/>
        </w:tabs>
        <w:spacing w:before="0" w:after="0" w:line="240" w:lineRule="auto"/>
        <w:ind w:left="709"/>
      </w:pPr>
      <w:r w:rsidRPr="00F32AD7">
        <w:t xml:space="preserve">в 6 классе - 68 часов (2 часа в неделю), </w:t>
      </w:r>
    </w:p>
    <w:p w:rsidR="00E3460F" w:rsidRPr="00F32AD7" w:rsidRDefault="00E3460F" w:rsidP="00E3460F">
      <w:pPr>
        <w:pStyle w:val="22"/>
        <w:shd w:val="clear" w:color="auto" w:fill="auto"/>
        <w:tabs>
          <w:tab w:val="left" w:pos="2128"/>
        </w:tabs>
        <w:spacing w:before="0" w:after="0" w:line="240" w:lineRule="auto"/>
        <w:ind w:left="709"/>
      </w:pPr>
      <w:r w:rsidRPr="00F32AD7">
        <w:t xml:space="preserve">в 7 классе - 68 часов (2 часа в неделю), </w:t>
      </w:r>
    </w:p>
    <w:p w:rsidR="00E3460F" w:rsidRPr="00F32AD7" w:rsidRDefault="00E3460F" w:rsidP="00E3460F">
      <w:pPr>
        <w:pStyle w:val="22"/>
        <w:shd w:val="clear" w:color="auto" w:fill="auto"/>
        <w:tabs>
          <w:tab w:val="left" w:pos="2128"/>
        </w:tabs>
        <w:spacing w:before="0" w:after="0" w:line="240" w:lineRule="auto"/>
        <w:ind w:left="709"/>
      </w:pPr>
      <w:r w:rsidRPr="00F32AD7">
        <w:t xml:space="preserve">в 8 классе - 34 часа (1 час в неделю), </w:t>
      </w:r>
    </w:p>
    <w:p w:rsidR="00E3460F" w:rsidRPr="00F32AD7" w:rsidRDefault="00E3460F" w:rsidP="00E3460F">
      <w:pPr>
        <w:pStyle w:val="22"/>
        <w:shd w:val="clear" w:color="auto" w:fill="auto"/>
        <w:tabs>
          <w:tab w:val="left" w:pos="2128"/>
        </w:tabs>
        <w:spacing w:before="0" w:after="0" w:line="240" w:lineRule="auto"/>
        <w:ind w:left="709"/>
      </w:pPr>
      <w:r w:rsidRPr="00F32AD7">
        <w:t xml:space="preserve">в 9 классе - 34 часа (1 час в неделю). </w:t>
      </w:r>
    </w:p>
    <w:p w:rsidR="00E3460F" w:rsidRPr="00234989" w:rsidRDefault="00E3460F" w:rsidP="00E3460F">
      <w:pPr>
        <w:pStyle w:val="22"/>
        <w:shd w:val="clear" w:color="auto" w:fill="auto"/>
        <w:tabs>
          <w:tab w:val="left" w:pos="1583"/>
        </w:tabs>
        <w:spacing w:before="0" w:after="0" w:line="240" w:lineRule="auto"/>
        <w:ind w:left="709"/>
      </w:pPr>
    </w:p>
    <w:p w:rsidR="00E3460F" w:rsidRPr="00CE2997" w:rsidRDefault="00E3460F" w:rsidP="00E3460F">
      <w:pPr>
        <w:pStyle w:val="22"/>
        <w:shd w:val="clear" w:color="auto" w:fill="auto"/>
        <w:tabs>
          <w:tab w:val="left" w:pos="1583"/>
        </w:tabs>
        <w:spacing w:before="0" w:after="0" w:line="240" w:lineRule="auto"/>
        <w:jc w:val="center"/>
        <w:rPr>
          <w:b/>
        </w:rPr>
      </w:pPr>
      <w:r w:rsidRPr="00CE2997">
        <w:rPr>
          <w:b/>
        </w:rPr>
        <w:t>2)</w:t>
      </w:r>
      <w:r w:rsidRPr="00CE2997">
        <w:rPr>
          <w:b/>
          <w:lang w:val="en-US"/>
        </w:rPr>
        <w:t> </w:t>
      </w:r>
      <w:r w:rsidRPr="00CE2997">
        <w:rPr>
          <w:b/>
        </w:rPr>
        <w:t xml:space="preserve">СОДЕРЖАНИЕ </w:t>
      </w:r>
      <w:r>
        <w:rPr>
          <w:b/>
        </w:rPr>
        <w:t>УЧЕБНОГО ПРЕДМЕТА «ТЕХНОЛОГИЯ»</w:t>
      </w:r>
    </w:p>
    <w:p w:rsidR="00E3460F" w:rsidRPr="00234989" w:rsidRDefault="00E3460F" w:rsidP="00E3460F">
      <w:pPr>
        <w:pStyle w:val="22"/>
        <w:shd w:val="clear" w:color="auto" w:fill="auto"/>
        <w:tabs>
          <w:tab w:val="left" w:pos="1794"/>
        </w:tabs>
        <w:spacing w:before="0" w:after="0" w:line="240" w:lineRule="auto"/>
        <w:ind w:left="709"/>
        <w:jc w:val="center"/>
        <w:rPr>
          <w:b/>
        </w:rPr>
      </w:pPr>
    </w:p>
    <w:p w:rsidR="00E3460F" w:rsidRDefault="00E3460F" w:rsidP="00E3460F">
      <w:pPr>
        <w:pStyle w:val="22"/>
        <w:shd w:val="clear" w:color="auto" w:fill="auto"/>
        <w:tabs>
          <w:tab w:val="left" w:pos="1794"/>
        </w:tabs>
        <w:spacing w:before="0" w:after="0" w:line="240" w:lineRule="auto"/>
        <w:jc w:val="center"/>
        <w:rPr>
          <w:b/>
        </w:rPr>
      </w:pPr>
      <w:r>
        <w:rPr>
          <w:b/>
        </w:rPr>
        <w:t>ИНВАРИАНТНЫЕ МОДУЛИ</w:t>
      </w:r>
    </w:p>
    <w:p w:rsidR="00E3460F" w:rsidRPr="00234989" w:rsidRDefault="00E3460F" w:rsidP="00E3460F">
      <w:pPr>
        <w:pStyle w:val="22"/>
        <w:shd w:val="clear" w:color="auto" w:fill="auto"/>
        <w:tabs>
          <w:tab w:val="left" w:pos="1794"/>
        </w:tabs>
        <w:spacing w:before="0" w:after="0" w:line="240" w:lineRule="auto"/>
        <w:jc w:val="center"/>
        <w:rPr>
          <w:b/>
        </w:rPr>
      </w:pPr>
    </w:p>
    <w:p w:rsidR="00E3460F" w:rsidRPr="0069502A" w:rsidRDefault="00E3460F" w:rsidP="00E3460F">
      <w:pPr>
        <w:pStyle w:val="22"/>
        <w:shd w:val="clear" w:color="auto" w:fill="auto"/>
        <w:tabs>
          <w:tab w:val="left" w:pos="2000"/>
        </w:tabs>
        <w:spacing w:before="0" w:after="0" w:line="240" w:lineRule="auto"/>
        <w:jc w:val="center"/>
        <w:rPr>
          <w:u w:val="single"/>
        </w:rPr>
      </w:pPr>
      <w:r w:rsidRPr="0069502A">
        <w:rPr>
          <w:b/>
          <w:u w:val="single"/>
        </w:rPr>
        <w:t>МОДУЛЬ «ПРОИЗВОДСТВО И ТЕХНОЛОГИИ»</w:t>
      </w:r>
    </w:p>
    <w:p w:rsidR="00E3460F" w:rsidRDefault="00E3460F" w:rsidP="00E3460F">
      <w:pPr>
        <w:pStyle w:val="22"/>
        <w:shd w:val="clear" w:color="auto" w:fill="auto"/>
        <w:spacing w:before="0" w:after="0" w:line="240" w:lineRule="auto"/>
        <w:jc w:val="center"/>
        <w:rPr>
          <w:b/>
        </w:rPr>
      </w:pPr>
    </w:p>
    <w:p w:rsidR="00E3460F" w:rsidRPr="00234989" w:rsidRDefault="00E3460F" w:rsidP="00E3460F">
      <w:pPr>
        <w:pStyle w:val="22"/>
        <w:shd w:val="clear" w:color="auto" w:fill="auto"/>
        <w:spacing w:before="0" w:after="0" w:line="240" w:lineRule="auto"/>
        <w:jc w:val="center"/>
        <w:rPr>
          <w:b/>
        </w:rPr>
      </w:pPr>
      <w:r>
        <w:rPr>
          <w:b/>
        </w:rPr>
        <w:t>5 КЛАСС</w:t>
      </w:r>
    </w:p>
    <w:p w:rsidR="00E3460F" w:rsidRDefault="00E3460F" w:rsidP="00E3460F">
      <w:pPr>
        <w:pStyle w:val="22"/>
        <w:shd w:val="clear" w:color="auto" w:fill="auto"/>
        <w:spacing w:before="0" w:after="0" w:line="240" w:lineRule="auto"/>
        <w:ind w:firstLine="709"/>
      </w:pPr>
      <w:r w:rsidRPr="00CE2997">
        <w:rPr>
          <w:b/>
        </w:rPr>
        <w:t>Технологии вокруг нас.</w:t>
      </w:r>
      <w:r>
        <w:t xml:space="preserve"> Преобразующая деятельность человека и техн</w:t>
      </w:r>
      <w:r>
        <w:t>о</w:t>
      </w:r>
      <w:r>
        <w:t>логии. Мир идей и создание новых вещей и продуктов. Производственная де</w:t>
      </w:r>
      <w:r>
        <w:t>я</w:t>
      </w:r>
      <w:r>
        <w:t>тельность.</w:t>
      </w:r>
    </w:p>
    <w:p w:rsidR="00E3460F" w:rsidRDefault="00E3460F" w:rsidP="00E3460F">
      <w:pPr>
        <w:pStyle w:val="22"/>
        <w:shd w:val="clear" w:color="auto" w:fill="auto"/>
        <w:spacing w:before="0" w:after="0" w:line="240" w:lineRule="auto"/>
        <w:ind w:firstLine="709"/>
      </w:pPr>
      <w:r w:rsidRPr="00CE2997">
        <w:rPr>
          <w:b/>
        </w:rPr>
        <w:t>Материальный мир и потребности человека</w:t>
      </w:r>
      <w:r>
        <w:t>. Свойства вещей.</w:t>
      </w:r>
    </w:p>
    <w:p w:rsidR="00E3460F" w:rsidRDefault="00E3460F" w:rsidP="00E3460F">
      <w:pPr>
        <w:pStyle w:val="22"/>
        <w:shd w:val="clear" w:color="auto" w:fill="auto"/>
        <w:spacing w:before="0" w:after="0" w:line="240" w:lineRule="auto"/>
        <w:ind w:firstLine="709"/>
      </w:pPr>
      <w:r>
        <w:t>Материалы и сырьё. Естественные (природные) и искусственные мат</w:t>
      </w:r>
      <w:r>
        <w:t>е</w:t>
      </w:r>
      <w:r>
        <w:t>риалы.</w:t>
      </w:r>
    </w:p>
    <w:p w:rsidR="00E3460F" w:rsidRDefault="00E3460F" w:rsidP="00E3460F">
      <w:pPr>
        <w:pStyle w:val="22"/>
        <w:shd w:val="clear" w:color="auto" w:fill="auto"/>
        <w:spacing w:before="0" w:after="0" w:line="240" w:lineRule="auto"/>
        <w:ind w:firstLine="709"/>
      </w:pPr>
      <w:r w:rsidRPr="00CE2997">
        <w:rPr>
          <w:b/>
        </w:rPr>
        <w:t>Материальные технологии</w:t>
      </w:r>
      <w:r>
        <w:t>. Технологический процесс.</w:t>
      </w:r>
    </w:p>
    <w:p w:rsidR="00E3460F" w:rsidRDefault="00E3460F" w:rsidP="00E3460F">
      <w:pPr>
        <w:pStyle w:val="22"/>
        <w:shd w:val="clear" w:color="auto" w:fill="auto"/>
        <w:spacing w:before="0" w:after="0" w:line="240" w:lineRule="auto"/>
        <w:ind w:firstLine="709"/>
      </w:pPr>
      <w:r w:rsidRPr="00CE2997">
        <w:rPr>
          <w:b/>
        </w:rPr>
        <w:t>Производство и техника</w:t>
      </w:r>
      <w:r>
        <w:t>. Роль техники в производственной деятельн</w:t>
      </w:r>
      <w:r>
        <w:t>о</w:t>
      </w:r>
      <w:r>
        <w:t>сти человека.</w:t>
      </w:r>
    </w:p>
    <w:p w:rsidR="00E3460F" w:rsidRDefault="00E3460F" w:rsidP="00E3460F">
      <w:pPr>
        <w:pStyle w:val="22"/>
        <w:shd w:val="clear" w:color="auto" w:fill="auto"/>
        <w:spacing w:before="0" w:after="0" w:line="240" w:lineRule="auto"/>
        <w:ind w:firstLine="709"/>
      </w:pPr>
      <w:r w:rsidRPr="00CE2997">
        <w:rPr>
          <w:b/>
        </w:rPr>
        <w:t>Когнитивные технологии</w:t>
      </w:r>
      <w:r>
        <w:t>: мозговой штурм, метод интеллект-карт, м</w:t>
      </w:r>
      <w:r>
        <w:t>е</w:t>
      </w:r>
      <w:r>
        <w:t>тод фокальных объектов и другие.</w:t>
      </w:r>
    </w:p>
    <w:p w:rsidR="00E3460F" w:rsidRDefault="00E3460F" w:rsidP="00E3460F">
      <w:pPr>
        <w:pStyle w:val="22"/>
        <w:shd w:val="clear" w:color="auto" w:fill="auto"/>
        <w:spacing w:before="0" w:after="0" w:line="240" w:lineRule="auto"/>
        <w:ind w:firstLine="709"/>
      </w:pPr>
      <w:r w:rsidRPr="00CE2997">
        <w:rPr>
          <w:b/>
        </w:rPr>
        <w:t>Проекты и ресурсы в производственной деятельности человека</w:t>
      </w:r>
      <w:r>
        <w:t>. Пр</w:t>
      </w:r>
      <w:r>
        <w:t>о</w:t>
      </w:r>
      <w:r>
        <w:t>ект как форма организации деятельности. Виды проектов. Этапы проектной деятельности. Проектная документация.</w:t>
      </w:r>
    </w:p>
    <w:p w:rsidR="00E3460F" w:rsidRPr="00234989" w:rsidRDefault="00E3460F" w:rsidP="00E3460F">
      <w:pPr>
        <w:pStyle w:val="22"/>
        <w:shd w:val="clear" w:color="auto" w:fill="auto"/>
        <w:spacing w:before="0" w:after="0" w:line="240" w:lineRule="auto"/>
        <w:ind w:firstLine="709"/>
      </w:pPr>
      <w:r w:rsidRPr="00CE2997">
        <w:rPr>
          <w:b/>
        </w:rPr>
        <w:t>Какие бывают профессии</w:t>
      </w:r>
      <w:r>
        <w:t>.</w:t>
      </w:r>
    </w:p>
    <w:p w:rsidR="00E3460F" w:rsidRPr="00234989" w:rsidRDefault="00E3460F" w:rsidP="00E3460F">
      <w:pPr>
        <w:pStyle w:val="22"/>
        <w:shd w:val="clear" w:color="auto" w:fill="auto"/>
        <w:spacing w:before="0" w:after="0" w:line="240" w:lineRule="auto"/>
        <w:jc w:val="center"/>
        <w:rPr>
          <w:b/>
        </w:rPr>
      </w:pPr>
      <w:r w:rsidRPr="00234989">
        <w:rPr>
          <w:b/>
        </w:rPr>
        <w:t>6</w:t>
      </w:r>
      <w:r>
        <w:rPr>
          <w:b/>
        </w:rPr>
        <w:t xml:space="preserve"> КЛАСС</w:t>
      </w:r>
    </w:p>
    <w:p w:rsidR="00E3460F" w:rsidRDefault="00E3460F" w:rsidP="00E3460F">
      <w:pPr>
        <w:pStyle w:val="22"/>
        <w:shd w:val="clear" w:color="auto" w:fill="auto"/>
        <w:spacing w:before="0" w:after="0" w:line="240" w:lineRule="auto"/>
        <w:ind w:firstLine="709"/>
      </w:pPr>
      <w:r w:rsidRPr="00CE2997">
        <w:rPr>
          <w:b/>
        </w:rPr>
        <w:t>Производственно-технологические задачи и способы их решения</w:t>
      </w:r>
      <w:r>
        <w:t>.</w:t>
      </w:r>
    </w:p>
    <w:p w:rsidR="00E3460F" w:rsidRDefault="00E3460F" w:rsidP="00E3460F">
      <w:pPr>
        <w:pStyle w:val="22"/>
        <w:shd w:val="clear" w:color="auto" w:fill="auto"/>
        <w:spacing w:before="0" w:after="0" w:line="240" w:lineRule="auto"/>
        <w:ind w:firstLine="709"/>
      </w:pPr>
      <w:r w:rsidRPr="00CE2997">
        <w:rPr>
          <w:b/>
        </w:rPr>
        <w:t>Модели и моделирование</w:t>
      </w:r>
      <w:r>
        <w:t>. Виды машин и механизмов. Моделирование технических устройств. Кинематические схемы.</w:t>
      </w:r>
    </w:p>
    <w:p w:rsidR="00E3460F" w:rsidRDefault="00E3460F" w:rsidP="00E3460F">
      <w:pPr>
        <w:pStyle w:val="22"/>
        <w:shd w:val="clear" w:color="auto" w:fill="auto"/>
        <w:spacing w:before="0" w:after="0" w:line="240" w:lineRule="auto"/>
        <w:ind w:firstLine="709"/>
      </w:pPr>
      <w:r w:rsidRPr="00CE2997">
        <w:rPr>
          <w:b/>
        </w:rPr>
        <w:t>Конструирование изделий</w:t>
      </w:r>
      <w:r>
        <w:t>. Конструкторская документация. Констру</w:t>
      </w:r>
      <w:r>
        <w:t>и</w:t>
      </w:r>
      <w:r>
        <w:t>рование и производство техники. Усовершенствование конструкции. Основы изобретательской и рационализаторской деятельности.</w:t>
      </w:r>
    </w:p>
    <w:p w:rsidR="00E3460F" w:rsidRDefault="00E3460F" w:rsidP="00E3460F">
      <w:pPr>
        <w:pStyle w:val="22"/>
        <w:shd w:val="clear" w:color="auto" w:fill="auto"/>
        <w:spacing w:before="0" w:after="0" w:line="240" w:lineRule="auto"/>
        <w:ind w:firstLine="709"/>
      </w:pPr>
      <w:r w:rsidRPr="00CE2997">
        <w:rPr>
          <w:b/>
        </w:rPr>
        <w:t>Технологические задачи, решаемые в процессе производства и созд</w:t>
      </w:r>
      <w:r w:rsidRPr="00CE2997">
        <w:rPr>
          <w:b/>
        </w:rPr>
        <w:t>а</w:t>
      </w:r>
      <w:r w:rsidRPr="00CE2997">
        <w:rPr>
          <w:b/>
        </w:rPr>
        <w:t>ния изделий</w:t>
      </w:r>
      <w:r>
        <w:t>. Соблюдение технологии и качество изделия (продукции).</w:t>
      </w:r>
    </w:p>
    <w:p w:rsidR="00E3460F" w:rsidRPr="0069502A" w:rsidRDefault="00E3460F" w:rsidP="00E3460F">
      <w:pPr>
        <w:pStyle w:val="22"/>
        <w:shd w:val="clear" w:color="auto" w:fill="auto"/>
        <w:spacing w:before="0" w:after="0" w:line="240" w:lineRule="auto"/>
        <w:ind w:firstLine="709"/>
      </w:pPr>
      <w:r w:rsidRPr="00CE2997">
        <w:rPr>
          <w:b/>
        </w:rPr>
        <w:t>Информационные технологии</w:t>
      </w:r>
      <w:r>
        <w:t>. Перспективные технологии.</w:t>
      </w:r>
    </w:p>
    <w:p w:rsidR="00E3460F" w:rsidRPr="00CE2997" w:rsidRDefault="00E3460F" w:rsidP="00E3460F">
      <w:pPr>
        <w:pStyle w:val="22"/>
        <w:shd w:val="clear" w:color="auto" w:fill="auto"/>
        <w:spacing w:before="0" w:after="0" w:line="240" w:lineRule="auto"/>
        <w:jc w:val="center"/>
      </w:pPr>
      <w:r w:rsidRPr="00234989">
        <w:rPr>
          <w:b/>
        </w:rPr>
        <w:t>7</w:t>
      </w:r>
      <w:r>
        <w:rPr>
          <w:b/>
        </w:rPr>
        <w:t>КЛАСС</w:t>
      </w:r>
    </w:p>
    <w:p w:rsidR="00E3460F" w:rsidRDefault="00E3460F" w:rsidP="00E3460F">
      <w:pPr>
        <w:pStyle w:val="22"/>
        <w:shd w:val="clear" w:color="auto" w:fill="auto"/>
        <w:spacing w:before="0" w:after="0" w:line="240" w:lineRule="auto"/>
        <w:ind w:firstLine="709"/>
      </w:pPr>
      <w:r w:rsidRPr="00CE2997">
        <w:rPr>
          <w:b/>
        </w:rPr>
        <w:t>Создание технологий как основная задача современной науки</w:t>
      </w:r>
      <w:r>
        <w:t>. Ист</w:t>
      </w:r>
      <w:r>
        <w:t>о</w:t>
      </w:r>
      <w:r>
        <w:t>рия развития технологий.</w:t>
      </w:r>
    </w:p>
    <w:p w:rsidR="00E3460F" w:rsidRDefault="00E3460F" w:rsidP="00E3460F">
      <w:pPr>
        <w:pStyle w:val="22"/>
        <w:shd w:val="clear" w:color="auto" w:fill="auto"/>
        <w:spacing w:before="0" w:after="0" w:line="240" w:lineRule="auto"/>
        <w:ind w:firstLine="709"/>
      </w:pPr>
      <w:r w:rsidRPr="00CE2997">
        <w:rPr>
          <w:b/>
        </w:rPr>
        <w:t>Эстетическая ценность результатов труда</w:t>
      </w:r>
      <w:r>
        <w:t>. Промышленная эстетика. Дизайн.</w:t>
      </w:r>
    </w:p>
    <w:p w:rsidR="00E3460F" w:rsidRDefault="00E3460F" w:rsidP="00E3460F">
      <w:pPr>
        <w:pStyle w:val="22"/>
        <w:shd w:val="clear" w:color="auto" w:fill="auto"/>
        <w:spacing w:before="0" w:after="0" w:line="240" w:lineRule="auto"/>
        <w:ind w:firstLine="709"/>
      </w:pPr>
      <w:r w:rsidRPr="00CE2997">
        <w:rPr>
          <w:b/>
        </w:rPr>
        <w:t>Народные ремёсла</w:t>
      </w:r>
      <w:r>
        <w:t>. Народные ремёсла и промыслы России.</w:t>
      </w:r>
    </w:p>
    <w:p w:rsidR="00E3460F" w:rsidRDefault="00E3460F" w:rsidP="00E3460F">
      <w:pPr>
        <w:pStyle w:val="22"/>
        <w:shd w:val="clear" w:color="auto" w:fill="auto"/>
        <w:spacing w:before="0" w:after="0" w:line="240" w:lineRule="auto"/>
        <w:ind w:firstLine="709"/>
      </w:pPr>
      <w:r w:rsidRPr="00CE2997">
        <w:rPr>
          <w:b/>
        </w:rPr>
        <w:t>Цифровизация производства</w:t>
      </w:r>
      <w:r>
        <w:t>. Цифровые технологии и способы обр</w:t>
      </w:r>
      <w:r>
        <w:t>а</w:t>
      </w:r>
      <w:r>
        <w:t>ботки информации.</w:t>
      </w:r>
    </w:p>
    <w:p w:rsidR="00E3460F" w:rsidRDefault="00E3460F" w:rsidP="00E3460F">
      <w:pPr>
        <w:pStyle w:val="22"/>
        <w:shd w:val="clear" w:color="auto" w:fill="auto"/>
        <w:spacing w:before="0" w:after="0" w:line="240" w:lineRule="auto"/>
        <w:ind w:firstLine="709"/>
      </w:pPr>
      <w:r w:rsidRPr="00CE2997">
        <w:rPr>
          <w:b/>
        </w:rPr>
        <w:t>Управление технологическими процессами</w:t>
      </w:r>
      <w:r>
        <w:t>. Управление производс</w:t>
      </w:r>
      <w:r>
        <w:t>т</w:t>
      </w:r>
      <w:r>
        <w:t>вом.</w:t>
      </w:r>
    </w:p>
    <w:p w:rsidR="00E3460F" w:rsidRDefault="00E3460F" w:rsidP="00E3460F">
      <w:pPr>
        <w:pStyle w:val="22"/>
        <w:shd w:val="clear" w:color="auto" w:fill="auto"/>
        <w:spacing w:before="0" w:after="0" w:line="240" w:lineRule="auto"/>
        <w:ind w:firstLine="709"/>
        <w:jc w:val="left"/>
      </w:pPr>
      <w:r w:rsidRPr="00CE2997">
        <w:rPr>
          <w:b/>
        </w:rPr>
        <w:t>Современные и перспективные технологии</w:t>
      </w:r>
      <w:r>
        <w:t>.</w:t>
      </w:r>
    </w:p>
    <w:p w:rsidR="00E3460F" w:rsidRDefault="00E3460F" w:rsidP="00E3460F">
      <w:pPr>
        <w:pStyle w:val="22"/>
        <w:shd w:val="clear" w:color="auto" w:fill="auto"/>
        <w:spacing w:before="0" w:after="0" w:line="240" w:lineRule="auto"/>
        <w:ind w:firstLine="709"/>
      </w:pPr>
      <w:r w:rsidRPr="0054432A">
        <w:rPr>
          <w:b/>
        </w:rPr>
        <w:t>Понятие высокотехнологичных отраслей</w:t>
      </w:r>
      <w:r>
        <w:t>. «Высокие технологии» двойного назначения.</w:t>
      </w:r>
    </w:p>
    <w:p w:rsidR="00E3460F" w:rsidRDefault="00E3460F" w:rsidP="00E3460F">
      <w:pPr>
        <w:pStyle w:val="22"/>
        <w:shd w:val="clear" w:color="auto" w:fill="auto"/>
        <w:spacing w:before="0" w:after="0" w:line="240" w:lineRule="auto"/>
        <w:ind w:firstLine="709"/>
      </w:pPr>
      <w:r w:rsidRPr="0054432A">
        <w:rPr>
          <w:b/>
        </w:rPr>
        <w:t>Разработка и внедрение технологий многократного использования материалов, технологий безотходного производства</w:t>
      </w:r>
      <w:r>
        <w:t>.</w:t>
      </w:r>
    </w:p>
    <w:p w:rsidR="00E3460F" w:rsidRDefault="00E3460F" w:rsidP="00E3460F">
      <w:pPr>
        <w:pStyle w:val="22"/>
        <w:shd w:val="clear" w:color="auto" w:fill="auto"/>
        <w:spacing w:before="0" w:after="0" w:line="240" w:lineRule="auto"/>
        <w:ind w:firstLine="709"/>
      </w:pPr>
      <w:r w:rsidRPr="0054432A">
        <w:rPr>
          <w:b/>
        </w:rPr>
        <w:t>Современная техносфера</w:t>
      </w:r>
      <w:r>
        <w:t>. Проблема взаимодействия природы и техн</w:t>
      </w:r>
      <w:r>
        <w:t>о</w:t>
      </w:r>
      <w:r>
        <w:t>сферы.</w:t>
      </w:r>
    </w:p>
    <w:p w:rsidR="00E3460F" w:rsidRDefault="00E3460F" w:rsidP="00E3460F">
      <w:pPr>
        <w:pStyle w:val="22"/>
        <w:shd w:val="clear" w:color="auto" w:fill="auto"/>
        <w:spacing w:before="0" w:after="0" w:line="240" w:lineRule="auto"/>
        <w:ind w:firstLine="709"/>
      </w:pPr>
      <w:r w:rsidRPr="0054432A">
        <w:rPr>
          <w:b/>
        </w:rPr>
        <w:t>Современный транспорт</w:t>
      </w:r>
      <w:r>
        <w:t xml:space="preserve"> и перспективы его развития.</w:t>
      </w:r>
    </w:p>
    <w:p w:rsidR="00E3460F" w:rsidRPr="0054432A" w:rsidRDefault="00E3460F" w:rsidP="00E3460F">
      <w:pPr>
        <w:pStyle w:val="22"/>
        <w:shd w:val="clear" w:color="auto" w:fill="auto"/>
        <w:tabs>
          <w:tab w:val="left" w:pos="0"/>
          <w:tab w:val="left" w:pos="1070"/>
        </w:tabs>
        <w:spacing w:before="0" w:after="0" w:line="240" w:lineRule="auto"/>
        <w:jc w:val="center"/>
        <w:rPr>
          <w:b/>
        </w:rPr>
      </w:pPr>
      <w:r w:rsidRPr="00234989">
        <w:rPr>
          <w:b/>
        </w:rPr>
        <w:t>8 КЛАСС</w:t>
      </w:r>
    </w:p>
    <w:p w:rsidR="00E3460F" w:rsidRDefault="00E3460F" w:rsidP="00E3460F">
      <w:pPr>
        <w:pStyle w:val="22"/>
        <w:shd w:val="clear" w:color="auto" w:fill="auto"/>
        <w:spacing w:before="0" w:after="0" w:line="240" w:lineRule="auto"/>
        <w:ind w:firstLine="709"/>
      </w:pPr>
      <w:r w:rsidRPr="0054432A">
        <w:rPr>
          <w:b/>
        </w:rPr>
        <w:t>Общие принципы управления</w:t>
      </w:r>
      <w:r>
        <w:t>. Самоуправляемые системы. Устойч</w:t>
      </w:r>
      <w:r>
        <w:t>и</w:t>
      </w:r>
      <w:r>
        <w:t>вость систем управления. Устойчивость технических систем.</w:t>
      </w:r>
    </w:p>
    <w:p w:rsidR="00E3460F" w:rsidRDefault="00E3460F" w:rsidP="00E3460F">
      <w:pPr>
        <w:pStyle w:val="22"/>
        <w:shd w:val="clear" w:color="auto" w:fill="auto"/>
        <w:spacing w:before="0" w:after="0" w:line="240" w:lineRule="auto"/>
        <w:ind w:firstLine="709"/>
      </w:pPr>
      <w:r w:rsidRPr="0054432A">
        <w:rPr>
          <w:b/>
        </w:rPr>
        <w:t>Производство и его виды</w:t>
      </w:r>
      <w:r>
        <w:t>.</w:t>
      </w:r>
    </w:p>
    <w:p w:rsidR="00E3460F" w:rsidRDefault="00E3460F" w:rsidP="00E3460F">
      <w:pPr>
        <w:pStyle w:val="22"/>
        <w:shd w:val="clear" w:color="auto" w:fill="auto"/>
        <w:spacing w:before="0" w:after="0" w:line="240" w:lineRule="auto"/>
        <w:ind w:firstLine="709"/>
      </w:pPr>
      <w:r w:rsidRPr="001A2D09">
        <w:rPr>
          <w:b/>
        </w:rPr>
        <w:t>Биотехнологии в решении экологических проблем</w:t>
      </w:r>
      <w:r>
        <w:t>. Биоэнергетика. Перспективные технологии (в т.ч. нанотехнологии).</w:t>
      </w:r>
    </w:p>
    <w:p w:rsidR="00E3460F" w:rsidRDefault="00E3460F" w:rsidP="00E3460F">
      <w:pPr>
        <w:pStyle w:val="22"/>
        <w:shd w:val="clear" w:color="auto" w:fill="auto"/>
        <w:spacing w:before="0" w:after="0" w:line="240" w:lineRule="auto"/>
        <w:ind w:firstLine="709"/>
      </w:pPr>
      <w:r w:rsidRPr="001A2D09">
        <w:rPr>
          <w:b/>
        </w:rPr>
        <w:t>Сферы применения современных технологий</w:t>
      </w:r>
      <w:r>
        <w:t>.</w:t>
      </w:r>
    </w:p>
    <w:p w:rsidR="00E3460F" w:rsidRDefault="00E3460F" w:rsidP="00E3460F">
      <w:pPr>
        <w:pStyle w:val="22"/>
        <w:shd w:val="clear" w:color="auto" w:fill="auto"/>
        <w:spacing w:before="0" w:after="0" w:line="240" w:lineRule="auto"/>
        <w:ind w:firstLine="709"/>
      </w:pPr>
      <w:r w:rsidRPr="001A2D09">
        <w:rPr>
          <w:b/>
        </w:rPr>
        <w:t>Рынок труда</w:t>
      </w:r>
      <w:r>
        <w:t>. Функции рынка труда. Трудовые ресурсы.</w:t>
      </w:r>
    </w:p>
    <w:p w:rsidR="00E3460F" w:rsidRPr="0069502A" w:rsidRDefault="00E3460F" w:rsidP="00E3460F">
      <w:pPr>
        <w:pStyle w:val="22"/>
        <w:shd w:val="clear" w:color="auto" w:fill="auto"/>
        <w:spacing w:before="0" w:after="0" w:line="240" w:lineRule="auto"/>
        <w:ind w:firstLine="709"/>
      </w:pPr>
      <w:r w:rsidRPr="001A2D09">
        <w:rPr>
          <w:b/>
        </w:rPr>
        <w:t>Мир профессий</w:t>
      </w:r>
      <w:r>
        <w:t>. Профессия, квалификация и компетенции. Выбор пр</w:t>
      </w:r>
      <w:r>
        <w:t>о</w:t>
      </w:r>
      <w:r>
        <w:t>фессии в зависимости от интересов и способностей человека.</w:t>
      </w:r>
    </w:p>
    <w:p w:rsidR="00E3460F" w:rsidRPr="0054432A" w:rsidRDefault="00E3460F" w:rsidP="00E3460F">
      <w:pPr>
        <w:pStyle w:val="22"/>
        <w:shd w:val="clear" w:color="auto" w:fill="auto"/>
        <w:tabs>
          <w:tab w:val="left" w:pos="0"/>
          <w:tab w:val="left" w:pos="1070"/>
        </w:tabs>
        <w:spacing w:before="0" w:after="0" w:line="240" w:lineRule="auto"/>
        <w:jc w:val="center"/>
        <w:rPr>
          <w:b/>
        </w:rPr>
      </w:pPr>
      <w:r>
        <w:rPr>
          <w:b/>
        </w:rPr>
        <w:t>9</w:t>
      </w:r>
      <w:r w:rsidRPr="00234989">
        <w:rPr>
          <w:b/>
        </w:rPr>
        <w:t xml:space="preserve"> КЛАСС</w:t>
      </w:r>
    </w:p>
    <w:p w:rsidR="00E3460F" w:rsidRDefault="00E3460F" w:rsidP="00E3460F">
      <w:pPr>
        <w:pStyle w:val="22"/>
        <w:shd w:val="clear" w:color="auto" w:fill="auto"/>
        <w:spacing w:before="0" w:after="0" w:line="240" w:lineRule="auto"/>
        <w:ind w:firstLine="709"/>
      </w:pPr>
      <w:r w:rsidRPr="001A2D09">
        <w:rPr>
          <w:b/>
        </w:rPr>
        <w:t>Предпринимательство</w:t>
      </w:r>
      <w:r>
        <w:t>.</w:t>
      </w:r>
    </w:p>
    <w:p w:rsidR="00E3460F" w:rsidRDefault="00E3460F" w:rsidP="00E3460F">
      <w:pPr>
        <w:pStyle w:val="22"/>
        <w:shd w:val="clear" w:color="auto" w:fill="auto"/>
        <w:spacing w:before="0" w:after="0" w:line="240" w:lineRule="auto"/>
        <w:ind w:firstLine="709"/>
      </w:pPr>
      <w: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w:t>
      </w:r>
      <w:r>
        <w:t>и</w:t>
      </w:r>
      <w:r>
        <w:t>рование цены товара.</w:t>
      </w:r>
    </w:p>
    <w:p w:rsidR="00E3460F" w:rsidRDefault="00E3460F" w:rsidP="00E3460F">
      <w:pPr>
        <w:pStyle w:val="22"/>
        <w:shd w:val="clear" w:color="auto" w:fill="auto"/>
        <w:spacing w:before="0" w:after="0" w:line="240" w:lineRule="auto"/>
        <w:ind w:firstLine="709"/>
      </w:pPr>
      <w: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E3460F" w:rsidRDefault="00E3460F" w:rsidP="00E3460F">
      <w:pPr>
        <w:pStyle w:val="22"/>
        <w:shd w:val="clear" w:color="auto" w:fill="auto"/>
        <w:spacing w:before="0" w:after="0" w:line="240" w:lineRule="auto"/>
        <w:ind w:firstLine="709"/>
      </w:pPr>
      <w:r>
        <w:t>Понятия, инструменты и технологии имитационного моделирования эк</w:t>
      </w:r>
      <w:r>
        <w:t>о</w:t>
      </w:r>
      <w:r>
        <w:t>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E3460F" w:rsidRDefault="00E3460F" w:rsidP="00E3460F">
      <w:pPr>
        <w:pStyle w:val="22"/>
        <w:shd w:val="clear" w:color="auto" w:fill="auto"/>
        <w:spacing w:before="0" w:after="0" w:line="240" w:lineRule="auto"/>
        <w:ind w:firstLine="709"/>
      </w:pPr>
      <w:r>
        <w:t>Эффективность предпринимательской деятельности. Принципы и методы оценки. Контроль эффективности, оптимизация предпринимательской деятел</w:t>
      </w:r>
      <w:r>
        <w:t>ь</w:t>
      </w:r>
      <w:r>
        <w:t>ности. Технологическое предпринимательство. Инновации и их виды. Новые рынки для продуктов.</w:t>
      </w:r>
    </w:p>
    <w:p w:rsidR="00E3460F" w:rsidRDefault="00E3460F" w:rsidP="00E3460F">
      <w:pPr>
        <w:pStyle w:val="22"/>
        <w:shd w:val="clear" w:color="auto" w:fill="auto"/>
        <w:spacing w:before="0" w:after="0" w:line="240" w:lineRule="auto"/>
      </w:pPr>
    </w:p>
    <w:p w:rsidR="00E3460F" w:rsidRDefault="00E3460F" w:rsidP="00E3460F">
      <w:pPr>
        <w:pStyle w:val="22"/>
        <w:shd w:val="clear" w:color="auto" w:fill="auto"/>
        <w:spacing w:before="0" w:after="0" w:line="240" w:lineRule="auto"/>
        <w:ind w:firstLine="709"/>
        <w:jc w:val="center"/>
        <w:rPr>
          <w:b/>
          <w:u w:val="single"/>
        </w:rPr>
      </w:pPr>
      <w:r w:rsidRPr="0069502A">
        <w:rPr>
          <w:b/>
          <w:u w:val="single"/>
        </w:rPr>
        <w:t>МОДУЛЬ «ТЕХНОЛОГИИ ОБРАБОТКИ МАТЕРИАЛОВ</w:t>
      </w:r>
    </w:p>
    <w:p w:rsidR="00E3460F" w:rsidRPr="0069502A" w:rsidRDefault="00E3460F" w:rsidP="00E3460F">
      <w:pPr>
        <w:pStyle w:val="22"/>
        <w:shd w:val="clear" w:color="auto" w:fill="auto"/>
        <w:spacing w:before="0" w:after="0" w:line="240" w:lineRule="auto"/>
        <w:ind w:firstLine="709"/>
        <w:jc w:val="center"/>
        <w:rPr>
          <w:u w:val="single"/>
        </w:rPr>
      </w:pPr>
      <w:r w:rsidRPr="0069502A">
        <w:rPr>
          <w:b/>
          <w:u w:val="single"/>
        </w:rPr>
        <w:t xml:space="preserve"> И ПИЩЕВЫХ ПРОДУКТОВ»</w:t>
      </w:r>
    </w:p>
    <w:p w:rsidR="00E3460F" w:rsidRDefault="00E3460F" w:rsidP="00E3460F">
      <w:pPr>
        <w:pStyle w:val="22"/>
        <w:shd w:val="clear" w:color="auto" w:fill="auto"/>
        <w:spacing w:before="0" w:after="0" w:line="240" w:lineRule="auto"/>
        <w:jc w:val="center"/>
        <w:rPr>
          <w:b/>
        </w:rPr>
      </w:pPr>
      <w:r w:rsidRPr="001A2D09">
        <w:rPr>
          <w:b/>
        </w:rPr>
        <w:t>5 КЛАСС</w:t>
      </w:r>
    </w:p>
    <w:p w:rsidR="00E3460F" w:rsidRDefault="00E3460F" w:rsidP="00E3460F">
      <w:pPr>
        <w:pStyle w:val="22"/>
        <w:shd w:val="clear" w:color="auto" w:fill="auto"/>
        <w:spacing w:before="0" w:after="0" w:line="240" w:lineRule="auto"/>
        <w:ind w:firstLine="709"/>
      </w:pPr>
      <w:r w:rsidRPr="001A2D09">
        <w:rPr>
          <w:b/>
        </w:rPr>
        <w:t>Технологии обработки конструкционных материалов</w:t>
      </w:r>
      <w:r>
        <w:t>.</w:t>
      </w:r>
    </w:p>
    <w:p w:rsidR="00E3460F" w:rsidRDefault="00E3460F" w:rsidP="00E3460F">
      <w:pPr>
        <w:pStyle w:val="22"/>
        <w:shd w:val="clear" w:color="auto" w:fill="auto"/>
        <w:spacing w:before="0" w:after="0" w:line="240" w:lineRule="auto"/>
        <w:ind w:firstLine="709"/>
      </w:pPr>
      <w:r>
        <w:t>Проектирование, моделирование, конструирование - основные соста</w:t>
      </w:r>
      <w:r>
        <w:t>в</w:t>
      </w:r>
      <w:r>
        <w:t>ляющие технологии. Основные элементы структуры технологии: действия, операции, этапы. Технологическая карта.</w:t>
      </w:r>
    </w:p>
    <w:p w:rsidR="00E3460F" w:rsidRDefault="00E3460F" w:rsidP="00E3460F">
      <w:pPr>
        <w:pStyle w:val="22"/>
        <w:shd w:val="clear" w:color="auto" w:fill="auto"/>
        <w:spacing w:before="0" w:after="0" w:line="240" w:lineRule="auto"/>
        <w:ind w:firstLine="709"/>
      </w:pPr>
      <w:r w:rsidRPr="001A2D09">
        <w:rPr>
          <w:b/>
        </w:rPr>
        <w:t>Бумага и её свойств</w:t>
      </w:r>
      <w:r>
        <w:t>а. Производство бумаги, история и современные технологии.</w:t>
      </w:r>
    </w:p>
    <w:p w:rsidR="00E3460F" w:rsidRDefault="00E3460F" w:rsidP="00E3460F">
      <w:pPr>
        <w:pStyle w:val="22"/>
        <w:shd w:val="clear" w:color="auto" w:fill="auto"/>
        <w:spacing w:before="0" w:after="0" w:line="240" w:lineRule="auto"/>
        <w:ind w:firstLine="709"/>
      </w:pPr>
      <w:r w:rsidRPr="001A2D09">
        <w:rPr>
          <w:b/>
        </w:rPr>
        <w:t>Использование древесины человеком</w:t>
      </w:r>
      <w:r>
        <w:t xml:space="preserve"> (история и современность). И</w:t>
      </w:r>
      <w:r>
        <w:t>с</w:t>
      </w:r>
      <w:r>
        <w:t>пользование древесины и охрана природы. Общие сведения о древесине хво</w:t>
      </w:r>
      <w:r>
        <w:t>й</w:t>
      </w:r>
      <w:r>
        <w:t>ных и лиственных пород. Пиломатериалы. Способы обработки древесины. О</w:t>
      </w:r>
      <w:r>
        <w:t>р</w:t>
      </w:r>
      <w:r>
        <w:t>ганизация рабочего места при работе с древесиной.</w:t>
      </w:r>
    </w:p>
    <w:p w:rsidR="00E3460F" w:rsidRDefault="00E3460F" w:rsidP="00E3460F">
      <w:pPr>
        <w:pStyle w:val="22"/>
        <w:shd w:val="clear" w:color="auto" w:fill="auto"/>
        <w:spacing w:before="0" w:after="0" w:line="240" w:lineRule="auto"/>
        <w:ind w:firstLine="709"/>
      </w:pPr>
      <w:r w:rsidRPr="001A2D09">
        <w:rPr>
          <w:b/>
        </w:rPr>
        <w:t>Ручной и электрифицированный инструмент</w:t>
      </w:r>
      <w:r>
        <w:t xml:space="preserve"> для обработки древес</w:t>
      </w:r>
      <w:r>
        <w:t>и</w:t>
      </w:r>
      <w:r>
        <w:t>ны.</w:t>
      </w:r>
    </w:p>
    <w:p w:rsidR="00E3460F" w:rsidRDefault="00E3460F" w:rsidP="00E3460F">
      <w:pPr>
        <w:pStyle w:val="22"/>
        <w:shd w:val="clear" w:color="auto" w:fill="auto"/>
        <w:spacing w:before="0" w:after="0" w:line="240" w:lineRule="auto"/>
        <w:ind w:firstLine="709"/>
      </w:pPr>
      <w:r w:rsidRPr="001A2D09">
        <w:rPr>
          <w:b/>
        </w:rPr>
        <w:t>Операции (основные)</w:t>
      </w:r>
      <w:r>
        <w:t>: разметка, пиление, сверление, зачистка, декор</w:t>
      </w:r>
      <w:r>
        <w:t>и</w:t>
      </w:r>
      <w:r>
        <w:t>рование древесины.</w:t>
      </w:r>
    </w:p>
    <w:p w:rsidR="00E3460F" w:rsidRDefault="00E3460F" w:rsidP="00E3460F">
      <w:pPr>
        <w:pStyle w:val="22"/>
        <w:shd w:val="clear" w:color="auto" w:fill="auto"/>
        <w:spacing w:before="0" w:after="0" w:line="240" w:lineRule="auto"/>
        <w:ind w:firstLine="709"/>
      </w:pPr>
      <w:r w:rsidRPr="001A2D09">
        <w:rPr>
          <w:b/>
        </w:rPr>
        <w:t>Народные промыслы по обработке древесины</w:t>
      </w:r>
      <w:r>
        <w:t>.</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древесины.</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древесины».</w:t>
      </w:r>
    </w:p>
    <w:p w:rsidR="00E3460F" w:rsidRDefault="00E3460F" w:rsidP="00E3460F">
      <w:pPr>
        <w:pStyle w:val="22"/>
        <w:shd w:val="clear" w:color="auto" w:fill="auto"/>
        <w:spacing w:before="0" w:after="0" w:line="240" w:lineRule="auto"/>
        <w:ind w:firstLine="709"/>
      </w:pPr>
      <w:r w:rsidRPr="001A2D09">
        <w:rPr>
          <w:b/>
        </w:rPr>
        <w:t>Технологии обработки пищевых продуктов</w:t>
      </w:r>
      <w:r>
        <w:t>.</w:t>
      </w:r>
    </w:p>
    <w:p w:rsidR="00E3460F" w:rsidRDefault="00E3460F" w:rsidP="00E3460F">
      <w:pPr>
        <w:pStyle w:val="22"/>
        <w:shd w:val="clear" w:color="auto" w:fill="auto"/>
        <w:spacing w:before="0" w:after="0" w:line="240" w:lineRule="auto"/>
        <w:ind w:firstLine="709"/>
      </w:pPr>
      <w:r>
        <w:t>Общие сведения о питании и технологиях приготовления пищи.</w:t>
      </w:r>
    </w:p>
    <w:p w:rsidR="00E3460F" w:rsidRDefault="00E3460F" w:rsidP="00E3460F">
      <w:pPr>
        <w:pStyle w:val="22"/>
        <w:shd w:val="clear" w:color="auto" w:fill="auto"/>
        <w:spacing w:before="0" w:after="0" w:line="240" w:lineRule="auto"/>
        <w:ind w:firstLine="709"/>
      </w:pPr>
      <w:r>
        <w:t>Рациональное, здоровое питание, режим питания, пищевая пирамида.</w:t>
      </w:r>
    </w:p>
    <w:p w:rsidR="00E3460F" w:rsidRDefault="00E3460F" w:rsidP="00E3460F">
      <w:pPr>
        <w:pStyle w:val="22"/>
        <w:shd w:val="clear" w:color="auto" w:fill="auto"/>
        <w:spacing w:before="0" w:after="0" w:line="240" w:lineRule="auto"/>
        <w:ind w:firstLine="709"/>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E3460F" w:rsidRDefault="00E3460F" w:rsidP="00E3460F">
      <w:pPr>
        <w:pStyle w:val="22"/>
        <w:shd w:val="clear" w:color="auto" w:fill="auto"/>
        <w:spacing w:before="0" w:after="0" w:line="240" w:lineRule="auto"/>
        <w:ind w:firstLine="709"/>
      </w:pPr>
      <w:r>
        <w:t>Технология приготовления блюд из яиц, круп, овощей. Определение к</w:t>
      </w:r>
      <w:r>
        <w:t>а</w:t>
      </w:r>
      <w:r>
        <w:t>чества продуктов, правила хранения продуктов.</w:t>
      </w:r>
    </w:p>
    <w:p w:rsidR="00E3460F" w:rsidRDefault="00E3460F" w:rsidP="00E3460F">
      <w:pPr>
        <w:pStyle w:val="22"/>
        <w:shd w:val="clear" w:color="auto" w:fill="auto"/>
        <w:spacing w:before="0" w:after="0" w:line="240" w:lineRule="auto"/>
        <w:ind w:firstLine="709"/>
      </w:pPr>
      <w:r>
        <w:t>Интерьер кухни, рациональное размещение мебели. Посуда, инструме</w:t>
      </w:r>
      <w:r>
        <w:t>н</w:t>
      </w:r>
      <w:r>
        <w:t>ты,</w:t>
      </w:r>
    </w:p>
    <w:p w:rsidR="00E3460F" w:rsidRDefault="00E3460F" w:rsidP="00E3460F">
      <w:pPr>
        <w:pStyle w:val="22"/>
        <w:shd w:val="clear" w:color="auto" w:fill="auto"/>
        <w:spacing w:before="0" w:after="0" w:line="240" w:lineRule="auto"/>
        <w:ind w:firstLine="709"/>
        <w:jc w:val="left"/>
      </w:pPr>
      <w:r>
        <w:t>приспособления для обработки пищевых продуктов, приготовления блюд.</w:t>
      </w:r>
    </w:p>
    <w:p w:rsidR="00E3460F" w:rsidRDefault="00E3460F" w:rsidP="00E3460F">
      <w:pPr>
        <w:pStyle w:val="22"/>
        <w:shd w:val="clear" w:color="auto" w:fill="auto"/>
        <w:spacing w:before="0" w:after="0" w:line="240" w:lineRule="auto"/>
        <w:ind w:firstLine="709"/>
      </w:pPr>
      <w:r>
        <w:t>Правила этикета за столом. Условия хранения продуктов питания. Утил</w:t>
      </w:r>
      <w:r>
        <w:t>и</w:t>
      </w:r>
      <w:r>
        <w:t>зация бытовых и пищевых отходов.</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пищевых проду</w:t>
      </w:r>
      <w:r>
        <w:t>к</w:t>
      </w:r>
      <w:r>
        <w:t>тов.</w:t>
      </w:r>
    </w:p>
    <w:p w:rsidR="00E3460F" w:rsidRPr="001A2D09" w:rsidRDefault="00E3460F" w:rsidP="00E3460F">
      <w:pPr>
        <w:pStyle w:val="22"/>
        <w:shd w:val="clear" w:color="auto" w:fill="auto"/>
        <w:spacing w:before="0" w:after="0" w:line="240" w:lineRule="auto"/>
        <w:ind w:firstLine="709"/>
        <w:rPr>
          <w:i/>
        </w:rPr>
      </w:pPr>
      <w:r w:rsidRPr="001A2D09">
        <w:rPr>
          <w:i/>
        </w:rPr>
        <w:t>Групповой проект по теме «Питание и здоровье человека».</w:t>
      </w:r>
    </w:p>
    <w:p w:rsidR="00E3460F" w:rsidRDefault="00E3460F" w:rsidP="00E3460F">
      <w:pPr>
        <w:pStyle w:val="22"/>
        <w:shd w:val="clear" w:color="auto" w:fill="auto"/>
        <w:spacing w:before="0" w:after="0" w:line="240" w:lineRule="auto"/>
        <w:ind w:firstLine="709"/>
      </w:pPr>
      <w:r w:rsidRPr="001A2D09">
        <w:rPr>
          <w:b/>
        </w:rPr>
        <w:t>Технологии обработки текстильных материалов</w:t>
      </w:r>
      <w:r>
        <w:t>.</w:t>
      </w:r>
    </w:p>
    <w:p w:rsidR="00E3460F" w:rsidRDefault="00E3460F" w:rsidP="00E3460F">
      <w:pPr>
        <w:pStyle w:val="22"/>
        <w:shd w:val="clear" w:color="auto" w:fill="auto"/>
        <w:spacing w:before="0" w:after="0" w:line="240" w:lineRule="auto"/>
        <w:ind w:firstLine="709"/>
      </w:pPr>
      <w:r>
        <w:t>Основы материаловедения. Текстильные материалы (нитки, ткань), пр</w:t>
      </w:r>
      <w:r>
        <w:t>о</w:t>
      </w:r>
      <w:r>
        <w:t>изводство и использование человеком. История, культура.</w:t>
      </w:r>
    </w:p>
    <w:p w:rsidR="00E3460F" w:rsidRDefault="00E3460F" w:rsidP="00E3460F">
      <w:pPr>
        <w:pStyle w:val="22"/>
        <w:shd w:val="clear" w:color="auto" w:fill="auto"/>
        <w:spacing w:before="0" w:after="0" w:line="240" w:lineRule="auto"/>
        <w:ind w:firstLine="709"/>
      </w:pPr>
      <w:r>
        <w:t>Современные технологии производства тканей с разными свойствами.</w:t>
      </w:r>
    </w:p>
    <w:p w:rsidR="00E3460F" w:rsidRDefault="00E3460F" w:rsidP="00E3460F">
      <w:pPr>
        <w:pStyle w:val="22"/>
        <w:shd w:val="clear" w:color="auto" w:fill="auto"/>
        <w:spacing w:before="0" w:after="0" w:line="240" w:lineRule="auto"/>
        <w:ind w:firstLine="709"/>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E3460F" w:rsidRDefault="00E3460F" w:rsidP="00E3460F">
      <w:pPr>
        <w:pStyle w:val="22"/>
        <w:shd w:val="clear" w:color="auto" w:fill="auto"/>
        <w:spacing w:before="0" w:after="0" w:line="240" w:lineRule="auto"/>
        <w:ind w:firstLine="709"/>
      </w:pPr>
      <w:r>
        <w:t>Основы технологии изготовления изделий из текстильных материалов.</w:t>
      </w:r>
    </w:p>
    <w:p w:rsidR="00E3460F" w:rsidRDefault="00E3460F" w:rsidP="00E3460F">
      <w:pPr>
        <w:pStyle w:val="22"/>
        <w:shd w:val="clear" w:color="auto" w:fill="auto"/>
        <w:spacing w:before="0" w:after="0" w:line="240" w:lineRule="auto"/>
        <w:ind w:firstLine="709"/>
      </w:pPr>
      <w:r>
        <w:t>Последовательность изготовления швейного изделия. Контроль качества готового изделия.</w:t>
      </w:r>
    </w:p>
    <w:p w:rsidR="00E3460F" w:rsidRDefault="00E3460F" w:rsidP="00E3460F">
      <w:pPr>
        <w:pStyle w:val="22"/>
        <w:shd w:val="clear" w:color="auto" w:fill="auto"/>
        <w:spacing w:before="0" w:after="0" w:line="240" w:lineRule="auto"/>
        <w:ind w:firstLine="709"/>
      </w:pPr>
      <w:r>
        <w:t>Устройство швейной машины: виды приводов швейной машины, регул</w:t>
      </w:r>
      <w:r>
        <w:t>я</w:t>
      </w:r>
      <w:r>
        <w:t>торы.</w:t>
      </w:r>
    </w:p>
    <w:p w:rsidR="00E3460F" w:rsidRDefault="00E3460F" w:rsidP="00E3460F">
      <w:pPr>
        <w:pStyle w:val="22"/>
        <w:shd w:val="clear" w:color="auto" w:fill="auto"/>
        <w:spacing w:before="0" w:after="0" w:line="240" w:lineRule="auto"/>
        <w:ind w:firstLine="709"/>
      </w:pPr>
      <w:r>
        <w:t>Виды стежков, швов. Виды ручных и машинных швов (стачные, кра</w:t>
      </w:r>
      <w:r>
        <w:t>е</w:t>
      </w:r>
      <w:r>
        <w:t>вые).</w:t>
      </w:r>
    </w:p>
    <w:p w:rsidR="00E3460F" w:rsidRDefault="00E3460F" w:rsidP="00E3460F">
      <w:pPr>
        <w:pStyle w:val="22"/>
        <w:shd w:val="clear" w:color="auto" w:fill="auto"/>
        <w:spacing w:before="0" w:after="0" w:line="240" w:lineRule="auto"/>
        <w:ind w:firstLine="709"/>
      </w:pPr>
      <w:r>
        <w:t>Профессии, связанные со швейным производством.</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E3460F" w:rsidRDefault="00E3460F" w:rsidP="00E3460F">
      <w:pPr>
        <w:pStyle w:val="22"/>
        <w:shd w:val="clear" w:color="auto" w:fill="auto"/>
        <w:spacing w:before="0" w:after="0" w:line="240" w:lineRule="auto"/>
        <w:ind w:firstLine="709"/>
      </w:pPr>
      <w:r>
        <w:t>Чертёж выкроек проектного швейного изделия (например, мешок для сменной обуви, прихватка, лоскутное шитьё).</w:t>
      </w:r>
    </w:p>
    <w:p w:rsidR="00E3460F" w:rsidRDefault="00E3460F" w:rsidP="00E3460F">
      <w:pPr>
        <w:pStyle w:val="22"/>
        <w:shd w:val="clear" w:color="auto" w:fill="auto"/>
        <w:spacing w:before="0" w:after="0" w:line="240" w:lineRule="auto"/>
        <w:ind w:firstLine="709"/>
      </w:pPr>
      <w:r>
        <w:t>Выполнение технологических операций по пошиву проектного изделия, отделке изделия.</w:t>
      </w:r>
    </w:p>
    <w:p w:rsidR="00E3460F" w:rsidRDefault="00E3460F" w:rsidP="00E3460F">
      <w:pPr>
        <w:pStyle w:val="22"/>
        <w:shd w:val="clear" w:color="auto" w:fill="auto"/>
        <w:spacing w:before="0" w:after="0" w:line="240" w:lineRule="auto"/>
        <w:ind w:firstLine="709"/>
      </w:pPr>
      <w:r>
        <w:t>Оценка качества изготовления проектного швейного изделия.</w:t>
      </w:r>
    </w:p>
    <w:p w:rsidR="00E3460F" w:rsidRPr="001A2D09" w:rsidRDefault="00E3460F" w:rsidP="00E3460F">
      <w:pPr>
        <w:pStyle w:val="22"/>
        <w:shd w:val="clear" w:color="auto" w:fill="auto"/>
        <w:spacing w:before="0" w:after="0" w:line="240" w:lineRule="auto"/>
        <w:jc w:val="center"/>
        <w:rPr>
          <w:b/>
        </w:rPr>
      </w:pPr>
      <w:r w:rsidRPr="001A2D09">
        <w:rPr>
          <w:b/>
        </w:rPr>
        <w:t>6 КЛАСС</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конструкционных материалов.</w:t>
      </w:r>
    </w:p>
    <w:p w:rsidR="00E3460F" w:rsidRDefault="00E3460F" w:rsidP="00E3460F">
      <w:pPr>
        <w:pStyle w:val="22"/>
        <w:shd w:val="clear" w:color="auto" w:fill="auto"/>
        <w:spacing w:before="0" w:after="0" w:line="240" w:lineRule="auto"/>
        <w:ind w:firstLine="709"/>
      </w:pPr>
      <w:r>
        <w:t>Получение и использование металлов человеком. Рациональное испол</w:t>
      </w:r>
      <w:r>
        <w:t>ь</w:t>
      </w:r>
      <w:r>
        <w:t>зование, сбор и переработка вторичного сырья. Общие сведения о видах мета</w:t>
      </w:r>
      <w:r>
        <w:t>л</w:t>
      </w:r>
      <w:r>
        <w:t>лов и сплавах. Тонколистовой металл и проволока.</w:t>
      </w:r>
    </w:p>
    <w:p w:rsidR="00E3460F" w:rsidRDefault="00E3460F" w:rsidP="00E3460F">
      <w:pPr>
        <w:pStyle w:val="22"/>
        <w:shd w:val="clear" w:color="auto" w:fill="auto"/>
        <w:spacing w:before="0" w:after="0" w:line="240" w:lineRule="auto"/>
        <w:ind w:firstLine="709"/>
      </w:pPr>
      <w:r w:rsidRPr="001A2D09">
        <w:rPr>
          <w:b/>
        </w:rPr>
        <w:t>Народные промыслы по обработке металла</w:t>
      </w:r>
      <w:r>
        <w:t>.</w:t>
      </w:r>
    </w:p>
    <w:p w:rsidR="00E3460F" w:rsidRDefault="00E3460F" w:rsidP="00E3460F">
      <w:pPr>
        <w:pStyle w:val="22"/>
        <w:shd w:val="clear" w:color="auto" w:fill="auto"/>
        <w:spacing w:before="0" w:after="0" w:line="240" w:lineRule="auto"/>
        <w:ind w:firstLine="709"/>
      </w:pPr>
      <w:r w:rsidRPr="001A2D09">
        <w:rPr>
          <w:b/>
        </w:rPr>
        <w:t>Способы обработки тонколистового металла</w:t>
      </w:r>
      <w:r>
        <w:t>.</w:t>
      </w:r>
    </w:p>
    <w:p w:rsidR="00E3460F" w:rsidRDefault="00E3460F" w:rsidP="00E3460F">
      <w:pPr>
        <w:pStyle w:val="22"/>
        <w:shd w:val="clear" w:color="auto" w:fill="auto"/>
        <w:spacing w:before="0" w:after="0" w:line="240" w:lineRule="auto"/>
        <w:ind w:firstLine="709"/>
      </w:pPr>
      <w:r>
        <w:t>Слесарный верстак. Инструменты для разметки, правки, резания тонк</w:t>
      </w:r>
      <w:r>
        <w:t>о</w:t>
      </w:r>
      <w:r>
        <w:t>листового металла.</w:t>
      </w:r>
    </w:p>
    <w:p w:rsidR="00E3460F" w:rsidRDefault="00E3460F" w:rsidP="00E3460F">
      <w:pPr>
        <w:pStyle w:val="22"/>
        <w:shd w:val="clear" w:color="auto" w:fill="auto"/>
        <w:spacing w:before="0" w:after="0" w:line="240" w:lineRule="auto"/>
        <w:ind w:firstLine="709"/>
      </w:pPr>
      <w:r>
        <w:t>Операции (основные): правка, разметка, резание, гибка тонколистового металла.</w:t>
      </w:r>
    </w:p>
    <w:p w:rsidR="00E3460F" w:rsidRDefault="00E3460F" w:rsidP="00E3460F">
      <w:pPr>
        <w:pStyle w:val="22"/>
        <w:shd w:val="clear" w:color="auto" w:fill="auto"/>
        <w:spacing w:before="0" w:after="0" w:line="240" w:lineRule="auto"/>
        <w:ind w:firstLine="709"/>
      </w:pPr>
      <w:r>
        <w:t>Профессии, связанные с производством и обработкой металлов.</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металла».</w:t>
      </w:r>
    </w:p>
    <w:p w:rsidR="00E3460F" w:rsidRDefault="00E3460F" w:rsidP="00E3460F">
      <w:pPr>
        <w:pStyle w:val="22"/>
        <w:shd w:val="clear" w:color="auto" w:fill="auto"/>
        <w:spacing w:before="0" w:after="0" w:line="240" w:lineRule="auto"/>
        <w:ind w:firstLine="709"/>
      </w:pPr>
      <w:r>
        <w:t>Выполнение проектного изделия по технологической карте.</w:t>
      </w:r>
    </w:p>
    <w:p w:rsidR="00E3460F" w:rsidRDefault="00E3460F" w:rsidP="00E3460F">
      <w:pPr>
        <w:pStyle w:val="22"/>
        <w:shd w:val="clear" w:color="auto" w:fill="auto"/>
        <w:spacing w:before="0" w:after="0" w:line="240" w:lineRule="auto"/>
        <w:ind w:firstLine="709"/>
      </w:pPr>
      <w:r>
        <w:t>Потребительские и технические требования к качеству готового изделия.</w:t>
      </w:r>
    </w:p>
    <w:p w:rsidR="00E3460F" w:rsidRDefault="00E3460F" w:rsidP="00E3460F">
      <w:pPr>
        <w:pStyle w:val="22"/>
        <w:shd w:val="clear" w:color="auto" w:fill="auto"/>
        <w:spacing w:before="0" w:after="0" w:line="240" w:lineRule="auto"/>
        <w:ind w:firstLine="709"/>
      </w:pPr>
      <w:r>
        <w:t>Оценка качества проектного изделия из тонколистового металла.</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пищевых продуктов (6 часов).</w:t>
      </w:r>
    </w:p>
    <w:p w:rsidR="00E3460F" w:rsidRDefault="00E3460F" w:rsidP="00E3460F">
      <w:pPr>
        <w:pStyle w:val="22"/>
        <w:shd w:val="clear" w:color="auto" w:fill="auto"/>
        <w:spacing w:before="0" w:after="0" w:line="240" w:lineRule="auto"/>
        <w:ind w:firstLine="709"/>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E3460F" w:rsidRDefault="00E3460F" w:rsidP="00E3460F">
      <w:pPr>
        <w:pStyle w:val="22"/>
        <w:shd w:val="clear" w:color="auto" w:fill="auto"/>
        <w:spacing w:before="0" w:after="0" w:line="240" w:lineRule="auto"/>
        <w:ind w:firstLine="709"/>
      </w:pPr>
      <w:r>
        <w:t>Определение качества молочных продуктов, правила хранения проду</w:t>
      </w:r>
      <w:r>
        <w:t>к</w:t>
      </w:r>
      <w:r>
        <w:t>тов.</w:t>
      </w:r>
    </w:p>
    <w:p w:rsidR="00E3460F" w:rsidRDefault="00E3460F" w:rsidP="00E3460F">
      <w:pPr>
        <w:pStyle w:val="22"/>
        <w:shd w:val="clear" w:color="auto" w:fill="auto"/>
        <w:spacing w:before="0" w:after="0" w:line="240" w:lineRule="auto"/>
        <w:ind w:firstLine="709"/>
      </w:pPr>
      <w:r>
        <w:t>Виды теста. Технологии приготовления разных видов теста (тесто для в</w:t>
      </w:r>
      <w:r>
        <w:t>а</w:t>
      </w:r>
      <w:r>
        <w:t>реников, песочное тесто, бисквитное тесто, дрожжевое тесто).</w:t>
      </w:r>
    </w:p>
    <w:p w:rsidR="00E3460F" w:rsidRDefault="00E3460F" w:rsidP="00E3460F">
      <w:pPr>
        <w:pStyle w:val="22"/>
        <w:shd w:val="clear" w:color="auto" w:fill="auto"/>
        <w:spacing w:before="0" w:after="0" w:line="240" w:lineRule="auto"/>
        <w:ind w:firstLine="709"/>
      </w:pPr>
      <w:r>
        <w:t>Профессии, связанные с пищевым производством.</w:t>
      </w:r>
    </w:p>
    <w:p w:rsidR="00E3460F" w:rsidRPr="001A2D09" w:rsidRDefault="00E3460F" w:rsidP="00E3460F">
      <w:pPr>
        <w:pStyle w:val="22"/>
        <w:shd w:val="clear" w:color="auto" w:fill="auto"/>
        <w:spacing w:before="0" w:after="0" w:line="240" w:lineRule="auto"/>
        <w:ind w:firstLine="709"/>
        <w:rPr>
          <w:i/>
        </w:rPr>
      </w:pPr>
      <w:r w:rsidRPr="001A2D09">
        <w:rPr>
          <w:i/>
        </w:rPr>
        <w:t>Групповой проект по теме «Технологии обработки пищевых продуктов».</w:t>
      </w:r>
    </w:p>
    <w:p w:rsidR="00E3460F" w:rsidRPr="001A2D09" w:rsidRDefault="00E3460F" w:rsidP="00E3460F">
      <w:pPr>
        <w:pStyle w:val="22"/>
        <w:shd w:val="clear" w:color="auto" w:fill="auto"/>
        <w:spacing w:before="0" w:after="0" w:line="240" w:lineRule="auto"/>
        <w:ind w:firstLine="709"/>
        <w:rPr>
          <w:b/>
        </w:rPr>
      </w:pPr>
      <w:r w:rsidRPr="001A2D09">
        <w:rPr>
          <w:b/>
        </w:rPr>
        <w:t>Технологии обработки текстильных материалов.</w:t>
      </w:r>
    </w:p>
    <w:p w:rsidR="00E3460F" w:rsidRDefault="00E3460F" w:rsidP="00E3460F">
      <w:pPr>
        <w:pStyle w:val="22"/>
        <w:shd w:val="clear" w:color="auto" w:fill="auto"/>
        <w:spacing w:before="0" w:after="0" w:line="240" w:lineRule="auto"/>
        <w:ind w:firstLine="709"/>
      </w:pPr>
      <w:r>
        <w:t>Современные текстильные материалы, получение и свойства.</w:t>
      </w:r>
    </w:p>
    <w:p w:rsidR="00E3460F" w:rsidRDefault="00E3460F" w:rsidP="00E3460F">
      <w:pPr>
        <w:pStyle w:val="22"/>
        <w:shd w:val="clear" w:color="auto" w:fill="auto"/>
        <w:spacing w:before="0" w:after="0" w:line="240" w:lineRule="auto"/>
        <w:ind w:firstLine="709"/>
      </w:pPr>
      <w:r>
        <w:t>Сравнение свойств тканей, выбор ткани с учётом эксплуатации изделия.</w:t>
      </w:r>
    </w:p>
    <w:p w:rsidR="00E3460F" w:rsidRDefault="00E3460F" w:rsidP="00E3460F">
      <w:pPr>
        <w:pStyle w:val="22"/>
        <w:shd w:val="clear" w:color="auto" w:fill="auto"/>
        <w:spacing w:before="0" w:after="0" w:line="240" w:lineRule="auto"/>
        <w:ind w:firstLine="709"/>
      </w:pPr>
      <w:r>
        <w:t>Одежда, виды одежды. Мода и стиль.</w:t>
      </w:r>
    </w:p>
    <w:p w:rsidR="00E3460F" w:rsidRPr="001A2D09" w:rsidRDefault="00E3460F" w:rsidP="00E3460F">
      <w:pPr>
        <w:pStyle w:val="22"/>
        <w:shd w:val="clear" w:color="auto" w:fill="auto"/>
        <w:spacing w:before="0" w:after="0" w:line="240" w:lineRule="auto"/>
        <w:ind w:firstLine="709"/>
        <w:rPr>
          <w:i/>
        </w:rPr>
      </w:pPr>
      <w:r w:rsidRPr="001A2D09">
        <w:rPr>
          <w:i/>
        </w:rPr>
        <w:t>Индивидуальный творческий (учебный) проект «Изделие из текстильных материалов».</w:t>
      </w:r>
    </w:p>
    <w:p w:rsidR="00E3460F" w:rsidRDefault="00E3460F" w:rsidP="00E3460F">
      <w:pPr>
        <w:pStyle w:val="22"/>
        <w:shd w:val="clear" w:color="auto" w:fill="auto"/>
        <w:spacing w:before="0" w:after="0" w:line="240" w:lineRule="auto"/>
        <w:ind w:firstLine="709"/>
      </w:pPr>
      <w:r>
        <w:t>Чертёж выкроек проектного швейного изделия (например, укладка для инструментов, сумка, рюкзак; изделие в технике лоскутной пластики).</w:t>
      </w:r>
    </w:p>
    <w:p w:rsidR="00E3460F" w:rsidRDefault="00E3460F" w:rsidP="00E3460F">
      <w:pPr>
        <w:pStyle w:val="22"/>
        <w:shd w:val="clear" w:color="auto" w:fill="auto"/>
        <w:spacing w:before="0" w:after="0" w:line="240" w:lineRule="auto"/>
        <w:ind w:firstLine="709"/>
      </w:pPr>
      <w:r>
        <w:t>Выполнение технологических операций по раскрою и пошиву проектного изделия, отделке изделия.</w:t>
      </w:r>
    </w:p>
    <w:p w:rsidR="00E3460F" w:rsidRPr="0069502A" w:rsidRDefault="00E3460F" w:rsidP="00E3460F">
      <w:pPr>
        <w:pStyle w:val="22"/>
        <w:shd w:val="clear" w:color="auto" w:fill="auto"/>
        <w:spacing w:before="0" w:after="0" w:line="240" w:lineRule="auto"/>
        <w:ind w:firstLine="709"/>
      </w:pPr>
      <w:r>
        <w:t>Оценка качества изготовления проектного швейного изделия.</w:t>
      </w:r>
    </w:p>
    <w:p w:rsidR="00E3460F" w:rsidRPr="002B6264" w:rsidRDefault="00E3460F" w:rsidP="00E3460F">
      <w:pPr>
        <w:pStyle w:val="22"/>
        <w:shd w:val="clear" w:color="auto" w:fill="auto"/>
        <w:spacing w:before="0" w:after="0" w:line="240" w:lineRule="auto"/>
        <w:jc w:val="center"/>
        <w:rPr>
          <w:b/>
        </w:rPr>
      </w:pPr>
      <w:r w:rsidRPr="002B6264">
        <w:rPr>
          <w:b/>
        </w:rPr>
        <w:t>7 КЛАСС</w:t>
      </w:r>
    </w:p>
    <w:p w:rsidR="00E3460F" w:rsidRDefault="00E3460F" w:rsidP="00E3460F">
      <w:pPr>
        <w:pStyle w:val="22"/>
        <w:shd w:val="clear" w:color="auto" w:fill="auto"/>
        <w:spacing w:before="0" w:after="0" w:line="240" w:lineRule="auto"/>
        <w:ind w:firstLine="709"/>
      </w:pPr>
      <w:r w:rsidRPr="002B6264">
        <w:rPr>
          <w:b/>
        </w:rPr>
        <w:t>Технологии обработки конструкционных материалов</w:t>
      </w:r>
      <w:r>
        <w:t>.</w:t>
      </w:r>
    </w:p>
    <w:p w:rsidR="00E3460F" w:rsidRDefault="00E3460F" w:rsidP="00E3460F">
      <w:pPr>
        <w:pStyle w:val="22"/>
        <w:shd w:val="clear" w:color="auto" w:fill="auto"/>
        <w:spacing w:before="0" w:after="0" w:line="240" w:lineRule="auto"/>
        <w:ind w:firstLine="709"/>
      </w:pPr>
      <w:r>
        <w:t>Обработка древесины. Технологии механической обработки конструкц</w:t>
      </w:r>
      <w:r>
        <w:t>и</w:t>
      </w:r>
      <w:r>
        <w:t>онных материалов. Технологии отделки изделий из древесины.</w:t>
      </w:r>
    </w:p>
    <w:p w:rsidR="00E3460F" w:rsidRDefault="00E3460F" w:rsidP="00E3460F">
      <w:pPr>
        <w:pStyle w:val="22"/>
        <w:shd w:val="clear" w:color="auto" w:fill="auto"/>
        <w:spacing w:before="0" w:after="0" w:line="240" w:lineRule="auto"/>
        <w:ind w:firstLine="709"/>
      </w:pPr>
      <w:r>
        <w:t>Обработка металлов. Технологии обработки металлов. Конструкционная сталь. Токарно-винторезный станок. Изделия из металлопроката. Резьба и рез</w:t>
      </w:r>
      <w:r>
        <w:t>ь</w:t>
      </w:r>
      <w:r>
        <w:t>бовые соединения. Нарезание резьбы. Соединение металлических деталей кл</w:t>
      </w:r>
      <w:r>
        <w:t>е</w:t>
      </w:r>
      <w:r>
        <w:t>ем. Отделка деталей.</w:t>
      </w:r>
    </w:p>
    <w:p w:rsidR="00E3460F" w:rsidRDefault="00E3460F" w:rsidP="00E3460F">
      <w:pPr>
        <w:pStyle w:val="22"/>
        <w:shd w:val="clear" w:color="auto" w:fill="auto"/>
        <w:spacing w:before="0" w:after="0" w:line="240" w:lineRule="auto"/>
        <w:ind w:firstLine="709"/>
      </w:pPr>
      <w:r>
        <w:t>Пластмасса и другие современные материалы: свойства, получение и и</w:t>
      </w:r>
      <w:r>
        <w:t>с</w:t>
      </w:r>
      <w:r>
        <w:t>пользование.</w:t>
      </w:r>
    </w:p>
    <w:p w:rsidR="00E3460F" w:rsidRPr="002B6264" w:rsidRDefault="00E3460F" w:rsidP="00E3460F">
      <w:pPr>
        <w:pStyle w:val="22"/>
        <w:shd w:val="clear" w:color="auto" w:fill="auto"/>
        <w:spacing w:before="0" w:after="0" w:line="240" w:lineRule="auto"/>
        <w:ind w:firstLine="709"/>
        <w:rPr>
          <w:i/>
        </w:rPr>
      </w:pPr>
      <w:r w:rsidRPr="002B6264">
        <w:rPr>
          <w:i/>
        </w:rPr>
        <w:t>Индивидуальный творческий (учебный) проект «Изделие из конструкц</w:t>
      </w:r>
      <w:r w:rsidRPr="002B6264">
        <w:rPr>
          <w:i/>
        </w:rPr>
        <w:t>и</w:t>
      </w:r>
      <w:r w:rsidRPr="002B6264">
        <w:rPr>
          <w:i/>
        </w:rPr>
        <w:t>онных и поделочных материалов».</w:t>
      </w:r>
    </w:p>
    <w:p w:rsidR="00E3460F" w:rsidRPr="002B6264" w:rsidRDefault="00E3460F" w:rsidP="00E3460F">
      <w:pPr>
        <w:pStyle w:val="22"/>
        <w:shd w:val="clear" w:color="auto" w:fill="auto"/>
        <w:spacing w:before="0" w:after="0" w:line="240" w:lineRule="auto"/>
        <w:ind w:firstLine="709"/>
        <w:rPr>
          <w:b/>
        </w:rPr>
      </w:pPr>
      <w:r w:rsidRPr="002B6264">
        <w:rPr>
          <w:b/>
        </w:rPr>
        <w:t>Технологии обработки пищевых продуктов.</w:t>
      </w:r>
    </w:p>
    <w:p w:rsidR="00E3460F" w:rsidRDefault="00E3460F" w:rsidP="00E3460F">
      <w:pPr>
        <w:pStyle w:val="22"/>
        <w:shd w:val="clear" w:color="auto" w:fill="auto"/>
        <w:spacing w:before="0" w:after="0" w:line="240" w:lineRule="auto"/>
        <w:ind w:firstLine="709"/>
      </w:pPr>
      <w:r>
        <w:t>Рыба, морепродукты в питании человека. Пищевая ценность рыбы и м</w:t>
      </w:r>
      <w:r>
        <w:t>о</w:t>
      </w:r>
      <w:r>
        <w:t>репродуктов. Виды промысловых рыб. Охлаждённая, мороженая рыба. Мех</w:t>
      </w:r>
      <w:r>
        <w:t>а</w:t>
      </w:r>
      <w:r>
        <w:t>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E3460F" w:rsidRDefault="00E3460F" w:rsidP="00E3460F">
      <w:pPr>
        <w:pStyle w:val="22"/>
        <w:shd w:val="clear" w:color="auto" w:fill="auto"/>
        <w:spacing w:before="0" w:after="0" w:line="240" w:lineRule="auto"/>
        <w:ind w:firstLine="709"/>
      </w:pPr>
      <w:r>
        <w:t>Мясо животных, мясо птицы в питании человека. Пищевая ценность м</w:t>
      </w:r>
      <w:r>
        <w:t>я</w:t>
      </w:r>
      <w:r>
        <w:t>са. Механическая обработка мяса животных (говядина, свинина, баранина), о</w:t>
      </w:r>
      <w:r>
        <w:t>б</w:t>
      </w:r>
      <w:r>
        <w:t>работка мяса птицы. Показатели свежести мяса. Виды тепловой обработки м</w:t>
      </w:r>
      <w:r>
        <w:t>я</w:t>
      </w:r>
      <w:r>
        <w:t>са.</w:t>
      </w:r>
    </w:p>
    <w:p w:rsidR="00E3460F" w:rsidRDefault="00E3460F" w:rsidP="00E3460F">
      <w:pPr>
        <w:pStyle w:val="22"/>
        <w:shd w:val="clear" w:color="auto" w:fill="auto"/>
        <w:spacing w:before="0" w:after="0" w:line="240" w:lineRule="auto"/>
        <w:ind w:firstLine="709"/>
      </w:pPr>
      <w:r>
        <w:t>Блюда национальной кухни из мяса, рыбы.</w:t>
      </w:r>
    </w:p>
    <w:p w:rsidR="00E3460F" w:rsidRDefault="00E3460F" w:rsidP="00E3460F">
      <w:pPr>
        <w:pStyle w:val="22"/>
        <w:shd w:val="clear" w:color="auto" w:fill="auto"/>
        <w:spacing w:before="0" w:after="0" w:line="240" w:lineRule="auto"/>
        <w:ind w:firstLine="709"/>
      </w:pPr>
      <w:r w:rsidRPr="002B6264">
        <w:rPr>
          <w:i/>
        </w:rPr>
        <w:t>Групповой проект по теме «Технологии обработки пищевых продуктов»</w:t>
      </w:r>
      <w:r>
        <w:t>.</w:t>
      </w:r>
    </w:p>
    <w:p w:rsidR="00E3460F" w:rsidRDefault="00E3460F" w:rsidP="00E3460F">
      <w:pPr>
        <w:pStyle w:val="22"/>
        <w:shd w:val="clear" w:color="auto" w:fill="auto"/>
        <w:tabs>
          <w:tab w:val="left" w:pos="2006"/>
        </w:tabs>
        <w:spacing w:before="0" w:after="0" w:line="240" w:lineRule="auto"/>
        <w:jc w:val="center"/>
        <w:rPr>
          <w:b/>
        </w:rPr>
      </w:pPr>
    </w:p>
    <w:p w:rsidR="00E3460F" w:rsidRPr="0069502A" w:rsidRDefault="00E3460F" w:rsidP="00E3460F">
      <w:pPr>
        <w:pStyle w:val="22"/>
        <w:shd w:val="clear" w:color="auto" w:fill="auto"/>
        <w:tabs>
          <w:tab w:val="left" w:pos="2006"/>
        </w:tabs>
        <w:spacing w:before="0" w:after="0" w:line="240" w:lineRule="auto"/>
        <w:jc w:val="center"/>
        <w:rPr>
          <w:b/>
          <w:u w:val="single"/>
        </w:rPr>
      </w:pPr>
      <w:r w:rsidRPr="0069502A">
        <w:rPr>
          <w:b/>
          <w:u w:val="single"/>
        </w:rPr>
        <w:t>МОДУЛЬ «РОБОТОТЕХНИКА»</w:t>
      </w:r>
    </w:p>
    <w:p w:rsidR="00E3460F" w:rsidRPr="001402F5" w:rsidRDefault="00E3460F" w:rsidP="00E3460F">
      <w:pPr>
        <w:pStyle w:val="22"/>
        <w:shd w:val="clear" w:color="auto" w:fill="auto"/>
        <w:tabs>
          <w:tab w:val="left" w:pos="0"/>
        </w:tabs>
        <w:spacing w:before="0" w:after="0" w:line="240" w:lineRule="auto"/>
        <w:jc w:val="center"/>
        <w:rPr>
          <w:b/>
        </w:rPr>
      </w:pPr>
      <w:r w:rsidRPr="001402F5">
        <w:rPr>
          <w:b/>
        </w:rPr>
        <w:t>5 КЛАСС</w:t>
      </w:r>
    </w:p>
    <w:p w:rsidR="00E3460F" w:rsidRDefault="00E3460F" w:rsidP="00E3460F">
      <w:pPr>
        <w:pStyle w:val="22"/>
        <w:shd w:val="clear" w:color="auto" w:fill="auto"/>
        <w:spacing w:before="0" w:after="0" w:line="240" w:lineRule="auto"/>
        <w:ind w:firstLine="709"/>
        <w:rPr>
          <w:b/>
        </w:rPr>
      </w:pPr>
      <w:r w:rsidRPr="001402F5">
        <w:rPr>
          <w:b/>
        </w:rPr>
        <w:t xml:space="preserve">Автоматизация и роботизация. </w:t>
      </w:r>
    </w:p>
    <w:p w:rsidR="00E3460F" w:rsidRDefault="00E3460F" w:rsidP="00E3460F">
      <w:pPr>
        <w:pStyle w:val="22"/>
        <w:shd w:val="clear" w:color="auto" w:fill="auto"/>
        <w:spacing w:before="0" w:after="0" w:line="240" w:lineRule="auto"/>
        <w:ind w:firstLine="709"/>
      </w:pPr>
      <w:r>
        <w:t>Принципы работы робота.</w:t>
      </w:r>
    </w:p>
    <w:p w:rsidR="00E3460F" w:rsidRDefault="00E3460F" w:rsidP="00E3460F">
      <w:pPr>
        <w:pStyle w:val="22"/>
        <w:shd w:val="clear" w:color="auto" w:fill="auto"/>
        <w:spacing w:before="0" w:after="0" w:line="240" w:lineRule="auto"/>
        <w:ind w:firstLine="709"/>
      </w:pPr>
      <w:r>
        <w:t>Классификация современных роботов. Виды роботов, их функции и н</w:t>
      </w:r>
      <w:r>
        <w:t>а</w:t>
      </w:r>
      <w:r>
        <w:t>значение.</w:t>
      </w:r>
    </w:p>
    <w:p w:rsidR="00E3460F" w:rsidRDefault="00E3460F" w:rsidP="00E3460F">
      <w:pPr>
        <w:pStyle w:val="22"/>
        <w:shd w:val="clear" w:color="auto" w:fill="auto"/>
        <w:spacing w:before="0" w:after="0" w:line="240" w:lineRule="auto"/>
        <w:ind w:firstLine="709"/>
      </w:pPr>
      <w:r>
        <w:t>Взаимосвязь конструкции робота и выполняемой им функции.</w:t>
      </w:r>
    </w:p>
    <w:p w:rsidR="00E3460F" w:rsidRDefault="00E3460F" w:rsidP="00E3460F">
      <w:pPr>
        <w:pStyle w:val="22"/>
        <w:shd w:val="clear" w:color="auto" w:fill="auto"/>
        <w:spacing w:before="0" w:after="0" w:line="240" w:lineRule="auto"/>
        <w:ind w:firstLine="709"/>
      </w:pPr>
      <w:r>
        <w:t>Робототехнический конструктор и комплектующие.</w:t>
      </w:r>
    </w:p>
    <w:p w:rsidR="00E3460F" w:rsidRDefault="00E3460F" w:rsidP="00E3460F">
      <w:pPr>
        <w:pStyle w:val="22"/>
        <w:shd w:val="clear" w:color="auto" w:fill="auto"/>
        <w:spacing w:before="0" w:after="0" w:line="240" w:lineRule="auto"/>
        <w:ind w:firstLine="709"/>
      </w:pPr>
      <w:r>
        <w:t>Чтение схем. Сборка роботизированной конструкции по готовой схеме.</w:t>
      </w:r>
    </w:p>
    <w:p w:rsidR="00E3460F" w:rsidRDefault="00E3460F" w:rsidP="00E3460F">
      <w:pPr>
        <w:pStyle w:val="22"/>
        <w:shd w:val="clear" w:color="auto" w:fill="auto"/>
        <w:spacing w:before="0" w:after="0" w:line="240" w:lineRule="auto"/>
        <w:ind w:firstLine="709"/>
      </w:pPr>
      <w:r>
        <w:t>Базовые принципы программирования.</w:t>
      </w:r>
    </w:p>
    <w:p w:rsidR="00E3460F" w:rsidRPr="0069502A" w:rsidRDefault="00E3460F" w:rsidP="00E3460F">
      <w:pPr>
        <w:pStyle w:val="22"/>
        <w:shd w:val="clear" w:color="auto" w:fill="auto"/>
        <w:spacing w:before="0" w:after="0" w:line="240" w:lineRule="auto"/>
        <w:ind w:firstLine="709"/>
      </w:pPr>
      <w:r>
        <w:t>Визуальный язык для программирования простых робототехнических систем.</w:t>
      </w:r>
    </w:p>
    <w:p w:rsidR="00E3460F" w:rsidRPr="001402F5" w:rsidRDefault="00E3460F" w:rsidP="00E3460F">
      <w:pPr>
        <w:pStyle w:val="22"/>
        <w:shd w:val="clear" w:color="auto" w:fill="auto"/>
        <w:tabs>
          <w:tab w:val="left" w:pos="1080"/>
        </w:tabs>
        <w:spacing w:before="0" w:after="0" w:line="240" w:lineRule="auto"/>
        <w:jc w:val="center"/>
        <w:rPr>
          <w:b/>
        </w:rPr>
      </w:pPr>
      <w:r>
        <w:rPr>
          <w:b/>
        </w:rPr>
        <w:t>6 КЛАСС</w:t>
      </w:r>
    </w:p>
    <w:p w:rsidR="00E3460F" w:rsidRDefault="00E3460F" w:rsidP="00E3460F">
      <w:pPr>
        <w:pStyle w:val="22"/>
        <w:shd w:val="clear" w:color="auto" w:fill="auto"/>
        <w:spacing w:before="0" w:after="0" w:line="240" w:lineRule="auto"/>
        <w:ind w:firstLine="709"/>
      </w:pPr>
      <w:r w:rsidRPr="001402F5">
        <w:rPr>
          <w:b/>
        </w:rPr>
        <w:t>Мобильная робототехника</w:t>
      </w:r>
      <w:r>
        <w:t>. Организация перемещения робототехнич</w:t>
      </w:r>
      <w:r>
        <w:t>е</w:t>
      </w:r>
      <w:r>
        <w:t>ских устройств.</w:t>
      </w:r>
    </w:p>
    <w:p w:rsidR="00E3460F" w:rsidRDefault="00E3460F" w:rsidP="00E3460F">
      <w:pPr>
        <w:pStyle w:val="22"/>
        <w:shd w:val="clear" w:color="auto" w:fill="auto"/>
        <w:spacing w:before="0" w:after="0" w:line="240" w:lineRule="auto"/>
        <w:ind w:firstLine="709"/>
      </w:pPr>
      <w:r>
        <w:t>Транспортные роботы. Назначение, особенности.</w:t>
      </w:r>
    </w:p>
    <w:p w:rsidR="00E3460F" w:rsidRDefault="00E3460F" w:rsidP="00E3460F">
      <w:pPr>
        <w:pStyle w:val="22"/>
        <w:shd w:val="clear" w:color="auto" w:fill="auto"/>
        <w:spacing w:before="0" w:after="0" w:line="240" w:lineRule="auto"/>
        <w:ind w:firstLine="709"/>
      </w:pPr>
      <w:r>
        <w:t>Знакомство с контроллером, моторами, датчиками.</w:t>
      </w:r>
    </w:p>
    <w:p w:rsidR="00E3460F" w:rsidRDefault="00E3460F" w:rsidP="00E3460F">
      <w:pPr>
        <w:pStyle w:val="22"/>
        <w:shd w:val="clear" w:color="auto" w:fill="auto"/>
        <w:spacing w:before="0" w:after="0" w:line="240" w:lineRule="auto"/>
        <w:ind w:firstLine="709"/>
      </w:pPr>
      <w:r>
        <w:t>Сборка мобильного робота.</w:t>
      </w:r>
    </w:p>
    <w:p w:rsidR="00E3460F" w:rsidRDefault="00E3460F" w:rsidP="00E3460F">
      <w:pPr>
        <w:pStyle w:val="22"/>
        <w:shd w:val="clear" w:color="auto" w:fill="auto"/>
        <w:spacing w:before="0" w:after="0" w:line="240" w:lineRule="auto"/>
        <w:ind w:firstLine="709"/>
      </w:pPr>
      <w:r>
        <w:t>Принципы программирования мобильных роботов.</w:t>
      </w:r>
    </w:p>
    <w:p w:rsidR="00E3460F" w:rsidRDefault="00E3460F" w:rsidP="00E3460F">
      <w:pPr>
        <w:pStyle w:val="22"/>
        <w:shd w:val="clear" w:color="auto" w:fill="auto"/>
        <w:spacing w:before="0" w:after="0" w:line="240" w:lineRule="auto"/>
        <w:ind w:firstLine="709"/>
        <w:jc w:val="left"/>
      </w:pPr>
      <w:r>
        <w:t>Изучение интерфейса визуального языка программирования, основные инструменты и команды программирования роботов.</w:t>
      </w:r>
    </w:p>
    <w:p w:rsidR="00E3460F" w:rsidRPr="0069502A" w:rsidRDefault="00E3460F" w:rsidP="00E3460F">
      <w:pPr>
        <w:pStyle w:val="22"/>
        <w:shd w:val="clear" w:color="auto" w:fill="auto"/>
        <w:spacing w:before="0" w:after="0" w:line="240" w:lineRule="auto"/>
        <w:ind w:firstLine="709"/>
        <w:rPr>
          <w:i/>
        </w:rPr>
      </w:pPr>
      <w:r w:rsidRPr="001402F5">
        <w:rPr>
          <w:i/>
        </w:rPr>
        <w:t>У</w:t>
      </w:r>
      <w:r>
        <w:rPr>
          <w:i/>
        </w:rPr>
        <w:t>чебный проект по робототехнике.</w:t>
      </w:r>
    </w:p>
    <w:p w:rsidR="00E3460F" w:rsidRPr="001402F5" w:rsidRDefault="00E3460F" w:rsidP="00E3460F">
      <w:pPr>
        <w:pStyle w:val="22"/>
        <w:shd w:val="clear" w:color="auto" w:fill="auto"/>
        <w:tabs>
          <w:tab w:val="left" w:pos="1080"/>
        </w:tabs>
        <w:spacing w:before="0" w:after="0" w:line="240" w:lineRule="auto"/>
        <w:jc w:val="center"/>
        <w:rPr>
          <w:b/>
        </w:rPr>
      </w:pPr>
      <w:r w:rsidRPr="001402F5">
        <w:rPr>
          <w:b/>
        </w:rPr>
        <w:t>7 КЛАСС</w:t>
      </w:r>
    </w:p>
    <w:p w:rsidR="00E3460F" w:rsidRPr="001402F5" w:rsidRDefault="00E3460F" w:rsidP="00E3460F">
      <w:pPr>
        <w:pStyle w:val="22"/>
        <w:shd w:val="clear" w:color="auto" w:fill="auto"/>
        <w:spacing w:before="0" w:after="0" w:line="240" w:lineRule="auto"/>
        <w:ind w:firstLine="709"/>
        <w:jc w:val="left"/>
        <w:rPr>
          <w:b/>
        </w:rPr>
      </w:pPr>
      <w:r w:rsidRPr="001402F5">
        <w:rPr>
          <w:b/>
        </w:rPr>
        <w:t>Промышленные и бытовые роботы, их классификация, назначение, использование</w:t>
      </w:r>
    </w:p>
    <w:p w:rsidR="00E3460F" w:rsidRDefault="00E3460F" w:rsidP="00E3460F">
      <w:pPr>
        <w:pStyle w:val="22"/>
        <w:shd w:val="clear" w:color="auto" w:fill="auto"/>
        <w:spacing w:before="0" w:after="0" w:line="240" w:lineRule="auto"/>
        <w:ind w:firstLine="709"/>
        <w:jc w:val="left"/>
      </w:pPr>
      <w:r>
        <w:t>Программирование контроллера в среде конкретного языка программ</w:t>
      </w:r>
      <w:r>
        <w:t>и</w:t>
      </w:r>
      <w:r>
        <w:t>рования, основные инструменты и команды программирования роботов.</w:t>
      </w:r>
    </w:p>
    <w:p w:rsidR="00E3460F" w:rsidRDefault="00E3460F" w:rsidP="00E3460F">
      <w:pPr>
        <w:pStyle w:val="22"/>
        <w:shd w:val="clear" w:color="auto" w:fill="auto"/>
        <w:spacing w:before="0" w:after="0" w:line="240" w:lineRule="auto"/>
        <w:ind w:firstLine="709"/>
        <w:jc w:val="left"/>
      </w:pPr>
      <w:r>
        <w:t>Реализация на выбранном языке программирования алгоритмов управл</w:t>
      </w:r>
      <w:r>
        <w:t>е</w:t>
      </w:r>
      <w:r>
        <w:t>ния отдельными компонентами и роботизированными системами.</w:t>
      </w:r>
    </w:p>
    <w:p w:rsidR="00E3460F" w:rsidRDefault="00E3460F" w:rsidP="00E3460F">
      <w:pPr>
        <w:pStyle w:val="22"/>
        <w:shd w:val="clear" w:color="auto" w:fill="auto"/>
        <w:spacing w:before="0" w:after="0" w:line="240" w:lineRule="auto"/>
        <w:ind w:firstLine="709"/>
        <w:jc w:val="left"/>
      </w:pPr>
      <w:r>
        <w:t>Анализ и проверка на работоспособность, усовершенствование констру</w:t>
      </w:r>
      <w:r>
        <w:t>к</w:t>
      </w:r>
      <w:r>
        <w:t>ции робота.</w:t>
      </w:r>
    </w:p>
    <w:p w:rsidR="00E3460F" w:rsidRDefault="00E3460F" w:rsidP="00E3460F">
      <w:pPr>
        <w:pStyle w:val="22"/>
        <w:shd w:val="clear" w:color="auto" w:fill="auto"/>
        <w:spacing w:before="0" w:after="0" w:line="240" w:lineRule="auto"/>
        <w:ind w:firstLine="709"/>
      </w:pPr>
      <w:r w:rsidRPr="001402F5">
        <w:rPr>
          <w:i/>
        </w:rPr>
        <w:t>Учебный проект по робототехнике</w:t>
      </w:r>
      <w:r>
        <w:t>.</w:t>
      </w:r>
    </w:p>
    <w:p w:rsidR="00E3460F" w:rsidRPr="001402F5" w:rsidRDefault="00E3460F" w:rsidP="00E3460F">
      <w:pPr>
        <w:pStyle w:val="22"/>
        <w:shd w:val="clear" w:color="auto" w:fill="auto"/>
        <w:tabs>
          <w:tab w:val="left" w:pos="1080"/>
        </w:tabs>
        <w:spacing w:before="0" w:after="0" w:line="240" w:lineRule="auto"/>
        <w:jc w:val="center"/>
        <w:rPr>
          <w:b/>
        </w:rPr>
      </w:pPr>
      <w:r w:rsidRPr="001402F5">
        <w:rPr>
          <w:b/>
        </w:rPr>
        <w:t>8 КЛАСС</w:t>
      </w:r>
    </w:p>
    <w:p w:rsidR="00E3460F" w:rsidRDefault="00E3460F" w:rsidP="00E3460F">
      <w:pPr>
        <w:pStyle w:val="22"/>
        <w:shd w:val="clear" w:color="auto" w:fill="auto"/>
        <w:spacing w:before="0" w:after="0" w:line="240" w:lineRule="auto"/>
        <w:ind w:firstLine="709"/>
        <w:jc w:val="left"/>
      </w:pPr>
      <w:r w:rsidRPr="001402F5">
        <w:rPr>
          <w:b/>
        </w:rPr>
        <w:t>История развития беспилотного авиастроения, применение бесп</w:t>
      </w:r>
      <w:r w:rsidRPr="001402F5">
        <w:rPr>
          <w:b/>
        </w:rPr>
        <w:t>и</w:t>
      </w:r>
      <w:r w:rsidRPr="001402F5">
        <w:rPr>
          <w:b/>
        </w:rPr>
        <w:t>лотных воздушных судов</w:t>
      </w:r>
      <w:r>
        <w:t>.</w:t>
      </w:r>
    </w:p>
    <w:p w:rsidR="00E3460F" w:rsidRDefault="00E3460F" w:rsidP="00E3460F">
      <w:pPr>
        <w:pStyle w:val="22"/>
        <w:shd w:val="clear" w:color="auto" w:fill="auto"/>
        <w:spacing w:before="0" w:after="0" w:line="240" w:lineRule="auto"/>
        <w:ind w:firstLine="709"/>
        <w:jc w:val="left"/>
      </w:pPr>
      <w:r w:rsidRPr="001402F5">
        <w:rPr>
          <w:b/>
        </w:rPr>
        <w:t>Принципы работы и назначение основных блоков</w:t>
      </w:r>
      <w:r>
        <w:t>, оптимальный вар</w:t>
      </w:r>
      <w:r>
        <w:t>и</w:t>
      </w:r>
      <w:r>
        <w:t>ант использования при конструировании роботов.</w:t>
      </w:r>
    </w:p>
    <w:p w:rsidR="00E3460F" w:rsidRDefault="00E3460F" w:rsidP="00E3460F">
      <w:pPr>
        <w:pStyle w:val="22"/>
        <w:shd w:val="clear" w:color="auto" w:fill="auto"/>
        <w:spacing w:before="0" w:after="0" w:line="240" w:lineRule="auto"/>
        <w:ind w:firstLine="709"/>
        <w:jc w:val="left"/>
      </w:pPr>
      <w:r w:rsidRPr="001402F5">
        <w:rPr>
          <w:b/>
        </w:rPr>
        <w:t>Основные принципы теории автоматического управления и регул</w:t>
      </w:r>
      <w:r w:rsidRPr="001402F5">
        <w:rPr>
          <w:b/>
        </w:rPr>
        <w:t>и</w:t>
      </w:r>
      <w:r w:rsidRPr="001402F5">
        <w:rPr>
          <w:b/>
        </w:rPr>
        <w:t>рования</w:t>
      </w:r>
      <w:r>
        <w:t>. Обратная связь.</w:t>
      </w:r>
    </w:p>
    <w:p w:rsidR="00E3460F" w:rsidRDefault="00E3460F" w:rsidP="00E3460F">
      <w:pPr>
        <w:pStyle w:val="22"/>
        <w:shd w:val="clear" w:color="auto" w:fill="auto"/>
        <w:spacing w:before="0" w:after="0" w:line="240" w:lineRule="auto"/>
        <w:ind w:firstLine="709"/>
      </w:pPr>
      <w:r>
        <w:t>Датчики, принципы и режимы работы, параметры, применение.</w:t>
      </w:r>
    </w:p>
    <w:p w:rsidR="00E3460F" w:rsidRDefault="00E3460F" w:rsidP="00E3460F">
      <w:pPr>
        <w:pStyle w:val="22"/>
        <w:shd w:val="clear" w:color="auto" w:fill="auto"/>
        <w:spacing w:before="0" w:after="0" w:line="240" w:lineRule="auto"/>
        <w:ind w:firstLine="709"/>
        <w:jc w:val="left"/>
      </w:pPr>
      <w:r>
        <w:t>Отладка роботизированных конструкций в соответствии с поставленными задачами.</w:t>
      </w:r>
    </w:p>
    <w:p w:rsidR="00E3460F" w:rsidRDefault="00E3460F" w:rsidP="00E3460F">
      <w:pPr>
        <w:pStyle w:val="22"/>
        <w:shd w:val="clear" w:color="auto" w:fill="auto"/>
        <w:spacing w:before="0" w:after="0" w:line="240" w:lineRule="auto"/>
        <w:ind w:firstLine="709"/>
      </w:pPr>
      <w:r w:rsidRPr="001402F5">
        <w:rPr>
          <w:b/>
        </w:rPr>
        <w:t>Беспроводное управление роботом</w:t>
      </w:r>
      <w:r>
        <w:t>.</w:t>
      </w:r>
    </w:p>
    <w:p w:rsidR="00E3460F" w:rsidRDefault="00E3460F" w:rsidP="00E3460F">
      <w:pPr>
        <w:pStyle w:val="22"/>
        <w:shd w:val="clear" w:color="auto" w:fill="auto"/>
        <w:spacing w:before="0" w:after="0" w:line="240" w:lineRule="auto"/>
        <w:ind w:firstLine="709"/>
      </w:pPr>
      <w:r w:rsidRPr="001402F5">
        <w:rPr>
          <w:b/>
        </w:rPr>
        <w:t>Программирование роботов</w:t>
      </w:r>
      <w:r>
        <w:t xml:space="preserve"> в среде конкретного языка программиров</w:t>
      </w:r>
      <w:r>
        <w:t>а</w:t>
      </w:r>
      <w:r>
        <w:t>ния, основные инструменты и команды программирования роботов.</w:t>
      </w:r>
    </w:p>
    <w:p w:rsidR="00E3460F" w:rsidRDefault="00E3460F" w:rsidP="00E3460F">
      <w:pPr>
        <w:pStyle w:val="22"/>
        <w:shd w:val="clear" w:color="auto" w:fill="auto"/>
        <w:spacing w:before="0" w:after="0" w:line="240" w:lineRule="auto"/>
        <w:ind w:firstLine="709"/>
      </w:pPr>
      <w:r w:rsidRPr="001402F5">
        <w:rPr>
          <w:i/>
        </w:rPr>
        <w:t>Учебный проект по робототехнике (одна из предложенных тем на в</w:t>
      </w:r>
      <w:r w:rsidRPr="001402F5">
        <w:rPr>
          <w:i/>
        </w:rPr>
        <w:t>ы</w:t>
      </w:r>
      <w:r w:rsidRPr="001402F5">
        <w:rPr>
          <w:i/>
        </w:rPr>
        <w:t>бор)</w:t>
      </w:r>
      <w:r>
        <w:t>.</w:t>
      </w:r>
    </w:p>
    <w:p w:rsidR="00E3460F" w:rsidRPr="001402F5" w:rsidRDefault="00E3460F" w:rsidP="00E3460F">
      <w:pPr>
        <w:pStyle w:val="22"/>
        <w:shd w:val="clear" w:color="auto" w:fill="auto"/>
        <w:tabs>
          <w:tab w:val="left" w:pos="1085"/>
        </w:tabs>
        <w:spacing w:before="0" w:after="0" w:line="240" w:lineRule="auto"/>
        <w:jc w:val="center"/>
        <w:rPr>
          <w:b/>
        </w:rPr>
      </w:pPr>
      <w:r>
        <w:rPr>
          <w:b/>
        </w:rPr>
        <w:t>9 КЛАСС</w:t>
      </w:r>
    </w:p>
    <w:p w:rsidR="00E3460F" w:rsidRDefault="00E3460F" w:rsidP="00E3460F">
      <w:pPr>
        <w:pStyle w:val="22"/>
        <w:shd w:val="clear" w:color="auto" w:fill="auto"/>
        <w:spacing w:before="0" w:after="0" w:line="240" w:lineRule="auto"/>
        <w:ind w:firstLine="709"/>
      </w:pPr>
      <w:r w:rsidRPr="001402F5">
        <w:rPr>
          <w:b/>
        </w:rPr>
        <w:t>Робототехнические системы</w:t>
      </w:r>
      <w:r>
        <w:t>. Автоматизированные и роботизированные производственные линии.</w:t>
      </w:r>
    </w:p>
    <w:p w:rsidR="00E3460F" w:rsidRDefault="00E3460F" w:rsidP="00E3460F">
      <w:pPr>
        <w:pStyle w:val="22"/>
        <w:shd w:val="clear" w:color="auto" w:fill="auto"/>
        <w:spacing w:before="0" w:after="0" w:line="240" w:lineRule="auto"/>
        <w:ind w:firstLine="709"/>
      </w:pPr>
      <w:r>
        <w:t>Система «Интернет вещей». Промышленный «Интернет вещей».</w:t>
      </w:r>
    </w:p>
    <w:p w:rsidR="00E3460F" w:rsidRDefault="00E3460F" w:rsidP="00E3460F">
      <w:pPr>
        <w:pStyle w:val="22"/>
        <w:shd w:val="clear" w:color="auto" w:fill="auto"/>
        <w:spacing w:before="0" w:after="0" w:line="240" w:lineRule="auto"/>
        <w:ind w:firstLine="709"/>
      </w:pPr>
      <w:r>
        <w:t>Потребительский «Интернет вещей». Элементы «Умного дома».</w:t>
      </w:r>
    </w:p>
    <w:p w:rsidR="00E3460F" w:rsidRDefault="00E3460F" w:rsidP="00E3460F">
      <w:pPr>
        <w:pStyle w:val="22"/>
        <w:shd w:val="clear" w:color="auto" w:fill="auto"/>
        <w:spacing w:before="0" w:after="0" w:line="240" w:lineRule="auto"/>
        <w:ind w:firstLine="709"/>
      </w:pPr>
      <w:r w:rsidRPr="001402F5">
        <w:rPr>
          <w:b/>
        </w:rPr>
        <w:t>Конструирование и моделирование с использованием автоматизир</w:t>
      </w:r>
      <w:r w:rsidRPr="001402F5">
        <w:rPr>
          <w:b/>
        </w:rPr>
        <w:t>о</w:t>
      </w:r>
      <w:r w:rsidRPr="001402F5">
        <w:rPr>
          <w:b/>
        </w:rPr>
        <w:t>ванных систем с обратной связью</w:t>
      </w:r>
      <w:r>
        <w:t>.</w:t>
      </w:r>
    </w:p>
    <w:p w:rsidR="00E3460F" w:rsidRDefault="00E3460F" w:rsidP="00E3460F">
      <w:pPr>
        <w:pStyle w:val="22"/>
        <w:shd w:val="clear" w:color="auto" w:fill="auto"/>
        <w:spacing w:before="0" w:after="0" w:line="240" w:lineRule="auto"/>
        <w:ind w:firstLine="709"/>
      </w:pPr>
      <w:r>
        <w:t>Составление алгоритмов и программ по управлению роботизированными системами.</w:t>
      </w:r>
    </w:p>
    <w:p w:rsidR="00E3460F" w:rsidRDefault="00E3460F" w:rsidP="00E3460F">
      <w:pPr>
        <w:pStyle w:val="22"/>
        <w:shd w:val="clear" w:color="auto" w:fill="auto"/>
        <w:spacing w:before="0" w:after="0" w:line="240" w:lineRule="auto"/>
        <w:ind w:firstLine="709"/>
      </w:pPr>
      <w:r>
        <w:t>Протоколы связи.</w:t>
      </w:r>
    </w:p>
    <w:p w:rsidR="00E3460F" w:rsidRDefault="00E3460F" w:rsidP="00E3460F">
      <w:pPr>
        <w:pStyle w:val="22"/>
        <w:shd w:val="clear" w:color="auto" w:fill="auto"/>
        <w:spacing w:before="0" w:after="0" w:line="240" w:lineRule="auto"/>
        <w:ind w:firstLine="709"/>
      </w:pPr>
      <w:r w:rsidRPr="00CC45EF">
        <w:rPr>
          <w:b/>
        </w:rPr>
        <w:t>Перспективы автоматизации и роботизации</w:t>
      </w:r>
      <w:r>
        <w:t>: возможности и огранич</w:t>
      </w:r>
      <w:r>
        <w:t>е</w:t>
      </w:r>
      <w:r>
        <w:t>ния.</w:t>
      </w:r>
    </w:p>
    <w:p w:rsidR="00E3460F" w:rsidRDefault="00E3460F" w:rsidP="00E3460F">
      <w:pPr>
        <w:pStyle w:val="22"/>
        <w:shd w:val="clear" w:color="auto" w:fill="auto"/>
        <w:spacing w:before="0" w:after="0" w:line="240" w:lineRule="auto"/>
        <w:ind w:firstLine="709"/>
      </w:pPr>
      <w:r>
        <w:t>Профессии в области робототехники.</w:t>
      </w:r>
    </w:p>
    <w:p w:rsidR="00E3460F" w:rsidRPr="001402F5" w:rsidRDefault="00E3460F" w:rsidP="00E3460F">
      <w:pPr>
        <w:pStyle w:val="22"/>
        <w:shd w:val="clear" w:color="auto" w:fill="auto"/>
        <w:spacing w:before="0" w:after="0" w:line="240" w:lineRule="auto"/>
        <w:ind w:firstLine="709"/>
        <w:rPr>
          <w:i/>
        </w:rPr>
      </w:pPr>
      <w:r w:rsidRPr="001402F5">
        <w:rPr>
          <w:i/>
        </w:rPr>
        <w:t>Научно-практический проект по робототехнике.</w:t>
      </w:r>
    </w:p>
    <w:p w:rsidR="00E3460F" w:rsidRDefault="00E3460F" w:rsidP="00E3460F">
      <w:pPr>
        <w:pStyle w:val="22"/>
        <w:shd w:val="clear" w:color="auto" w:fill="auto"/>
        <w:tabs>
          <w:tab w:val="left" w:pos="2021"/>
        </w:tabs>
        <w:spacing w:before="0" w:after="0" w:line="240" w:lineRule="auto"/>
        <w:jc w:val="center"/>
        <w:rPr>
          <w:b/>
        </w:rPr>
      </w:pPr>
    </w:p>
    <w:p w:rsidR="00E3460F" w:rsidRDefault="00E3460F" w:rsidP="00E3460F">
      <w:pPr>
        <w:pStyle w:val="22"/>
        <w:shd w:val="clear" w:color="auto" w:fill="auto"/>
        <w:tabs>
          <w:tab w:val="left" w:pos="2021"/>
        </w:tabs>
        <w:spacing w:before="0" w:after="0" w:line="240" w:lineRule="auto"/>
        <w:jc w:val="center"/>
        <w:rPr>
          <w:b/>
          <w:u w:val="single"/>
        </w:rPr>
      </w:pPr>
      <w:r w:rsidRPr="0069502A">
        <w:rPr>
          <w:b/>
          <w:u w:val="single"/>
        </w:rPr>
        <w:t xml:space="preserve">МОДУЛЬ «ЗБ-МОДЕЛИРОВАНИЕ, ПРОТОТИПИРОВАНИЕ, </w:t>
      </w:r>
    </w:p>
    <w:p w:rsidR="00E3460F" w:rsidRPr="0069502A" w:rsidRDefault="00E3460F" w:rsidP="00E3460F">
      <w:pPr>
        <w:pStyle w:val="22"/>
        <w:shd w:val="clear" w:color="auto" w:fill="auto"/>
        <w:tabs>
          <w:tab w:val="left" w:pos="2021"/>
        </w:tabs>
        <w:spacing w:before="0" w:after="0" w:line="240" w:lineRule="auto"/>
        <w:jc w:val="center"/>
        <w:rPr>
          <w:b/>
          <w:u w:val="single"/>
        </w:rPr>
      </w:pPr>
      <w:r w:rsidRPr="0069502A">
        <w:rPr>
          <w:b/>
          <w:u w:val="single"/>
        </w:rPr>
        <w:t>МАКЕТИРОВАНИЕ»</w:t>
      </w:r>
    </w:p>
    <w:p w:rsidR="00E3460F" w:rsidRDefault="00E3460F" w:rsidP="00E3460F">
      <w:pPr>
        <w:pStyle w:val="22"/>
        <w:shd w:val="clear" w:color="auto" w:fill="auto"/>
        <w:tabs>
          <w:tab w:val="left" w:pos="1080"/>
        </w:tabs>
        <w:spacing w:before="0" w:after="0" w:line="240" w:lineRule="auto"/>
        <w:jc w:val="center"/>
        <w:rPr>
          <w:b/>
        </w:rPr>
      </w:pPr>
    </w:p>
    <w:p w:rsidR="00E3460F" w:rsidRPr="00CC45EF" w:rsidRDefault="00E3460F" w:rsidP="00E3460F">
      <w:pPr>
        <w:pStyle w:val="22"/>
        <w:shd w:val="clear" w:color="auto" w:fill="auto"/>
        <w:tabs>
          <w:tab w:val="left" w:pos="1080"/>
        </w:tabs>
        <w:spacing w:before="0" w:after="0" w:line="240" w:lineRule="auto"/>
        <w:jc w:val="center"/>
        <w:rPr>
          <w:b/>
        </w:rPr>
      </w:pPr>
      <w:r>
        <w:rPr>
          <w:b/>
        </w:rPr>
        <w:t>7 КЛАСС</w:t>
      </w:r>
    </w:p>
    <w:p w:rsidR="00E3460F" w:rsidRDefault="00E3460F" w:rsidP="00E3460F">
      <w:pPr>
        <w:pStyle w:val="22"/>
        <w:shd w:val="clear" w:color="auto" w:fill="auto"/>
        <w:spacing w:before="0" w:after="0" w:line="240" w:lineRule="auto"/>
        <w:ind w:firstLine="709"/>
      </w:pPr>
      <w:r w:rsidRPr="00CC45EF">
        <w:rPr>
          <w:b/>
        </w:rPr>
        <w:t>Виды и свойства, назначение моделей</w:t>
      </w:r>
      <w:r>
        <w:t>. Соответствие модели модел</w:t>
      </w:r>
      <w:r>
        <w:t>и</w:t>
      </w:r>
      <w:r>
        <w:t>руемому объекту и целям моделирования.</w:t>
      </w:r>
    </w:p>
    <w:p w:rsidR="00E3460F" w:rsidRDefault="00E3460F" w:rsidP="00E3460F">
      <w:pPr>
        <w:pStyle w:val="22"/>
        <w:shd w:val="clear" w:color="auto" w:fill="auto"/>
        <w:spacing w:before="0" w:after="0" w:line="240" w:lineRule="auto"/>
        <w:ind w:firstLine="709"/>
      </w:pPr>
      <w:r w:rsidRPr="00CC45EF">
        <w:rPr>
          <w:b/>
        </w:rPr>
        <w:t>Понятие о макетировании</w:t>
      </w:r>
      <w:r>
        <w:t>.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E3460F" w:rsidRDefault="00E3460F" w:rsidP="00E3460F">
      <w:pPr>
        <w:pStyle w:val="22"/>
        <w:shd w:val="clear" w:color="auto" w:fill="auto"/>
        <w:spacing w:before="0" w:after="0" w:line="240" w:lineRule="auto"/>
        <w:ind w:firstLine="709"/>
      </w:pPr>
      <w:r w:rsidRPr="00CC45EF">
        <w:rPr>
          <w:b/>
        </w:rPr>
        <w:t>Создание объёмных моделей с помощью компьютерных программ</w:t>
      </w:r>
      <w:r>
        <w:t>.</w:t>
      </w:r>
    </w:p>
    <w:p w:rsidR="00E3460F" w:rsidRDefault="00E3460F" w:rsidP="00E3460F">
      <w:pPr>
        <w:pStyle w:val="22"/>
        <w:shd w:val="clear" w:color="auto" w:fill="auto"/>
        <w:spacing w:before="0" w:after="0" w:line="240" w:lineRule="auto"/>
        <w:ind w:firstLine="709"/>
      </w:pPr>
      <w:r>
        <w:t>Программы для просмотра на экране компьютера файлов с готовыми цифровыми трёхмерными моделями и последующей распечатки их развёрток.</w:t>
      </w:r>
    </w:p>
    <w:p w:rsidR="00E3460F" w:rsidRPr="0069502A" w:rsidRDefault="00E3460F" w:rsidP="00E3460F">
      <w:pPr>
        <w:pStyle w:val="22"/>
        <w:shd w:val="clear" w:color="auto" w:fill="auto"/>
        <w:spacing w:before="0" w:after="0" w:line="240" w:lineRule="auto"/>
        <w:ind w:firstLine="709"/>
      </w:pPr>
      <w:r>
        <w:t>Программа для редактирования готовых моделей и последующей их ра</w:t>
      </w:r>
      <w:r>
        <w:t>с</w:t>
      </w:r>
      <w:r>
        <w:t>печатки. Инструменты для редактирования моделей.</w:t>
      </w:r>
    </w:p>
    <w:p w:rsidR="00E3460F" w:rsidRPr="00CC45EF" w:rsidRDefault="00E3460F" w:rsidP="00E3460F">
      <w:pPr>
        <w:pStyle w:val="22"/>
        <w:shd w:val="clear" w:color="auto" w:fill="auto"/>
        <w:tabs>
          <w:tab w:val="left" w:pos="1080"/>
        </w:tabs>
        <w:spacing w:before="0" w:after="0" w:line="240" w:lineRule="auto"/>
        <w:jc w:val="center"/>
        <w:rPr>
          <w:b/>
        </w:rPr>
      </w:pPr>
      <w:r w:rsidRPr="00CC45EF">
        <w:rPr>
          <w:b/>
        </w:rPr>
        <w:t>8 КЛАСС</w:t>
      </w:r>
    </w:p>
    <w:p w:rsidR="00E3460F" w:rsidRDefault="00E3460F" w:rsidP="00E3460F">
      <w:pPr>
        <w:pStyle w:val="22"/>
        <w:shd w:val="clear" w:color="auto" w:fill="auto"/>
        <w:spacing w:before="0" w:after="0" w:line="240" w:lineRule="auto"/>
        <w:ind w:firstLine="709"/>
      </w:pPr>
      <w:r>
        <w:rPr>
          <w:b/>
        </w:rPr>
        <w:t>3</w:t>
      </w:r>
      <w:r w:rsidRPr="00CC45EF">
        <w:rPr>
          <w:b/>
          <w:lang w:val="en-US"/>
        </w:rPr>
        <w:t>D</w:t>
      </w:r>
      <w:r w:rsidRPr="00CC45EF">
        <w:rPr>
          <w:b/>
        </w:rPr>
        <w:t>-моделирование как технология создания визуальных моделей</w:t>
      </w:r>
      <w:r>
        <w:t>.</w:t>
      </w:r>
    </w:p>
    <w:p w:rsidR="00E3460F" w:rsidRDefault="00E3460F" w:rsidP="00E3460F">
      <w:pPr>
        <w:pStyle w:val="22"/>
        <w:shd w:val="clear" w:color="auto" w:fill="auto"/>
        <w:spacing w:before="0" w:after="0" w:line="240" w:lineRule="auto"/>
        <w:ind w:firstLine="709"/>
      </w:pPr>
      <w:r>
        <w:t>Графические примитивы в З</w:t>
      </w:r>
      <w:r>
        <w:rPr>
          <w:lang w:val="en-US"/>
        </w:rPr>
        <w:t>D</w:t>
      </w:r>
      <w:r>
        <w:t>-моделировании. Куб и кубоид. Шар и мн</w:t>
      </w:r>
      <w:r>
        <w:t>о</w:t>
      </w:r>
      <w:r>
        <w:t>гогранник. Цилиндр, призма, пирамида.</w:t>
      </w:r>
    </w:p>
    <w:p w:rsidR="00E3460F" w:rsidRDefault="00E3460F" w:rsidP="00E3460F">
      <w:pPr>
        <w:pStyle w:val="22"/>
        <w:shd w:val="clear" w:color="auto" w:fill="auto"/>
        <w:spacing w:before="0" w:after="0" w:line="240" w:lineRule="auto"/>
        <w:ind w:firstLine="709"/>
      </w:pPr>
      <w:r>
        <w:t>Операции над примитивами. Поворот тел в пространстве. Масштабиров</w:t>
      </w:r>
      <w:r>
        <w:t>а</w:t>
      </w:r>
      <w:r>
        <w:t>ние тел. Вычитание, пересечение и объединение геометрических тел.</w:t>
      </w:r>
    </w:p>
    <w:p w:rsidR="00E3460F" w:rsidRDefault="00E3460F" w:rsidP="00E3460F">
      <w:pPr>
        <w:pStyle w:val="22"/>
        <w:shd w:val="clear" w:color="auto" w:fill="auto"/>
        <w:spacing w:before="0" w:after="0" w:line="240" w:lineRule="auto"/>
        <w:ind w:firstLine="709"/>
      </w:pPr>
      <w:r>
        <w:t>Понятие «прототипирование». Создание цифровой объёмной модели.</w:t>
      </w:r>
    </w:p>
    <w:p w:rsidR="00E3460F" w:rsidRPr="0069502A" w:rsidRDefault="00E3460F" w:rsidP="00E3460F">
      <w:pPr>
        <w:pStyle w:val="22"/>
        <w:shd w:val="clear" w:color="auto" w:fill="auto"/>
        <w:spacing w:before="0" w:after="0" w:line="240" w:lineRule="auto"/>
        <w:ind w:firstLine="709"/>
      </w:pPr>
      <w:r>
        <w:t>Инструменты для создания цифровой объёмной модели.</w:t>
      </w:r>
    </w:p>
    <w:p w:rsidR="00E3460F" w:rsidRPr="00CC45EF" w:rsidRDefault="00E3460F" w:rsidP="00E3460F">
      <w:pPr>
        <w:pStyle w:val="22"/>
        <w:shd w:val="clear" w:color="auto" w:fill="auto"/>
        <w:tabs>
          <w:tab w:val="left" w:pos="1085"/>
        </w:tabs>
        <w:spacing w:before="0" w:after="0" w:line="240" w:lineRule="auto"/>
        <w:jc w:val="center"/>
        <w:rPr>
          <w:b/>
        </w:rPr>
      </w:pPr>
      <w:r w:rsidRPr="00CC45EF">
        <w:rPr>
          <w:b/>
        </w:rPr>
        <w:t>9 КЛАСС</w:t>
      </w:r>
    </w:p>
    <w:p w:rsidR="00E3460F" w:rsidRDefault="00E3460F" w:rsidP="00E3460F">
      <w:pPr>
        <w:pStyle w:val="22"/>
        <w:shd w:val="clear" w:color="auto" w:fill="auto"/>
        <w:spacing w:before="0" w:after="0" w:line="240" w:lineRule="auto"/>
        <w:ind w:firstLine="709"/>
      </w:pPr>
      <w:r w:rsidRPr="00CC45EF">
        <w:rPr>
          <w:b/>
        </w:rPr>
        <w:t>Моделирование сложных объектов</w:t>
      </w:r>
      <w:r>
        <w:t>. Рендеринг. Полигональная сетка.</w:t>
      </w:r>
    </w:p>
    <w:p w:rsidR="00E3460F" w:rsidRDefault="00E3460F" w:rsidP="00E3460F">
      <w:pPr>
        <w:pStyle w:val="22"/>
        <w:shd w:val="clear" w:color="auto" w:fill="auto"/>
        <w:spacing w:before="0" w:after="0" w:line="240" w:lineRule="auto"/>
        <w:ind w:firstLine="709"/>
      </w:pPr>
      <w:r w:rsidRPr="00CC45EF">
        <w:rPr>
          <w:b/>
        </w:rPr>
        <w:t>Понятие «аддитивные технологии»</w:t>
      </w:r>
      <w:r>
        <w:t>.</w:t>
      </w:r>
    </w:p>
    <w:p w:rsidR="00E3460F" w:rsidRDefault="00E3460F" w:rsidP="00E3460F">
      <w:pPr>
        <w:pStyle w:val="22"/>
        <w:shd w:val="clear" w:color="auto" w:fill="auto"/>
        <w:spacing w:before="0" w:after="0" w:line="240" w:lineRule="auto"/>
        <w:ind w:firstLine="709"/>
      </w:pPr>
      <w:r>
        <w:t xml:space="preserve">Технологическое оборудование для аддитивных технологий: </w:t>
      </w:r>
      <w:r w:rsidRPr="00CC45EF">
        <w:t>3</w:t>
      </w:r>
      <w:r w:rsidRPr="00CC45EF">
        <w:rPr>
          <w:lang w:val="en-US"/>
        </w:rPr>
        <w:t>D</w:t>
      </w:r>
      <w:r>
        <w:t>-принтеры.</w:t>
      </w:r>
    </w:p>
    <w:p w:rsidR="00E3460F" w:rsidRDefault="00E3460F" w:rsidP="00E3460F">
      <w:pPr>
        <w:pStyle w:val="22"/>
        <w:shd w:val="clear" w:color="auto" w:fill="auto"/>
        <w:spacing w:before="0" w:after="0" w:line="240" w:lineRule="auto"/>
        <w:ind w:firstLine="709"/>
      </w:pPr>
      <w:r w:rsidRPr="00CC45EF">
        <w:rPr>
          <w:b/>
        </w:rPr>
        <w:t>Области применения трёхмерной печати</w:t>
      </w:r>
      <w:r>
        <w:t>. Сырьё для трёхмерной печ</w:t>
      </w:r>
      <w:r>
        <w:t>а</w:t>
      </w:r>
      <w:r>
        <w:t>ти.</w:t>
      </w:r>
    </w:p>
    <w:p w:rsidR="00E3460F" w:rsidRDefault="00E3460F" w:rsidP="00E3460F">
      <w:pPr>
        <w:pStyle w:val="22"/>
        <w:shd w:val="clear" w:color="auto" w:fill="auto"/>
        <w:spacing w:before="0" w:after="0" w:line="240" w:lineRule="auto"/>
        <w:ind w:firstLine="709"/>
      </w:pPr>
      <w:r w:rsidRPr="00CC45EF">
        <w:rPr>
          <w:b/>
        </w:rPr>
        <w:t>Этапы аддитивного производства</w:t>
      </w:r>
      <w:r>
        <w:t xml:space="preserve">. Правила безопасного пользования </w:t>
      </w:r>
      <w:r w:rsidRPr="00CC45EF">
        <w:t>3</w:t>
      </w:r>
      <w:r w:rsidRPr="00CC45EF">
        <w:rPr>
          <w:lang w:val="en-US"/>
        </w:rPr>
        <w:t>D</w:t>
      </w:r>
      <w:r>
        <w:t xml:space="preserve"> -принтером. Основные настройки для выполнения печати на</w:t>
      </w:r>
      <w:r w:rsidRPr="00CC45EF">
        <w:t xml:space="preserve"> 3</w:t>
      </w:r>
      <w:r w:rsidRPr="00CC45EF">
        <w:rPr>
          <w:lang w:val="en-US"/>
        </w:rPr>
        <w:t>D</w:t>
      </w:r>
      <w:r>
        <w:t xml:space="preserve"> -принтере.</w:t>
      </w:r>
    </w:p>
    <w:p w:rsidR="00E3460F" w:rsidRDefault="00E3460F" w:rsidP="00E3460F">
      <w:pPr>
        <w:pStyle w:val="22"/>
        <w:shd w:val="clear" w:color="auto" w:fill="auto"/>
        <w:spacing w:before="0" w:after="0" w:line="240" w:lineRule="auto"/>
        <w:ind w:firstLine="709"/>
      </w:pPr>
      <w:r>
        <w:t xml:space="preserve">Подготовка к печати. Печать </w:t>
      </w:r>
      <w:r w:rsidRPr="00CC45EF">
        <w:t>3</w:t>
      </w:r>
      <w:r w:rsidRPr="00CC45EF">
        <w:rPr>
          <w:lang w:val="en-US"/>
        </w:rPr>
        <w:t>D</w:t>
      </w:r>
      <w:r>
        <w:t xml:space="preserve"> -модели.</w:t>
      </w:r>
    </w:p>
    <w:p w:rsidR="00E3460F" w:rsidRPr="00CC45EF" w:rsidRDefault="00E3460F" w:rsidP="00E3460F">
      <w:pPr>
        <w:pStyle w:val="22"/>
        <w:shd w:val="clear" w:color="auto" w:fill="auto"/>
        <w:spacing w:before="0" w:after="0" w:line="240" w:lineRule="auto"/>
        <w:ind w:firstLine="709"/>
        <w:rPr>
          <w:b/>
        </w:rPr>
      </w:pPr>
      <w:r w:rsidRPr="00CC45EF">
        <w:rPr>
          <w:b/>
        </w:rPr>
        <w:t>Профессии, связанные с 3</w:t>
      </w:r>
      <w:r w:rsidRPr="00CC45EF">
        <w:rPr>
          <w:b/>
          <w:lang w:val="en-US"/>
        </w:rPr>
        <w:t>D</w:t>
      </w:r>
      <w:r w:rsidRPr="00CC45EF">
        <w:rPr>
          <w:b/>
        </w:rPr>
        <w:t xml:space="preserve"> -печатью.</w:t>
      </w:r>
    </w:p>
    <w:p w:rsidR="00E3460F" w:rsidRPr="00234989" w:rsidRDefault="00E3460F" w:rsidP="00E3460F">
      <w:pPr>
        <w:pStyle w:val="22"/>
        <w:shd w:val="clear" w:color="auto" w:fill="auto"/>
        <w:tabs>
          <w:tab w:val="left" w:pos="2026"/>
        </w:tabs>
        <w:spacing w:before="0" w:after="0" w:line="240" w:lineRule="auto"/>
      </w:pPr>
    </w:p>
    <w:p w:rsidR="00E3460F" w:rsidRPr="0069502A" w:rsidRDefault="00E3460F" w:rsidP="00E3460F">
      <w:pPr>
        <w:pStyle w:val="22"/>
        <w:shd w:val="clear" w:color="auto" w:fill="auto"/>
        <w:tabs>
          <w:tab w:val="left" w:pos="2026"/>
        </w:tabs>
        <w:spacing w:before="0" w:after="0" w:line="240" w:lineRule="auto"/>
        <w:ind w:firstLine="709"/>
        <w:jc w:val="center"/>
        <w:rPr>
          <w:b/>
          <w:u w:val="single"/>
        </w:rPr>
      </w:pPr>
      <w:r w:rsidRPr="0069502A">
        <w:rPr>
          <w:b/>
          <w:u w:val="single"/>
        </w:rPr>
        <w:t>МОДУЛЬ «КОМПЬЮТЕРНАЯ ГРАФИКА. ЧЕРЧЕНИЕ»</w:t>
      </w:r>
    </w:p>
    <w:p w:rsidR="00E3460F" w:rsidRPr="00234989" w:rsidRDefault="00E3460F" w:rsidP="00E3460F">
      <w:pPr>
        <w:pStyle w:val="22"/>
        <w:shd w:val="clear" w:color="auto" w:fill="auto"/>
        <w:tabs>
          <w:tab w:val="left" w:pos="1070"/>
        </w:tabs>
        <w:spacing w:before="0" w:after="0" w:line="240" w:lineRule="auto"/>
        <w:ind w:firstLine="709"/>
        <w:jc w:val="center"/>
        <w:rPr>
          <w:b/>
        </w:rPr>
      </w:pPr>
      <w:r>
        <w:rPr>
          <w:b/>
        </w:rPr>
        <w:t>5 КЛАСС</w:t>
      </w:r>
    </w:p>
    <w:p w:rsidR="00E3460F" w:rsidRDefault="00E3460F" w:rsidP="00E3460F">
      <w:pPr>
        <w:pStyle w:val="22"/>
        <w:shd w:val="clear" w:color="auto" w:fill="auto"/>
        <w:spacing w:before="0" w:after="0" w:line="240" w:lineRule="auto"/>
        <w:ind w:firstLine="709"/>
      </w:pPr>
      <w:r w:rsidRPr="00CC45EF">
        <w:rPr>
          <w:b/>
        </w:rPr>
        <w:t>Графическая информация как средство передачи информации о м</w:t>
      </w:r>
      <w:r w:rsidRPr="00CC45EF">
        <w:rPr>
          <w:b/>
        </w:rPr>
        <w:t>а</w:t>
      </w:r>
      <w:r w:rsidRPr="00CC45EF">
        <w:rPr>
          <w:b/>
        </w:rPr>
        <w:t>териальном мире (вещах).</w:t>
      </w:r>
      <w:r>
        <w:t xml:space="preserve"> Виды и области применения графической инфо</w:t>
      </w:r>
      <w:r>
        <w:t>р</w:t>
      </w:r>
      <w:r>
        <w:t>мации (графических изображений).</w:t>
      </w:r>
    </w:p>
    <w:p w:rsidR="00E3460F" w:rsidRDefault="00E3460F" w:rsidP="00E3460F">
      <w:pPr>
        <w:pStyle w:val="22"/>
        <w:shd w:val="clear" w:color="auto" w:fill="auto"/>
        <w:spacing w:before="0" w:after="0" w:line="240" w:lineRule="auto"/>
        <w:ind w:firstLine="709"/>
      </w:pPr>
      <w:r w:rsidRPr="00CC45EF">
        <w:rPr>
          <w:b/>
        </w:rPr>
        <w:t>Основы графической грамоты</w:t>
      </w:r>
      <w:r>
        <w:t>. Графические материалы и инструменты.</w:t>
      </w:r>
    </w:p>
    <w:p w:rsidR="00E3460F" w:rsidRDefault="00E3460F" w:rsidP="00E3460F">
      <w:pPr>
        <w:pStyle w:val="22"/>
        <w:shd w:val="clear" w:color="auto" w:fill="auto"/>
        <w:spacing w:before="0" w:after="0" w:line="240" w:lineRule="auto"/>
        <w:ind w:firstLine="709"/>
      </w:pPr>
      <w:r>
        <w:t>Типы графических изображений (рисунок, диаграмма, графики, графы, эскиз, технический рисунок, чертёж, схема, карта, пиктограмма и другое.).</w:t>
      </w:r>
    </w:p>
    <w:p w:rsidR="00E3460F" w:rsidRDefault="00E3460F" w:rsidP="00E3460F">
      <w:pPr>
        <w:pStyle w:val="22"/>
        <w:shd w:val="clear" w:color="auto" w:fill="auto"/>
        <w:spacing w:before="0" w:after="0" w:line="240" w:lineRule="auto"/>
        <w:ind w:firstLine="709"/>
      </w:pPr>
      <w:r>
        <w:t>Основные элементы графических изображений (точка, линия, контур, б</w:t>
      </w:r>
      <w:r>
        <w:t>у</w:t>
      </w:r>
      <w:r>
        <w:t>квы и цифры, условные знаки).</w:t>
      </w:r>
    </w:p>
    <w:p w:rsidR="00E3460F" w:rsidRDefault="00E3460F" w:rsidP="00E3460F">
      <w:pPr>
        <w:pStyle w:val="22"/>
        <w:shd w:val="clear" w:color="auto" w:fill="auto"/>
        <w:spacing w:before="0" w:after="0" w:line="240" w:lineRule="auto"/>
        <w:ind w:firstLine="709"/>
      </w:pPr>
      <w:r w:rsidRPr="00CC45EF">
        <w:rPr>
          <w:b/>
        </w:rPr>
        <w:t>Правила построения чертежей (рамка, основная надпись, масштаб, виды, нанесение размеров)</w:t>
      </w:r>
      <w:r>
        <w:t>.</w:t>
      </w:r>
    </w:p>
    <w:p w:rsidR="00E3460F" w:rsidRPr="00234989" w:rsidRDefault="00E3460F" w:rsidP="00E3460F">
      <w:pPr>
        <w:pStyle w:val="22"/>
        <w:shd w:val="clear" w:color="auto" w:fill="auto"/>
        <w:spacing w:before="0" w:after="0" w:line="240" w:lineRule="auto"/>
        <w:ind w:firstLine="709"/>
      </w:pPr>
      <w:r>
        <w:t>Чтение чертежа.</w:t>
      </w:r>
    </w:p>
    <w:p w:rsidR="00E3460F" w:rsidRPr="00234989" w:rsidRDefault="00E3460F" w:rsidP="00E3460F">
      <w:pPr>
        <w:pStyle w:val="22"/>
        <w:shd w:val="clear" w:color="auto" w:fill="auto"/>
        <w:tabs>
          <w:tab w:val="left" w:pos="1080"/>
        </w:tabs>
        <w:spacing w:before="0" w:after="0" w:line="240" w:lineRule="auto"/>
        <w:ind w:firstLine="709"/>
        <w:jc w:val="center"/>
        <w:rPr>
          <w:b/>
        </w:rPr>
      </w:pPr>
      <w:r w:rsidRPr="00CC45EF">
        <w:rPr>
          <w:b/>
        </w:rPr>
        <w:t>6 КЛАСС</w:t>
      </w:r>
    </w:p>
    <w:p w:rsidR="00E3460F" w:rsidRDefault="00E3460F" w:rsidP="00E3460F">
      <w:pPr>
        <w:pStyle w:val="22"/>
        <w:shd w:val="clear" w:color="auto" w:fill="auto"/>
        <w:spacing w:before="0" w:after="0" w:line="240" w:lineRule="auto"/>
        <w:ind w:firstLine="709"/>
      </w:pPr>
      <w:r w:rsidRPr="00CC45EF">
        <w:rPr>
          <w:b/>
        </w:rPr>
        <w:t>Создание проектной документации</w:t>
      </w:r>
      <w:r>
        <w:t>.</w:t>
      </w:r>
    </w:p>
    <w:p w:rsidR="00E3460F" w:rsidRDefault="00E3460F" w:rsidP="00E3460F">
      <w:pPr>
        <w:pStyle w:val="22"/>
        <w:shd w:val="clear" w:color="auto" w:fill="auto"/>
        <w:spacing w:before="0" w:after="0" w:line="240" w:lineRule="auto"/>
        <w:ind w:firstLine="709"/>
      </w:pPr>
      <w:r>
        <w:t>Основы выполнения чертежей с использованием чертёжных инструме</w:t>
      </w:r>
      <w:r>
        <w:t>н</w:t>
      </w:r>
      <w:r>
        <w:t>тови приспособлений.</w:t>
      </w:r>
    </w:p>
    <w:p w:rsidR="00E3460F" w:rsidRDefault="00E3460F" w:rsidP="00E3460F">
      <w:pPr>
        <w:pStyle w:val="22"/>
        <w:shd w:val="clear" w:color="auto" w:fill="auto"/>
        <w:spacing w:before="0" w:after="0" w:line="240" w:lineRule="auto"/>
        <w:ind w:firstLine="709"/>
      </w:pPr>
      <w:r>
        <w:t>Стандарты оформления.</w:t>
      </w:r>
    </w:p>
    <w:p w:rsidR="00E3460F" w:rsidRDefault="00E3460F" w:rsidP="00E3460F">
      <w:pPr>
        <w:pStyle w:val="22"/>
        <w:shd w:val="clear" w:color="auto" w:fill="auto"/>
        <w:spacing w:before="0" w:after="0" w:line="240" w:lineRule="auto"/>
        <w:ind w:firstLine="709"/>
      </w:pPr>
      <w:r>
        <w:t>Понятие о графическом редакторе, компьютерной графике.</w:t>
      </w:r>
    </w:p>
    <w:p w:rsidR="00E3460F" w:rsidRDefault="00E3460F" w:rsidP="00E3460F">
      <w:pPr>
        <w:pStyle w:val="22"/>
        <w:shd w:val="clear" w:color="auto" w:fill="auto"/>
        <w:spacing w:before="0" w:after="0" w:line="240" w:lineRule="auto"/>
        <w:ind w:firstLine="709"/>
      </w:pPr>
      <w:r>
        <w:t>Инструменты графического редактора. Создание эскиза в графическом редакторе.</w:t>
      </w:r>
    </w:p>
    <w:p w:rsidR="00E3460F" w:rsidRPr="00E37259" w:rsidRDefault="00E3460F" w:rsidP="00E3460F">
      <w:pPr>
        <w:pStyle w:val="22"/>
        <w:shd w:val="clear" w:color="auto" w:fill="auto"/>
        <w:spacing w:before="0" w:after="0" w:line="240" w:lineRule="auto"/>
        <w:ind w:firstLine="709"/>
        <w:rPr>
          <w:b/>
        </w:rPr>
      </w:pPr>
      <w:r w:rsidRPr="00E37259">
        <w:rPr>
          <w:b/>
        </w:rPr>
        <w:t>Инструменты для создания и редактирования текста в графическом редакторе.</w:t>
      </w:r>
    </w:p>
    <w:p w:rsidR="00E3460F" w:rsidRPr="00234989" w:rsidRDefault="00E3460F" w:rsidP="00E3460F">
      <w:pPr>
        <w:pStyle w:val="22"/>
        <w:shd w:val="clear" w:color="auto" w:fill="auto"/>
        <w:spacing w:before="0" w:after="0" w:line="240" w:lineRule="auto"/>
        <w:ind w:firstLine="709"/>
      </w:pPr>
      <w:r w:rsidRPr="00E37259">
        <w:rPr>
          <w:b/>
        </w:rPr>
        <w:t>Создание печатной продукции в графическом редакторе</w:t>
      </w:r>
      <w:r>
        <w:t>.</w:t>
      </w:r>
    </w:p>
    <w:p w:rsidR="00E3460F" w:rsidRPr="00234989" w:rsidRDefault="00E3460F" w:rsidP="00E3460F">
      <w:pPr>
        <w:pStyle w:val="22"/>
        <w:shd w:val="clear" w:color="auto" w:fill="auto"/>
        <w:tabs>
          <w:tab w:val="left" w:pos="1055"/>
        </w:tabs>
        <w:spacing w:before="0" w:after="0" w:line="240" w:lineRule="auto"/>
        <w:ind w:firstLine="709"/>
        <w:jc w:val="center"/>
        <w:rPr>
          <w:b/>
        </w:rPr>
      </w:pPr>
      <w:r w:rsidRPr="00234989">
        <w:rPr>
          <w:b/>
        </w:rPr>
        <w:t xml:space="preserve">7 </w:t>
      </w:r>
      <w:r w:rsidRPr="00E37259">
        <w:rPr>
          <w:b/>
        </w:rPr>
        <w:t>КЛАСС</w:t>
      </w:r>
    </w:p>
    <w:p w:rsidR="00E3460F" w:rsidRDefault="00E3460F" w:rsidP="00E3460F">
      <w:pPr>
        <w:pStyle w:val="22"/>
        <w:shd w:val="clear" w:color="auto" w:fill="auto"/>
        <w:spacing w:before="0" w:after="0" w:line="240" w:lineRule="auto"/>
        <w:ind w:firstLine="709"/>
      </w:pPr>
      <w:r w:rsidRPr="00E37259">
        <w:rPr>
          <w:b/>
        </w:rPr>
        <w:t>Понятие о конструкторской документации</w:t>
      </w:r>
      <w:r>
        <w:t>. Формы деталей и их ко</w:t>
      </w:r>
      <w:r>
        <w:t>н</w:t>
      </w:r>
      <w:r>
        <w:t>структивные элементы. Изображение и последовательность выполнения черт</w:t>
      </w:r>
      <w:r>
        <w:t>е</w:t>
      </w:r>
      <w:r>
        <w:t>жа. Единая система конструкторской документации (далее - ЕСКД). Государс</w:t>
      </w:r>
      <w:r>
        <w:t>т</w:t>
      </w:r>
      <w:r>
        <w:t>венный стандарт (далее - ГОСТ).</w:t>
      </w:r>
    </w:p>
    <w:p w:rsidR="00E3460F" w:rsidRDefault="00E3460F" w:rsidP="00E3460F">
      <w:pPr>
        <w:pStyle w:val="22"/>
        <w:shd w:val="clear" w:color="auto" w:fill="auto"/>
        <w:spacing w:before="0" w:after="0" w:line="240" w:lineRule="auto"/>
        <w:ind w:firstLine="709"/>
      </w:pPr>
      <w:r w:rsidRPr="00E37259">
        <w:rPr>
          <w:b/>
        </w:rPr>
        <w:t>Общие сведения о сборочных чертежах</w:t>
      </w:r>
      <w:r>
        <w:t>. Оформление сборочного че</w:t>
      </w:r>
      <w:r>
        <w:t>р</w:t>
      </w:r>
      <w:r>
        <w:t>тежа. Правила чтения сборочных чертежей.</w:t>
      </w:r>
    </w:p>
    <w:p w:rsidR="00E3460F" w:rsidRDefault="00E3460F" w:rsidP="00E3460F">
      <w:pPr>
        <w:pStyle w:val="22"/>
        <w:shd w:val="clear" w:color="auto" w:fill="auto"/>
        <w:spacing w:before="0" w:after="0" w:line="240" w:lineRule="auto"/>
        <w:ind w:firstLine="709"/>
      </w:pPr>
      <w:r w:rsidRPr="00E37259">
        <w:rPr>
          <w:b/>
        </w:rPr>
        <w:t>Понятие графической модели</w:t>
      </w:r>
      <w:r>
        <w:t>.</w:t>
      </w:r>
    </w:p>
    <w:p w:rsidR="00E3460F" w:rsidRDefault="00E3460F" w:rsidP="00E3460F">
      <w:pPr>
        <w:pStyle w:val="22"/>
        <w:shd w:val="clear" w:color="auto" w:fill="auto"/>
        <w:spacing w:before="0" w:after="0" w:line="240" w:lineRule="auto"/>
        <w:ind w:firstLine="709"/>
      </w:pPr>
      <w:r>
        <w:t>Применение компьютеров для разработки графической документации.</w:t>
      </w:r>
    </w:p>
    <w:p w:rsidR="00E3460F" w:rsidRDefault="00E3460F" w:rsidP="00E3460F">
      <w:pPr>
        <w:pStyle w:val="22"/>
        <w:shd w:val="clear" w:color="auto" w:fill="auto"/>
        <w:spacing w:before="0" w:after="0" w:line="240" w:lineRule="auto"/>
        <w:ind w:firstLine="709"/>
      </w:pPr>
      <w:r>
        <w:t>Математические, физические и информационные модели.</w:t>
      </w:r>
    </w:p>
    <w:p w:rsidR="00E3460F" w:rsidRDefault="00E3460F" w:rsidP="00E3460F">
      <w:pPr>
        <w:pStyle w:val="22"/>
        <w:shd w:val="clear" w:color="auto" w:fill="auto"/>
        <w:spacing w:before="0" w:after="0" w:line="240" w:lineRule="auto"/>
        <w:ind w:firstLine="709"/>
      </w:pPr>
      <w:r>
        <w:t>Графические модели. Виды графических моделей.</w:t>
      </w:r>
    </w:p>
    <w:p w:rsidR="00E3460F" w:rsidRPr="00234989" w:rsidRDefault="00E3460F" w:rsidP="00E3460F">
      <w:pPr>
        <w:pStyle w:val="22"/>
        <w:shd w:val="clear" w:color="auto" w:fill="auto"/>
        <w:spacing w:before="0" w:after="0" w:line="240" w:lineRule="auto"/>
        <w:ind w:firstLine="709"/>
      </w:pPr>
      <w:r>
        <w:t>Количественная и качественная оценка модели.</w:t>
      </w:r>
    </w:p>
    <w:p w:rsidR="00E3460F" w:rsidRPr="00E37259" w:rsidRDefault="00E3460F" w:rsidP="00E3460F">
      <w:pPr>
        <w:pStyle w:val="22"/>
        <w:shd w:val="clear" w:color="auto" w:fill="auto"/>
        <w:tabs>
          <w:tab w:val="left" w:pos="1055"/>
        </w:tabs>
        <w:spacing w:before="0" w:after="0" w:line="240" w:lineRule="auto"/>
        <w:ind w:firstLine="709"/>
        <w:jc w:val="center"/>
      </w:pPr>
      <w:r w:rsidRPr="00E37259">
        <w:rPr>
          <w:b/>
        </w:rPr>
        <w:t>8 КЛАСС</w:t>
      </w:r>
    </w:p>
    <w:p w:rsidR="00E3460F" w:rsidRDefault="00E3460F" w:rsidP="00E3460F">
      <w:pPr>
        <w:pStyle w:val="22"/>
        <w:shd w:val="clear" w:color="auto" w:fill="auto"/>
        <w:spacing w:before="0" w:after="0" w:line="240" w:lineRule="auto"/>
        <w:ind w:firstLine="709"/>
      </w:pPr>
      <w:r w:rsidRPr="00E37259">
        <w:rPr>
          <w:b/>
        </w:rPr>
        <w:t>Применение программного обеспечения для создания проектной д</w:t>
      </w:r>
      <w:r w:rsidRPr="00E37259">
        <w:rPr>
          <w:b/>
        </w:rPr>
        <w:t>о</w:t>
      </w:r>
      <w:r w:rsidRPr="00E37259">
        <w:rPr>
          <w:b/>
        </w:rPr>
        <w:t>кументации:</w:t>
      </w:r>
      <w:r>
        <w:t xml:space="preserve"> моделей объектов и их чертежей.</w:t>
      </w:r>
    </w:p>
    <w:p w:rsidR="00E3460F" w:rsidRDefault="00E3460F" w:rsidP="00E3460F">
      <w:pPr>
        <w:pStyle w:val="22"/>
        <w:shd w:val="clear" w:color="auto" w:fill="auto"/>
        <w:spacing w:before="0" w:after="0" w:line="240" w:lineRule="auto"/>
        <w:ind w:firstLine="709"/>
      </w:pPr>
      <w:r>
        <w:t>Создание документов, виды документов. Основная надпись.</w:t>
      </w:r>
    </w:p>
    <w:p w:rsidR="00E3460F" w:rsidRDefault="00E3460F" w:rsidP="00E3460F">
      <w:pPr>
        <w:pStyle w:val="22"/>
        <w:shd w:val="clear" w:color="auto" w:fill="auto"/>
        <w:spacing w:before="0" w:after="0" w:line="240" w:lineRule="auto"/>
        <w:ind w:firstLine="709"/>
      </w:pPr>
      <w:r>
        <w:t>Геометрические примитивы.</w:t>
      </w:r>
    </w:p>
    <w:p w:rsidR="00E3460F" w:rsidRDefault="00E3460F" w:rsidP="00E3460F">
      <w:pPr>
        <w:pStyle w:val="22"/>
        <w:shd w:val="clear" w:color="auto" w:fill="auto"/>
        <w:spacing w:before="0" w:after="0" w:line="240" w:lineRule="auto"/>
        <w:ind w:firstLine="709"/>
      </w:pPr>
      <w:r>
        <w:t>Создание, редактирование и трансформация графических объектов.</w:t>
      </w:r>
    </w:p>
    <w:p w:rsidR="00E3460F" w:rsidRDefault="00E3460F" w:rsidP="00E3460F">
      <w:pPr>
        <w:pStyle w:val="22"/>
        <w:shd w:val="clear" w:color="auto" w:fill="auto"/>
        <w:spacing w:before="0" w:after="0" w:line="240" w:lineRule="auto"/>
        <w:ind w:firstLine="709"/>
      </w:pPr>
      <w:r w:rsidRPr="00E37259">
        <w:rPr>
          <w:b/>
        </w:rPr>
        <w:t>Сложные 3</w:t>
      </w:r>
      <w:r w:rsidRPr="00E37259">
        <w:rPr>
          <w:b/>
          <w:lang w:val="en-US"/>
        </w:rPr>
        <w:t>D</w:t>
      </w:r>
      <w:r w:rsidRPr="00E37259">
        <w:rPr>
          <w:b/>
        </w:rPr>
        <w:t>-модели и сборочные чертежи</w:t>
      </w:r>
      <w:r>
        <w:t>.</w:t>
      </w:r>
    </w:p>
    <w:p w:rsidR="00E3460F" w:rsidRDefault="00E3460F" w:rsidP="00E3460F">
      <w:pPr>
        <w:pStyle w:val="22"/>
        <w:shd w:val="clear" w:color="auto" w:fill="auto"/>
        <w:spacing w:before="0" w:after="0" w:line="240" w:lineRule="auto"/>
        <w:ind w:firstLine="709"/>
      </w:pPr>
      <w:r>
        <w:t>Изделия и их модели. Анализ формы объекта и синтез модели.</w:t>
      </w:r>
    </w:p>
    <w:p w:rsidR="00E3460F" w:rsidRDefault="00E3460F" w:rsidP="00E3460F">
      <w:pPr>
        <w:pStyle w:val="22"/>
        <w:shd w:val="clear" w:color="auto" w:fill="auto"/>
        <w:spacing w:before="0" w:after="0" w:line="240" w:lineRule="auto"/>
        <w:ind w:firstLine="709"/>
      </w:pPr>
      <w:r>
        <w:t>План создания 3</w:t>
      </w:r>
      <w:r>
        <w:rPr>
          <w:lang w:val="en-US"/>
        </w:rPr>
        <w:t>D</w:t>
      </w:r>
      <w:r>
        <w:t xml:space="preserve"> -модели.</w:t>
      </w:r>
    </w:p>
    <w:p w:rsidR="00E3460F" w:rsidRPr="00234989" w:rsidRDefault="00E3460F" w:rsidP="00E3460F">
      <w:pPr>
        <w:pStyle w:val="22"/>
        <w:shd w:val="clear" w:color="auto" w:fill="auto"/>
        <w:spacing w:before="0" w:after="0" w:line="240" w:lineRule="auto"/>
        <w:ind w:firstLine="709"/>
      </w:pPr>
      <w:r>
        <w:t>Дерево модели. Формообразование детали. Способы редактирования оп</w:t>
      </w:r>
      <w:r>
        <w:t>е</w:t>
      </w:r>
      <w:r>
        <w:t>рации формообразования и эскиза.</w:t>
      </w:r>
    </w:p>
    <w:p w:rsidR="00E3460F" w:rsidRPr="00234989" w:rsidRDefault="00E3460F" w:rsidP="00E3460F">
      <w:pPr>
        <w:pStyle w:val="22"/>
        <w:shd w:val="clear" w:color="auto" w:fill="auto"/>
        <w:tabs>
          <w:tab w:val="left" w:pos="1060"/>
        </w:tabs>
        <w:spacing w:before="0" w:after="0" w:line="240" w:lineRule="auto"/>
        <w:ind w:firstLine="709"/>
        <w:jc w:val="center"/>
        <w:rPr>
          <w:b/>
        </w:rPr>
      </w:pPr>
      <w:r w:rsidRPr="00234989">
        <w:rPr>
          <w:b/>
        </w:rPr>
        <w:t xml:space="preserve">9 </w:t>
      </w:r>
      <w:r w:rsidRPr="00E37259">
        <w:rPr>
          <w:b/>
        </w:rPr>
        <w:t>КЛАСС</w:t>
      </w:r>
    </w:p>
    <w:p w:rsidR="00E3460F" w:rsidRDefault="00E3460F" w:rsidP="00E3460F">
      <w:pPr>
        <w:pStyle w:val="22"/>
        <w:shd w:val="clear" w:color="auto" w:fill="auto"/>
        <w:spacing w:before="0" w:after="0" w:line="240" w:lineRule="auto"/>
        <w:ind w:firstLine="709"/>
      </w:pPr>
      <w:r w:rsidRPr="00E37259">
        <w:rPr>
          <w:b/>
        </w:rPr>
        <w:t>Система автоматизации проектно-конструкторских работ - система автоматизированного проектирования (далее - САПР)</w:t>
      </w:r>
      <w:r>
        <w:t>. Чертежи с использ</w:t>
      </w:r>
      <w:r>
        <w:t>о</w:t>
      </w:r>
      <w:r>
        <w:t>ванием САПР для подготовки проекта изделия.</w:t>
      </w:r>
    </w:p>
    <w:p w:rsidR="00E3460F" w:rsidRDefault="00E3460F" w:rsidP="00E3460F">
      <w:pPr>
        <w:pStyle w:val="22"/>
        <w:shd w:val="clear" w:color="auto" w:fill="auto"/>
        <w:spacing w:before="0" w:after="0" w:line="240" w:lineRule="auto"/>
        <w:ind w:firstLine="709"/>
      </w:pPr>
      <w:r>
        <w:t>Оформление конструкторской документации, в т.ч. с использованием САПР.</w:t>
      </w:r>
    </w:p>
    <w:p w:rsidR="00E3460F" w:rsidRDefault="00E3460F" w:rsidP="00E3460F">
      <w:pPr>
        <w:pStyle w:val="22"/>
        <w:shd w:val="clear" w:color="auto" w:fill="auto"/>
        <w:spacing w:before="0" w:after="0" w:line="240" w:lineRule="auto"/>
        <w:ind w:firstLine="709"/>
      </w:pPr>
      <w:r>
        <w:t>Объём документации: пояснительная записка, спецификация. Графич</w:t>
      </w:r>
      <w:r>
        <w:t>е</w:t>
      </w:r>
      <w:r>
        <w:t>ские документы: технический рисунок объекта, чертёж общего вида, чертежи деталей. Условности и упрощения на чертеже. Создание презентации.</w:t>
      </w:r>
    </w:p>
    <w:p w:rsidR="00E3460F" w:rsidRDefault="00E3460F" w:rsidP="00E3460F">
      <w:pPr>
        <w:pStyle w:val="22"/>
        <w:shd w:val="clear" w:color="auto" w:fill="auto"/>
        <w:spacing w:before="0" w:after="0" w:line="240" w:lineRule="auto"/>
        <w:ind w:firstLine="709"/>
      </w:pPr>
      <w:r w:rsidRPr="00E37259">
        <w:rPr>
          <w:b/>
        </w:rPr>
        <w:t>Профессии, связанные с изучаемыми технологиями, черчением, пр</w:t>
      </w:r>
      <w:r w:rsidRPr="00E37259">
        <w:rPr>
          <w:b/>
        </w:rPr>
        <w:t>о</w:t>
      </w:r>
      <w:r w:rsidRPr="00E37259">
        <w:rPr>
          <w:b/>
        </w:rPr>
        <w:t>ектированием с использованием САПР, их востребованность на рынке труда</w:t>
      </w:r>
      <w:r>
        <w:t>.</w:t>
      </w:r>
    </w:p>
    <w:p w:rsidR="00E3460F" w:rsidRPr="00234989" w:rsidRDefault="00E3460F" w:rsidP="00E3460F">
      <w:pPr>
        <w:pStyle w:val="22"/>
        <w:shd w:val="clear" w:color="auto" w:fill="auto"/>
        <w:tabs>
          <w:tab w:val="left" w:pos="1804"/>
        </w:tabs>
        <w:spacing w:before="0" w:after="0" w:line="240" w:lineRule="auto"/>
        <w:ind w:left="709"/>
      </w:pPr>
    </w:p>
    <w:p w:rsidR="00E3460F" w:rsidRDefault="00E3460F" w:rsidP="00E3460F">
      <w:pPr>
        <w:pStyle w:val="22"/>
        <w:shd w:val="clear" w:color="auto" w:fill="auto"/>
        <w:tabs>
          <w:tab w:val="left" w:pos="1804"/>
        </w:tabs>
        <w:spacing w:before="0" w:after="0" w:line="240" w:lineRule="auto"/>
        <w:ind w:left="709"/>
        <w:jc w:val="center"/>
        <w:rPr>
          <w:b/>
        </w:rPr>
      </w:pPr>
    </w:p>
    <w:p w:rsidR="00E3460F" w:rsidRDefault="00E3460F" w:rsidP="00E3460F">
      <w:pPr>
        <w:pStyle w:val="22"/>
        <w:shd w:val="clear" w:color="auto" w:fill="auto"/>
        <w:tabs>
          <w:tab w:val="left" w:pos="1804"/>
        </w:tabs>
        <w:spacing w:before="0" w:after="0" w:line="240" w:lineRule="auto"/>
        <w:ind w:left="709"/>
        <w:jc w:val="center"/>
        <w:rPr>
          <w:b/>
        </w:rPr>
      </w:pPr>
    </w:p>
    <w:p w:rsidR="00E3460F" w:rsidRDefault="00E3460F" w:rsidP="00E3460F">
      <w:pPr>
        <w:pStyle w:val="22"/>
        <w:shd w:val="clear" w:color="auto" w:fill="auto"/>
        <w:tabs>
          <w:tab w:val="left" w:pos="1804"/>
        </w:tabs>
        <w:spacing w:before="0" w:after="0" w:line="240" w:lineRule="auto"/>
        <w:ind w:left="709"/>
        <w:jc w:val="center"/>
        <w:rPr>
          <w:b/>
        </w:rPr>
      </w:pPr>
    </w:p>
    <w:p w:rsidR="00E3460F" w:rsidRDefault="00E3460F" w:rsidP="00E3460F">
      <w:pPr>
        <w:pStyle w:val="22"/>
        <w:shd w:val="clear" w:color="auto" w:fill="auto"/>
        <w:tabs>
          <w:tab w:val="left" w:pos="1804"/>
        </w:tabs>
        <w:spacing w:before="0" w:after="0" w:line="240" w:lineRule="auto"/>
        <w:ind w:left="709"/>
        <w:jc w:val="center"/>
        <w:rPr>
          <w:b/>
        </w:rPr>
      </w:pPr>
    </w:p>
    <w:p w:rsidR="00E3460F" w:rsidRPr="00E37259" w:rsidRDefault="00E3460F" w:rsidP="00E3460F">
      <w:pPr>
        <w:pStyle w:val="22"/>
        <w:shd w:val="clear" w:color="auto" w:fill="auto"/>
        <w:tabs>
          <w:tab w:val="left" w:pos="1804"/>
        </w:tabs>
        <w:spacing w:before="0" w:after="0" w:line="240" w:lineRule="auto"/>
        <w:ind w:left="709"/>
        <w:jc w:val="center"/>
        <w:rPr>
          <w:b/>
        </w:rPr>
      </w:pPr>
      <w:r>
        <w:rPr>
          <w:b/>
        </w:rPr>
        <w:t>ВАРИАТИВНЫЕ МОДУЛИ</w:t>
      </w:r>
    </w:p>
    <w:p w:rsidR="00E3460F" w:rsidRDefault="00E3460F" w:rsidP="00E3460F">
      <w:pPr>
        <w:pStyle w:val="22"/>
        <w:shd w:val="clear" w:color="auto" w:fill="auto"/>
        <w:tabs>
          <w:tab w:val="left" w:pos="2015"/>
        </w:tabs>
        <w:spacing w:before="0" w:after="0" w:line="240" w:lineRule="auto"/>
        <w:ind w:left="709"/>
        <w:jc w:val="center"/>
        <w:rPr>
          <w:b/>
        </w:rPr>
      </w:pPr>
    </w:p>
    <w:p w:rsidR="00E3460F" w:rsidRPr="0069502A" w:rsidRDefault="00E3460F" w:rsidP="00E3460F">
      <w:pPr>
        <w:pStyle w:val="22"/>
        <w:shd w:val="clear" w:color="auto" w:fill="auto"/>
        <w:tabs>
          <w:tab w:val="left" w:pos="2015"/>
        </w:tabs>
        <w:spacing w:before="0" w:after="0" w:line="240" w:lineRule="auto"/>
        <w:ind w:left="709"/>
        <w:jc w:val="center"/>
        <w:rPr>
          <w:b/>
          <w:u w:val="single"/>
        </w:rPr>
      </w:pPr>
      <w:r w:rsidRPr="0069502A">
        <w:rPr>
          <w:b/>
          <w:u w:val="single"/>
        </w:rPr>
        <w:t>МОДУЛЬ «АВТОМАТИЗИРОВАННЫЕ СИСТЕМЫ»</w:t>
      </w:r>
    </w:p>
    <w:p w:rsidR="00E3460F" w:rsidRPr="00234989" w:rsidRDefault="00E3460F" w:rsidP="00E3460F">
      <w:pPr>
        <w:pStyle w:val="22"/>
        <w:shd w:val="clear" w:color="auto" w:fill="auto"/>
        <w:spacing w:before="0" w:after="0" w:line="240" w:lineRule="auto"/>
        <w:ind w:firstLine="709"/>
        <w:jc w:val="center"/>
        <w:rPr>
          <w:b/>
        </w:rPr>
      </w:pPr>
    </w:p>
    <w:p w:rsidR="00E3460F" w:rsidRPr="00E37259" w:rsidRDefault="00E3460F" w:rsidP="00E3460F">
      <w:pPr>
        <w:pStyle w:val="22"/>
        <w:shd w:val="clear" w:color="auto" w:fill="auto"/>
        <w:spacing w:before="0" w:after="0" w:line="240" w:lineRule="auto"/>
        <w:ind w:firstLine="709"/>
        <w:jc w:val="center"/>
        <w:rPr>
          <w:b/>
        </w:rPr>
      </w:pPr>
      <w:r>
        <w:rPr>
          <w:b/>
        </w:rPr>
        <w:t>8-9 КЛАССЫ</w:t>
      </w:r>
    </w:p>
    <w:p w:rsidR="00E3460F" w:rsidRDefault="00E3460F" w:rsidP="00E3460F">
      <w:pPr>
        <w:pStyle w:val="22"/>
        <w:shd w:val="clear" w:color="auto" w:fill="auto"/>
        <w:tabs>
          <w:tab w:val="left" w:pos="2226"/>
        </w:tabs>
        <w:spacing w:before="0" w:after="0" w:line="240" w:lineRule="auto"/>
        <w:ind w:firstLine="709"/>
      </w:pPr>
      <w:r w:rsidRPr="00E37259">
        <w:rPr>
          <w:b/>
        </w:rPr>
        <w:t>Введение в автоматизированные системы</w:t>
      </w:r>
      <w:r>
        <w:t>.</w:t>
      </w:r>
    </w:p>
    <w:p w:rsidR="00E3460F" w:rsidRDefault="00E3460F" w:rsidP="00E3460F">
      <w:pPr>
        <w:pStyle w:val="22"/>
        <w:shd w:val="clear" w:color="auto" w:fill="auto"/>
        <w:spacing w:before="0" w:after="0" w:line="240" w:lineRule="auto"/>
        <w:ind w:firstLine="709"/>
      </w:pPr>
      <w:r>
        <w:t>Определение автоматизации, общие принципы управления технологич</w:t>
      </w:r>
      <w:r>
        <w:t>е</w:t>
      </w:r>
      <w:r>
        <w:t>ским процессом. Автоматизированные системы, используемые на промышле</w:t>
      </w:r>
      <w:r>
        <w:t>н</w:t>
      </w:r>
      <w:r>
        <w:t>ных предприятиях региона.</w:t>
      </w:r>
    </w:p>
    <w:p w:rsidR="00E3460F" w:rsidRDefault="00E3460F" w:rsidP="00E3460F">
      <w:pPr>
        <w:pStyle w:val="22"/>
        <w:shd w:val="clear" w:color="auto" w:fill="auto"/>
        <w:spacing w:before="0" w:after="0" w:line="240" w:lineRule="auto"/>
        <w:ind w:firstLine="709"/>
      </w:pPr>
      <w:r>
        <w:t>Управляющие и управляемые системы. Понятие обратной связи, ошибка регулирования, корректирующие устройства.</w:t>
      </w:r>
    </w:p>
    <w:p w:rsidR="00E3460F" w:rsidRDefault="00E3460F" w:rsidP="00E3460F">
      <w:pPr>
        <w:pStyle w:val="22"/>
        <w:shd w:val="clear" w:color="auto" w:fill="auto"/>
        <w:spacing w:before="0" w:after="0" w:line="240" w:lineRule="auto"/>
        <w:ind w:firstLine="709"/>
      </w:pPr>
      <w:r>
        <w:t>Виды автоматизированных систем, их применение на производстве.</w:t>
      </w:r>
    </w:p>
    <w:p w:rsidR="00E3460F" w:rsidRPr="00E37259" w:rsidRDefault="00E3460F" w:rsidP="00E3460F">
      <w:pPr>
        <w:pStyle w:val="22"/>
        <w:shd w:val="clear" w:color="auto" w:fill="auto"/>
        <w:tabs>
          <w:tab w:val="left" w:pos="2226"/>
        </w:tabs>
        <w:spacing w:before="0" w:after="0" w:line="240" w:lineRule="auto"/>
        <w:ind w:firstLine="709"/>
        <w:rPr>
          <w:b/>
        </w:rPr>
      </w:pPr>
      <w:r w:rsidRPr="00E37259">
        <w:rPr>
          <w:b/>
        </w:rPr>
        <w:t>Элементарная база автоматизированных систем.</w:t>
      </w:r>
    </w:p>
    <w:p w:rsidR="00E3460F" w:rsidRDefault="00E3460F" w:rsidP="00E3460F">
      <w:pPr>
        <w:pStyle w:val="22"/>
        <w:shd w:val="clear" w:color="auto" w:fill="auto"/>
        <w:spacing w:before="0" w:after="0" w:line="240" w:lineRule="auto"/>
        <w:ind w:firstLine="709"/>
      </w:pPr>
      <w:r>
        <w:t>Понятие об электрическом токе, проводники и диэлектрики. Создание электрических цепей, соединение проводников. Основные электрические ус</w:t>
      </w:r>
      <w:r>
        <w:t>т</w:t>
      </w:r>
      <w:r>
        <w:t>ройства и системы: щиты и оборудование щитов, элементы управления и си</w:t>
      </w:r>
      <w:r>
        <w:t>г</w:t>
      </w:r>
      <w:r>
        <w:t>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E3460F" w:rsidRDefault="00E3460F" w:rsidP="00E3460F">
      <w:pPr>
        <w:pStyle w:val="22"/>
        <w:shd w:val="clear" w:color="auto" w:fill="auto"/>
        <w:tabs>
          <w:tab w:val="left" w:pos="2226"/>
        </w:tabs>
        <w:spacing w:before="0" w:after="0" w:line="240" w:lineRule="auto"/>
        <w:ind w:firstLine="709"/>
      </w:pPr>
      <w:r w:rsidRPr="00E37259">
        <w:rPr>
          <w:b/>
        </w:rPr>
        <w:t>Управление техническими системами</w:t>
      </w:r>
      <w:r>
        <w:t>.</w:t>
      </w:r>
    </w:p>
    <w:p w:rsidR="00E3460F" w:rsidRDefault="00E3460F" w:rsidP="00E3460F">
      <w:pPr>
        <w:pStyle w:val="22"/>
        <w:shd w:val="clear" w:color="auto" w:fill="auto"/>
        <w:spacing w:before="0" w:after="0" w:line="240" w:lineRule="auto"/>
        <w:ind w:firstLine="709"/>
      </w:pPr>
      <w:r>
        <w:t>Технические средства и системы управления. Программируемое логич</w:t>
      </w:r>
      <w:r>
        <w:t>е</w:t>
      </w:r>
      <w:r>
        <w:t>ское реле в управлении и автоматизации процессов. Графический язык пр</w:t>
      </w:r>
      <w:r>
        <w:t>о</w:t>
      </w:r>
      <w:r>
        <w:t>граммирования, библиотеки блоков. Создание простых алгоритмов и программ для управления технологическим процессом. Создание алгоритма пуска и р</w:t>
      </w:r>
      <w:r>
        <w:t>е</w:t>
      </w:r>
      <w:r>
        <w:t>версаэлектродвигателя. Управление освещением в помещениях.</w:t>
      </w:r>
    </w:p>
    <w:p w:rsidR="00E3460F" w:rsidRPr="00234989" w:rsidRDefault="00E3460F" w:rsidP="00E3460F">
      <w:pPr>
        <w:pStyle w:val="22"/>
        <w:shd w:val="clear" w:color="auto" w:fill="auto"/>
        <w:tabs>
          <w:tab w:val="left" w:pos="2096"/>
        </w:tabs>
        <w:spacing w:before="0" w:after="0" w:line="240" w:lineRule="auto"/>
        <w:rPr>
          <w:b/>
        </w:rPr>
      </w:pPr>
    </w:p>
    <w:p w:rsidR="00E3460F" w:rsidRPr="0069502A" w:rsidRDefault="00E3460F" w:rsidP="00E3460F">
      <w:pPr>
        <w:pStyle w:val="22"/>
        <w:shd w:val="clear" w:color="auto" w:fill="auto"/>
        <w:tabs>
          <w:tab w:val="left" w:pos="2096"/>
        </w:tabs>
        <w:spacing w:before="0" w:after="0" w:line="240" w:lineRule="auto"/>
        <w:ind w:left="709"/>
        <w:jc w:val="center"/>
        <w:rPr>
          <w:b/>
          <w:u w:val="single"/>
        </w:rPr>
      </w:pPr>
      <w:r w:rsidRPr="0069502A">
        <w:rPr>
          <w:b/>
          <w:u w:val="single"/>
        </w:rPr>
        <w:t>МОДУЛЬ «ЖИВОТНОВОДСТВО»</w:t>
      </w:r>
    </w:p>
    <w:p w:rsidR="00E3460F" w:rsidRPr="00E37259" w:rsidRDefault="00E3460F" w:rsidP="00E3460F">
      <w:pPr>
        <w:pStyle w:val="22"/>
        <w:shd w:val="clear" w:color="auto" w:fill="auto"/>
        <w:spacing w:before="0" w:after="0" w:line="240" w:lineRule="auto"/>
        <w:ind w:firstLine="709"/>
        <w:jc w:val="center"/>
      </w:pPr>
      <w:r w:rsidRPr="00E37259">
        <w:rPr>
          <w:b/>
        </w:rPr>
        <w:t>7-8 КЛАССЫ</w:t>
      </w:r>
    </w:p>
    <w:p w:rsidR="00E3460F" w:rsidRPr="00E37259" w:rsidRDefault="00E3460F" w:rsidP="00E3460F">
      <w:pPr>
        <w:pStyle w:val="22"/>
        <w:shd w:val="clear" w:color="auto" w:fill="auto"/>
        <w:tabs>
          <w:tab w:val="left" w:pos="2347"/>
        </w:tabs>
        <w:spacing w:before="0" w:after="0" w:line="240" w:lineRule="auto"/>
        <w:ind w:firstLine="709"/>
        <w:rPr>
          <w:b/>
        </w:rPr>
      </w:pPr>
      <w:r w:rsidRPr="00E37259">
        <w:rPr>
          <w:b/>
        </w:rPr>
        <w:t>Элементы технологий выращивания сельскохозяйственных живо</w:t>
      </w:r>
      <w:r w:rsidRPr="00E37259">
        <w:rPr>
          <w:b/>
        </w:rPr>
        <w:t>т</w:t>
      </w:r>
      <w:r w:rsidRPr="00E37259">
        <w:rPr>
          <w:b/>
        </w:rPr>
        <w:t>ных.</w:t>
      </w:r>
    </w:p>
    <w:p w:rsidR="00E3460F" w:rsidRDefault="00E3460F" w:rsidP="00E3460F">
      <w:pPr>
        <w:pStyle w:val="22"/>
        <w:shd w:val="clear" w:color="auto" w:fill="auto"/>
        <w:spacing w:before="0" w:after="0" w:line="240" w:lineRule="auto"/>
        <w:ind w:firstLine="709"/>
      </w:pPr>
      <w:r>
        <w:t>Домашние животные. Сельскохозяйственные животные.</w:t>
      </w:r>
    </w:p>
    <w:p w:rsidR="00E3460F" w:rsidRDefault="00E3460F" w:rsidP="00E3460F">
      <w:pPr>
        <w:pStyle w:val="22"/>
        <w:shd w:val="clear" w:color="auto" w:fill="auto"/>
        <w:spacing w:before="0" w:after="0" w:line="240" w:lineRule="auto"/>
        <w:ind w:firstLine="709"/>
      </w:pPr>
      <w:r>
        <w:t>Содержание сельскохозяйственных животных: помещение, оборудов</w:t>
      </w:r>
      <w:r>
        <w:t>а</w:t>
      </w:r>
      <w:r>
        <w:t>ние,уход.</w:t>
      </w:r>
    </w:p>
    <w:p w:rsidR="00E3460F" w:rsidRDefault="00E3460F" w:rsidP="00E3460F">
      <w:pPr>
        <w:pStyle w:val="22"/>
        <w:shd w:val="clear" w:color="auto" w:fill="auto"/>
        <w:spacing w:before="0" w:after="0" w:line="240" w:lineRule="auto"/>
        <w:ind w:firstLine="709"/>
      </w:pPr>
      <w:r>
        <w:t>Разведение животных. Породы животных.</w:t>
      </w:r>
    </w:p>
    <w:p w:rsidR="00E3460F" w:rsidRDefault="00E3460F" w:rsidP="00E3460F">
      <w:pPr>
        <w:pStyle w:val="22"/>
        <w:shd w:val="clear" w:color="auto" w:fill="auto"/>
        <w:spacing w:before="0" w:after="0" w:line="240" w:lineRule="auto"/>
        <w:ind w:firstLine="709"/>
      </w:pPr>
      <w:r>
        <w:t>Лечение животных. Понятие о ветеринарии.</w:t>
      </w:r>
    </w:p>
    <w:p w:rsidR="00E3460F" w:rsidRDefault="00E3460F" w:rsidP="00E3460F">
      <w:pPr>
        <w:pStyle w:val="22"/>
        <w:shd w:val="clear" w:color="auto" w:fill="auto"/>
        <w:spacing w:before="0" w:after="0" w:line="240" w:lineRule="auto"/>
        <w:ind w:firstLine="709"/>
        <w:jc w:val="left"/>
      </w:pPr>
      <w:r>
        <w:t>Заготовка кормов. Кормление животных. Питательность корма. Рацион. Животные у нас дома. Забота о домашних и бездомных животных.</w:t>
      </w:r>
    </w:p>
    <w:p w:rsidR="00E3460F" w:rsidRDefault="00E3460F" w:rsidP="00E3460F">
      <w:pPr>
        <w:pStyle w:val="22"/>
        <w:shd w:val="clear" w:color="auto" w:fill="auto"/>
        <w:spacing w:before="0" w:after="0" w:line="240" w:lineRule="auto"/>
        <w:ind w:firstLine="709"/>
      </w:pPr>
      <w:r>
        <w:t>Проблема клонирования живых организмов. Социальные и этические проблемы.</w:t>
      </w:r>
    </w:p>
    <w:p w:rsidR="00E3460F" w:rsidRDefault="00E3460F" w:rsidP="00E3460F">
      <w:pPr>
        <w:pStyle w:val="22"/>
        <w:shd w:val="clear" w:color="auto" w:fill="auto"/>
        <w:tabs>
          <w:tab w:val="left" w:pos="2237"/>
        </w:tabs>
        <w:spacing w:before="0" w:after="0" w:line="240" w:lineRule="auto"/>
        <w:ind w:left="709"/>
      </w:pPr>
      <w:r>
        <w:t>Производство животноводческих продуктов.</w:t>
      </w:r>
    </w:p>
    <w:p w:rsidR="00E3460F" w:rsidRDefault="00E3460F" w:rsidP="00E3460F">
      <w:pPr>
        <w:pStyle w:val="22"/>
        <w:shd w:val="clear" w:color="auto" w:fill="auto"/>
        <w:spacing w:before="0" w:after="0" w:line="240" w:lineRule="auto"/>
        <w:ind w:firstLine="709"/>
      </w:pPr>
      <w:r>
        <w:t>Животноводческие предприятия. Оборудование и микроклимат животн</w:t>
      </w:r>
      <w:r>
        <w:t>о</w:t>
      </w:r>
      <w:r>
        <w:t>водческих и птицеводческих предприятий. Выращивание животных. Использ</w:t>
      </w:r>
      <w:r>
        <w:t>о</w:t>
      </w:r>
      <w:r>
        <w:t>вание и хранение животноводческой продукции.</w:t>
      </w:r>
    </w:p>
    <w:p w:rsidR="00E3460F" w:rsidRDefault="00E3460F" w:rsidP="00E3460F">
      <w:pPr>
        <w:pStyle w:val="22"/>
        <w:shd w:val="clear" w:color="auto" w:fill="auto"/>
        <w:spacing w:before="0" w:after="0" w:line="240" w:lineRule="auto"/>
        <w:ind w:firstLine="709"/>
      </w:pPr>
      <w:r>
        <w:t>Использование цифровых технологий в животноводстве.</w:t>
      </w:r>
    </w:p>
    <w:p w:rsidR="00E3460F" w:rsidRDefault="00E3460F" w:rsidP="00E3460F">
      <w:pPr>
        <w:pStyle w:val="22"/>
        <w:shd w:val="clear" w:color="auto" w:fill="auto"/>
        <w:spacing w:before="0" w:after="0" w:line="240" w:lineRule="auto"/>
        <w:ind w:firstLine="709"/>
      </w:pPr>
      <w:r>
        <w:t>Цифровая ферма:автоматическое кормление животных; автоматическая дойка; уборка помещения и другое.</w:t>
      </w:r>
    </w:p>
    <w:p w:rsidR="00E3460F" w:rsidRDefault="00E3460F" w:rsidP="00E3460F">
      <w:pPr>
        <w:pStyle w:val="22"/>
        <w:shd w:val="clear" w:color="auto" w:fill="auto"/>
        <w:spacing w:before="0" w:after="0" w:line="240" w:lineRule="auto"/>
        <w:ind w:firstLine="709"/>
      </w:pPr>
      <w:r>
        <w:t>Цифровая «умная» ферма – перспективное направление роботизации в животноводстве.</w:t>
      </w:r>
    </w:p>
    <w:p w:rsidR="00E3460F" w:rsidRDefault="00E3460F" w:rsidP="00E3460F">
      <w:pPr>
        <w:pStyle w:val="22"/>
        <w:shd w:val="clear" w:color="auto" w:fill="auto"/>
        <w:tabs>
          <w:tab w:val="left" w:pos="2237"/>
        </w:tabs>
        <w:spacing w:before="0" w:after="0" w:line="240" w:lineRule="auto"/>
        <w:ind w:left="709"/>
      </w:pPr>
      <w:r w:rsidRPr="00E37259">
        <w:rPr>
          <w:b/>
        </w:rPr>
        <w:t>Профессии, связанные с деятельностью животновода</w:t>
      </w:r>
      <w:r>
        <w:t>.</w:t>
      </w:r>
    </w:p>
    <w:p w:rsidR="00E3460F" w:rsidRDefault="00E3460F" w:rsidP="00E3460F">
      <w:pPr>
        <w:pStyle w:val="22"/>
        <w:shd w:val="clear" w:color="auto" w:fill="auto"/>
        <w:spacing w:before="0" w:after="0" w:line="240" w:lineRule="auto"/>
        <w:ind w:firstLine="709"/>
      </w:pPr>
      <w:r>
        <w:t>Зоотехник, зооинженер, ветеринар, оператор птицефабрики, операторж</w:t>
      </w:r>
      <w:r>
        <w:t>и</w:t>
      </w:r>
      <w:r>
        <w:t>вотноводческих ферм и другие профессии. Использование информационных цифровых технологий в профессиональной деятельности.</w:t>
      </w:r>
    </w:p>
    <w:p w:rsidR="00E3460F" w:rsidRPr="00E37259" w:rsidRDefault="00E3460F" w:rsidP="00E3460F">
      <w:pPr>
        <w:pStyle w:val="22"/>
        <w:shd w:val="clear" w:color="auto" w:fill="auto"/>
        <w:tabs>
          <w:tab w:val="left" w:pos="2237"/>
        </w:tabs>
        <w:spacing w:before="0" w:after="0" w:line="240" w:lineRule="auto"/>
        <w:ind w:left="709"/>
      </w:pPr>
    </w:p>
    <w:p w:rsidR="00E3460F" w:rsidRPr="0069502A" w:rsidRDefault="00E3460F" w:rsidP="00E3460F">
      <w:pPr>
        <w:pStyle w:val="22"/>
        <w:shd w:val="clear" w:color="auto" w:fill="auto"/>
        <w:tabs>
          <w:tab w:val="left" w:pos="2237"/>
        </w:tabs>
        <w:spacing w:before="0" w:after="0" w:line="240" w:lineRule="auto"/>
        <w:ind w:left="709"/>
        <w:jc w:val="center"/>
        <w:rPr>
          <w:b/>
          <w:u w:val="single"/>
        </w:rPr>
      </w:pPr>
      <w:r w:rsidRPr="0069502A">
        <w:rPr>
          <w:b/>
          <w:u w:val="single"/>
        </w:rPr>
        <w:t>МОДУЛЬ «РАСТЕНИЕВОДСТВО»</w:t>
      </w:r>
    </w:p>
    <w:p w:rsidR="00E3460F" w:rsidRPr="00E37259" w:rsidRDefault="00E3460F" w:rsidP="00E3460F">
      <w:pPr>
        <w:pStyle w:val="22"/>
        <w:shd w:val="clear" w:color="auto" w:fill="auto"/>
        <w:spacing w:before="0" w:after="0" w:line="240" w:lineRule="auto"/>
        <w:ind w:firstLine="709"/>
        <w:jc w:val="center"/>
        <w:rPr>
          <w:b/>
        </w:rPr>
      </w:pPr>
      <w:r w:rsidRPr="00E37259">
        <w:rPr>
          <w:b/>
        </w:rPr>
        <w:t>7-8 КЛАССЫ</w:t>
      </w:r>
    </w:p>
    <w:p w:rsidR="00E3460F" w:rsidRPr="00234989" w:rsidRDefault="00E3460F" w:rsidP="00E3460F">
      <w:pPr>
        <w:pStyle w:val="22"/>
        <w:shd w:val="clear" w:color="auto" w:fill="auto"/>
        <w:tabs>
          <w:tab w:val="left" w:pos="2201"/>
        </w:tabs>
        <w:spacing w:before="0" w:after="0" w:line="240" w:lineRule="auto"/>
        <w:ind w:firstLine="709"/>
        <w:rPr>
          <w:b/>
        </w:rPr>
      </w:pPr>
      <w:r w:rsidRPr="00E37259">
        <w:rPr>
          <w:b/>
        </w:rPr>
        <w:t>Элементы технологий выращивания сельскохозяйст</w:t>
      </w:r>
      <w:r>
        <w:rPr>
          <w:b/>
        </w:rPr>
        <w:t>венных культур</w:t>
      </w:r>
    </w:p>
    <w:p w:rsidR="00E3460F" w:rsidRDefault="00E3460F" w:rsidP="00E3460F">
      <w:pPr>
        <w:pStyle w:val="22"/>
        <w:shd w:val="clear" w:color="auto" w:fill="auto"/>
        <w:spacing w:before="0" w:after="0" w:line="240" w:lineRule="auto"/>
        <w:ind w:firstLine="709"/>
      </w:pPr>
      <w:r>
        <w:t>Земледелие как поворотный пункт развития человеческой цивилизации. Земля как величайшая ценность человечества. История земледелия.</w:t>
      </w:r>
    </w:p>
    <w:p w:rsidR="00E3460F" w:rsidRDefault="00E3460F" w:rsidP="00E3460F">
      <w:pPr>
        <w:pStyle w:val="22"/>
        <w:shd w:val="clear" w:color="auto" w:fill="auto"/>
        <w:spacing w:before="0" w:after="0" w:line="240" w:lineRule="auto"/>
        <w:ind w:firstLine="709"/>
      </w:pPr>
      <w:r>
        <w:t>Почвы, виды почв. Плодородие почв.</w:t>
      </w:r>
    </w:p>
    <w:p w:rsidR="00E3460F" w:rsidRDefault="00E3460F" w:rsidP="00E3460F">
      <w:pPr>
        <w:pStyle w:val="22"/>
        <w:shd w:val="clear" w:color="auto" w:fill="auto"/>
        <w:tabs>
          <w:tab w:val="left" w:pos="5877"/>
        </w:tabs>
        <w:spacing w:before="0" w:after="0" w:line="240" w:lineRule="auto"/>
        <w:ind w:firstLine="709"/>
      </w:pPr>
      <w:r>
        <w:t>Инструменты обработки почвы:ручные и механизированные.</w:t>
      </w:r>
    </w:p>
    <w:p w:rsidR="00E3460F" w:rsidRDefault="00E3460F" w:rsidP="00E3460F">
      <w:pPr>
        <w:pStyle w:val="22"/>
        <w:shd w:val="clear" w:color="auto" w:fill="auto"/>
        <w:spacing w:before="0" w:after="0" w:line="240" w:lineRule="auto"/>
        <w:ind w:firstLine="709"/>
        <w:jc w:val="left"/>
      </w:pPr>
      <w:r>
        <w:t>Сельскохозяйственная техника.</w:t>
      </w:r>
    </w:p>
    <w:p w:rsidR="00E3460F" w:rsidRDefault="00E3460F" w:rsidP="00E3460F">
      <w:pPr>
        <w:pStyle w:val="22"/>
        <w:shd w:val="clear" w:color="auto" w:fill="auto"/>
        <w:spacing w:before="0" w:after="0" w:line="240" w:lineRule="auto"/>
        <w:ind w:firstLine="709"/>
      </w:pPr>
      <w:r>
        <w:t>Культурные растения и их классификация.</w:t>
      </w:r>
    </w:p>
    <w:p w:rsidR="00E3460F" w:rsidRDefault="00E3460F" w:rsidP="00E3460F">
      <w:pPr>
        <w:pStyle w:val="22"/>
        <w:shd w:val="clear" w:color="auto" w:fill="auto"/>
        <w:spacing w:before="0" w:after="0" w:line="240" w:lineRule="auto"/>
        <w:ind w:firstLine="709"/>
      </w:pPr>
      <w:r>
        <w:t>Выращивание растений на школьном/приусадебном участке.</w:t>
      </w:r>
    </w:p>
    <w:p w:rsidR="00E3460F" w:rsidRDefault="00E3460F" w:rsidP="00E3460F">
      <w:pPr>
        <w:pStyle w:val="22"/>
        <w:shd w:val="clear" w:color="auto" w:fill="auto"/>
        <w:spacing w:before="0" w:after="0" w:line="240" w:lineRule="auto"/>
        <w:ind w:firstLine="709"/>
      </w:pPr>
      <w:r>
        <w:t>Полезные для человека дикорастущие растения и их классификация.</w:t>
      </w:r>
    </w:p>
    <w:p w:rsidR="00E3460F" w:rsidRDefault="00E3460F" w:rsidP="00E3460F">
      <w:pPr>
        <w:pStyle w:val="22"/>
        <w:shd w:val="clear" w:color="auto" w:fill="auto"/>
        <w:spacing w:before="0" w:after="0" w:line="240" w:lineRule="auto"/>
        <w:ind w:firstLine="709"/>
      </w:pPr>
      <w:r>
        <w:t>Сбор, заготовка и хранение полезных для человека дикорастущих раст</w:t>
      </w:r>
      <w:r>
        <w:t>е</w:t>
      </w:r>
      <w:r>
        <w:t>ний и их плодов. Сбор и заготовка грибов. Соблюдение правил безопасности.</w:t>
      </w:r>
    </w:p>
    <w:p w:rsidR="00E3460F" w:rsidRDefault="00E3460F" w:rsidP="00E3460F">
      <w:pPr>
        <w:pStyle w:val="22"/>
        <w:shd w:val="clear" w:color="auto" w:fill="auto"/>
        <w:spacing w:before="0" w:after="0" w:line="240" w:lineRule="auto"/>
        <w:ind w:firstLine="709"/>
      </w:pPr>
      <w:r>
        <w:t>Сохранение природной среды.</w:t>
      </w:r>
    </w:p>
    <w:p w:rsidR="00E3460F" w:rsidRDefault="00E3460F" w:rsidP="00E3460F">
      <w:pPr>
        <w:pStyle w:val="22"/>
        <w:shd w:val="clear" w:color="auto" w:fill="auto"/>
        <w:tabs>
          <w:tab w:val="left" w:pos="2226"/>
        </w:tabs>
        <w:spacing w:before="0" w:after="0" w:line="240" w:lineRule="auto"/>
        <w:ind w:firstLine="709"/>
      </w:pPr>
      <w:r w:rsidRPr="00E37259">
        <w:rPr>
          <w:b/>
        </w:rPr>
        <w:t>Сельскохозяйственное производство</w:t>
      </w:r>
    </w:p>
    <w:p w:rsidR="00E3460F" w:rsidRDefault="00E3460F" w:rsidP="00E3460F">
      <w:pPr>
        <w:pStyle w:val="22"/>
        <w:shd w:val="clear" w:color="auto" w:fill="auto"/>
        <w:spacing w:before="0" w:after="0" w:line="240" w:lineRule="auto"/>
        <w:ind w:firstLine="709"/>
      </w:pPr>
      <w:r>
        <w:t>Особенности сельскохозяйственного производства: сезонность, приро</w:t>
      </w:r>
      <w:r>
        <w:t>д</w:t>
      </w:r>
      <w:r>
        <w:t>но</w:t>
      </w:r>
      <w:r w:rsidRPr="00E37259">
        <w:t>-</w:t>
      </w:r>
      <w:r>
        <w:t>климатические условия, слабая прогнозируемость показателей. Агропр</w:t>
      </w:r>
      <w:r>
        <w:t>о</w:t>
      </w:r>
      <w:r>
        <w:t>мышленные комплексы. Компьютерное оснащение сельскохозяйственной те</w:t>
      </w:r>
      <w:r>
        <w:t>х</w:t>
      </w:r>
      <w:r>
        <w:t>ники.</w:t>
      </w:r>
    </w:p>
    <w:p w:rsidR="00E3460F" w:rsidRDefault="00E3460F" w:rsidP="00E3460F">
      <w:pPr>
        <w:pStyle w:val="22"/>
        <w:shd w:val="clear" w:color="auto" w:fill="auto"/>
        <w:spacing w:before="0" w:after="0" w:line="240" w:lineRule="auto"/>
        <w:ind w:firstLine="709"/>
      </w:pPr>
      <w:r>
        <w:t>Автоматизация и роботизация сельскохозяйственного производства: ан</w:t>
      </w:r>
      <w:r>
        <w:t>а</w:t>
      </w:r>
      <w:r>
        <w:t>лизаторы почвы с использованием спутниковой системы навигации; автомат</w:t>
      </w:r>
      <w:r>
        <w:t>и</w:t>
      </w:r>
      <w:r>
        <w:t>зация тепличного хозяйства; применение роботов-манипуляторов для уборки урожая; внесение удобрения на основе данных от азотно-спектральных датч</w:t>
      </w:r>
      <w:r>
        <w:t>и</w:t>
      </w:r>
      <w:r>
        <w:t>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E3460F" w:rsidRPr="00E37259" w:rsidRDefault="00E3460F" w:rsidP="00E3460F">
      <w:pPr>
        <w:pStyle w:val="22"/>
        <w:shd w:val="clear" w:color="auto" w:fill="auto"/>
        <w:tabs>
          <w:tab w:val="left" w:pos="2226"/>
        </w:tabs>
        <w:spacing w:before="0" w:after="0" w:line="240" w:lineRule="auto"/>
        <w:ind w:left="709"/>
        <w:rPr>
          <w:b/>
        </w:rPr>
      </w:pPr>
      <w:r>
        <w:rPr>
          <w:b/>
        </w:rPr>
        <w:t>Сельскохозяйственные профессии</w:t>
      </w:r>
    </w:p>
    <w:p w:rsidR="00E3460F" w:rsidRDefault="00E3460F" w:rsidP="00E3460F">
      <w:pPr>
        <w:pStyle w:val="22"/>
        <w:shd w:val="clear" w:color="auto" w:fill="auto"/>
        <w:spacing w:before="0" w:after="0" w:line="240" w:lineRule="auto"/>
        <w:ind w:firstLine="709"/>
      </w:pPr>
      <w:r>
        <w:t>Профессии в сельском хозяйстве: агроном, агрохимик, агроинженер, тракторист-машинист сельскохозяйственного производства и другие профе</w:t>
      </w:r>
      <w:r>
        <w:t>с</w:t>
      </w:r>
      <w:r>
        <w:t>сии. Особенности профессиональной деятельности в сельском хозяйстве. И</w:t>
      </w:r>
      <w:r>
        <w:t>с</w:t>
      </w:r>
      <w:r>
        <w:t>пользование цифровых технологий в профессиональной деятельности.</w:t>
      </w:r>
    </w:p>
    <w:p w:rsidR="00E3460F" w:rsidRPr="00E37259" w:rsidRDefault="00E3460F" w:rsidP="00E3460F">
      <w:pPr>
        <w:pStyle w:val="22"/>
        <w:shd w:val="clear" w:color="auto" w:fill="auto"/>
        <w:tabs>
          <w:tab w:val="left" w:pos="1587"/>
        </w:tabs>
        <w:spacing w:before="0" w:after="0" w:line="240" w:lineRule="auto"/>
        <w:ind w:left="709"/>
      </w:pPr>
    </w:p>
    <w:p w:rsidR="00E3460F" w:rsidRDefault="00E3460F" w:rsidP="00E3460F">
      <w:pPr>
        <w:pStyle w:val="22"/>
        <w:shd w:val="clear" w:color="auto" w:fill="auto"/>
        <w:tabs>
          <w:tab w:val="left" w:pos="1587"/>
        </w:tabs>
        <w:spacing w:before="0" w:after="0" w:line="240" w:lineRule="auto"/>
        <w:ind w:firstLine="851"/>
        <w:rPr>
          <w:b/>
        </w:rPr>
      </w:pPr>
      <w:r>
        <w:rPr>
          <w:b/>
        </w:rPr>
        <w:t>3) </w:t>
      </w:r>
      <w:r w:rsidRPr="00E37259">
        <w:rPr>
          <w:b/>
        </w:rPr>
        <w:t xml:space="preserve">ПЛАНИРУЕМЫЕ РЕЗУЛЬТАТЫ ОСВОЕНИЯ </w:t>
      </w:r>
      <w:r>
        <w:rPr>
          <w:b/>
        </w:rPr>
        <w:t>УЧЕБНОГО ПРЕДМЕТА «ТЕХНОЛОГИЯ»</w:t>
      </w:r>
      <w:r w:rsidRPr="00E37259">
        <w:rPr>
          <w:b/>
        </w:rPr>
        <w:t xml:space="preserve"> НА УРОВНЕ ООО</w:t>
      </w:r>
    </w:p>
    <w:p w:rsidR="00E3460F" w:rsidRDefault="00E3460F" w:rsidP="00E3460F">
      <w:pPr>
        <w:pStyle w:val="22"/>
        <w:shd w:val="clear" w:color="auto" w:fill="auto"/>
        <w:tabs>
          <w:tab w:val="left" w:pos="1789"/>
        </w:tabs>
        <w:spacing w:before="0" w:after="0" w:line="240" w:lineRule="auto"/>
        <w:ind w:firstLine="709"/>
      </w:pPr>
      <w:r>
        <w:t>Изучение технологии на уровне основного общего образования направл</w:t>
      </w:r>
      <w:r>
        <w:t>е</w:t>
      </w:r>
      <w:r>
        <w:t>но на достижение обучающимися личностных, метапредметных и предметных результатов освоения содержания учебного предмета.</w:t>
      </w: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Pr="00E37259" w:rsidRDefault="00E3460F" w:rsidP="00E3460F">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ЛИЧНОСТНЫЕ РЕЗУЛЬТАТЫ</w:t>
      </w:r>
    </w:p>
    <w:p w:rsidR="00E3460F" w:rsidRPr="00B029E4" w:rsidRDefault="00E3460F" w:rsidP="00E3460F">
      <w:pPr>
        <w:pStyle w:val="22"/>
        <w:shd w:val="clear" w:color="auto" w:fill="auto"/>
        <w:tabs>
          <w:tab w:val="left" w:pos="1798"/>
        </w:tabs>
        <w:spacing w:before="0" w:after="0" w:line="240" w:lineRule="auto"/>
        <w:ind w:firstLine="709"/>
        <w:rPr>
          <w:b/>
          <w:i/>
        </w:rPr>
      </w:pPr>
      <w:r w:rsidRPr="00B029E4">
        <w:rPr>
          <w:b/>
          <w:i/>
        </w:rPr>
        <w:t>В результате изучения технологии на уровне основного общего обр</w:t>
      </w:r>
      <w:r w:rsidRPr="00B029E4">
        <w:rPr>
          <w:b/>
          <w:i/>
        </w:rPr>
        <w:t>а</w:t>
      </w:r>
      <w:r w:rsidRPr="00B029E4">
        <w:rPr>
          <w:b/>
          <w:i/>
        </w:rPr>
        <w:t>зования у обучающегося будут сформированы следующие личностные р</w:t>
      </w:r>
      <w:r w:rsidRPr="00B029E4">
        <w:rPr>
          <w:b/>
          <w:i/>
        </w:rPr>
        <w:t>е</w:t>
      </w:r>
      <w:r w:rsidRPr="00B029E4">
        <w:rPr>
          <w:b/>
          <w:i/>
        </w:rPr>
        <w:t>зультаты в части:</w:t>
      </w:r>
    </w:p>
    <w:p w:rsidR="00E3460F" w:rsidRPr="006D22EF" w:rsidRDefault="00E3460F" w:rsidP="00E3460F">
      <w:pPr>
        <w:pStyle w:val="22"/>
        <w:shd w:val="clear" w:color="auto" w:fill="auto"/>
        <w:tabs>
          <w:tab w:val="left" w:pos="567"/>
          <w:tab w:val="left" w:pos="1152"/>
        </w:tabs>
        <w:spacing w:before="0" w:after="0" w:line="240" w:lineRule="auto"/>
        <w:ind w:firstLine="709"/>
        <w:rPr>
          <w:b/>
          <w:i/>
        </w:rPr>
      </w:pPr>
      <w:r w:rsidRPr="006D22EF">
        <w:rPr>
          <w:b/>
          <w:i/>
        </w:rPr>
        <w:t>1. </w:t>
      </w:r>
      <w:r>
        <w:rPr>
          <w:b/>
          <w:i/>
        </w:rPr>
        <w:t>П</w:t>
      </w:r>
      <w:r w:rsidRPr="006D22EF">
        <w:rPr>
          <w:b/>
          <w:i/>
        </w:rPr>
        <w:t>атриотического воспитания:</w:t>
      </w:r>
    </w:p>
    <w:p w:rsidR="00E3460F" w:rsidRDefault="00E3460F" w:rsidP="00E3460F">
      <w:pPr>
        <w:pStyle w:val="22"/>
        <w:shd w:val="clear" w:color="auto" w:fill="auto"/>
        <w:tabs>
          <w:tab w:val="left" w:pos="567"/>
        </w:tabs>
        <w:spacing w:before="0" w:after="0" w:line="240" w:lineRule="auto"/>
        <w:ind w:firstLine="709"/>
      </w:pPr>
      <w:r>
        <w:t>- проявление интереса к истории и современному состоянию российской науки и технологии;</w:t>
      </w:r>
    </w:p>
    <w:p w:rsidR="00E3460F" w:rsidRDefault="00E3460F" w:rsidP="00E3460F">
      <w:pPr>
        <w:pStyle w:val="22"/>
        <w:shd w:val="clear" w:color="auto" w:fill="auto"/>
        <w:tabs>
          <w:tab w:val="left" w:pos="567"/>
        </w:tabs>
        <w:spacing w:before="0" w:after="0" w:line="240" w:lineRule="auto"/>
        <w:ind w:firstLine="709"/>
      </w:pPr>
      <w:r>
        <w:t>- ценностное отношение к достижениям российских инженеров и учёных;</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2. </w:t>
      </w:r>
      <w:r>
        <w:rPr>
          <w:b/>
          <w:i/>
        </w:rPr>
        <w:t>Г</w:t>
      </w:r>
      <w:r w:rsidRPr="006D22EF">
        <w:rPr>
          <w:b/>
          <w:i/>
        </w:rPr>
        <w:t>ражданского и духовно-нравственного воспитания:</w:t>
      </w:r>
    </w:p>
    <w:p w:rsidR="00E3460F" w:rsidRDefault="00E3460F" w:rsidP="00E3460F">
      <w:pPr>
        <w:pStyle w:val="22"/>
        <w:shd w:val="clear" w:color="auto" w:fill="auto"/>
        <w:tabs>
          <w:tab w:val="left" w:pos="567"/>
        </w:tabs>
        <w:spacing w:before="0" w:after="0" w:line="240" w:lineRule="auto"/>
        <w:ind w:firstLine="709"/>
      </w:pPr>
      <w:r>
        <w:t>- 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E3460F" w:rsidRDefault="00E3460F" w:rsidP="00E3460F">
      <w:pPr>
        <w:pStyle w:val="22"/>
        <w:shd w:val="clear" w:color="auto" w:fill="auto"/>
        <w:tabs>
          <w:tab w:val="left" w:pos="567"/>
        </w:tabs>
        <w:spacing w:before="0" w:after="0" w:line="240" w:lineRule="auto"/>
        <w:ind w:firstLine="709"/>
      </w:pPr>
      <w:r>
        <w:t>- осознание важности морально-этических принципов в деятельности, связанной с реализацией технологий;</w:t>
      </w:r>
    </w:p>
    <w:p w:rsidR="00E3460F" w:rsidRDefault="00E3460F" w:rsidP="00E3460F">
      <w:pPr>
        <w:pStyle w:val="22"/>
        <w:shd w:val="clear" w:color="auto" w:fill="auto"/>
        <w:tabs>
          <w:tab w:val="left" w:pos="567"/>
        </w:tabs>
        <w:spacing w:before="0" w:after="0" w:line="240" w:lineRule="auto"/>
        <w:ind w:firstLine="709"/>
      </w:pPr>
      <w:r>
        <w:t>- освоение социальных норм и правил поведения, роли и формы социал</w:t>
      </w:r>
      <w:r>
        <w:t>ь</w:t>
      </w:r>
      <w:r>
        <w:t>ной жизни в группах и сообществах, включая взрослые и социальные сообщ</w:t>
      </w:r>
      <w:r>
        <w:t>е</w:t>
      </w:r>
      <w:r>
        <w:t>ства;</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3. </w:t>
      </w:r>
      <w:r>
        <w:rPr>
          <w:b/>
          <w:i/>
        </w:rPr>
        <w:t>Э</w:t>
      </w:r>
      <w:r w:rsidRPr="006D22EF">
        <w:rPr>
          <w:b/>
          <w:i/>
        </w:rPr>
        <w:t>стетического воспитания:</w:t>
      </w:r>
    </w:p>
    <w:p w:rsidR="00E3460F" w:rsidRDefault="00E3460F" w:rsidP="00E3460F">
      <w:pPr>
        <w:pStyle w:val="22"/>
        <w:shd w:val="clear" w:color="auto" w:fill="auto"/>
        <w:tabs>
          <w:tab w:val="left" w:pos="567"/>
        </w:tabs>
        <w:spacing w:before="0" w:after="0" w:line="240" w:lineRule="auto"/>
        <w:ind w:firstLine="709"/>
      </w:pPr>
      <w:r>
        <w:t>- восприятие эстетических качеств предметов труда;</w:t>
      </w:r>
    </w:p>
    <w:p w:rsidR="00E3460F" w:rsidRDefault="00E3460F" w:rsidP="00E3460F">
      <w:pPr>
        <w:pStyle w:val="22"/>
        <w:shd w:val="clear" w:color="auto" w:fill="auto"/>
        <w:tabs>
          <w:tab w:val="left" w:pos="567"/>
        </w:tabs>
        <w:spacing w:before="0" w:after="0" w:line="240" w:lineRule="auto"/>
        <w:ind w:firstLine="709"/>
      </w:pPr>
      <w:r>
        <w:t>- умение создавать эстетически значимые изделия из различных матери</w:t>
      </w:r>
      <w:r>
        <w:t>а</w:t>
      </w:r>
      <w:r>
        <w:t>лов;</w:t>
      </w:r>
    </w:p>
    <w:p w:rsidR="00E3460F" w:rsidRDefault="00E3460F" w:rsidP="00E3460F">
      <w:pPr>
        <w:pStyle w:val="22"/>
        <w:shd w:val="clear" w:color="auto" w:fill="auto"/>
        <w:tabs>
          <w:tab w:val="left" w:pos="567"/>
        </w:tabs>
        <w:spacing w:before="0" w:after="0" w:line="240" w:lineRule="auto"/>
        <w:ind w:firstLine="709"/>
      </w:pPr>
      <w:r>
        <w:t>- понимание ценности отечественного и мирового искусства, народных традиций и народного творчества в декоративно-прикладном искусстве;</w:t>
      </w:r>
    </w:p>
    <w:p w:rsidR="00E3460F" w:rsidRDefault="00E3460F" w:rsidP="00E3460F">
      <w:pPr>
        <w:pStyle w:val="22"/>
        <w:shd w:val="clear" w:color="auto" w:fill="auto"/>
        <w:tabs>
          <w:tab w:val="left" w:pos="567"/>
        </w:tabs>
        <w:spacing w:before="0" w:after="0" w:line="240" w:lineRule="auto"/>
        <w:ind w:firstLine="709"/>
      </w:pPr>
      <w:r>
        <w:t>- осознание роли художественной культуры как средства коммуникации и самовыражения в современном обществе;</w:t>
      </w:r>
    </w:p>
    <w:p w:rsidR="00E3460F" w:rsidRPr="006D22EF" w:rsidRDefault="00E3460F" w:rsidP="00E3460F">
      <w:pPr>
        <w:pStyle w:val="22"/>
        <w:shd w:val="clear" w:color="auto" w:fill="auto"/>
        <w:tabs>
          <w:tab w:val="left" w:pos="567"/>
          <w:tab w:val="left" w:pos="1181"/>
        </w:tabs>
        <w:spacing w:before="0" w:after="0" w:line="240" w:lineRule="auto"/>
        <w:ind w:firstLine="709"/>
        <w:rPr>
          <w:b/>
          <w:i/>
        </w:rPr>
      </w:pPr>
      <w:r w:rsidRPr="006D22EF">
        <w:rPr>
          <w:b/>
          <w:i/>
        </w:rPr>
        <w:t>4. </w:t>
      </w:r>
      <w:r>
        <w:rPr>
          <w:b/>
          <w:i/>
        </w:rPr>
        <w:t>Ц</w:t>
      </w:r>
      <w:r w:rsidRPr="006D22EF">
        <w:rPr>
          <w:b/>
          <w:i/>
        </w:rPr>
        <w:t>енности научного познания и практической деятельности:</w:t>
      </w:r>
    </w:p>
    <w:p w:rsidR="00E3460F" w:rsidRDefault="00E3460F" w:rsidP="00E3460F">
      <w:pPr>
        <w:pStyle w:val="22"/>
        <w:shd w:val="clear" w:color="auto" w:fill="auto"/>
        <w:tabs>
          <w:tab w:val="left" w:pos="567"/>
        </w:tabs>
        <w:spacing w:before="0" w:after="0" w:line="240" w:lineRule="auto"/>
        <w:ind w:firstLine="709"/>
      </w:pPr>
      <w:r>
        <w:t>- осознание ценности науки как фундамента технологий;</w:t>
      </w:r>
    </w:p>
    <w:p w:rsidR="00E3460F" w:rsidRDefault="00E3460F" w:rsidP="00E3460F">
      <w:pPr>
        <w:pStyle w:val="22"/>
        <w:shd w:val="clear" w:color="auto" w:fill="auto"/>
        <w:tabs>
          <w:tab w:val="left" w:pos="567"/>
        </w:tabs>
        <w:spacing w:before="0" w:after="0" w:line="240" w:lineRule="auto"/>
        <w:ind w:firstLine="709"/>
      </w:pPr>
      <w:r>
        <w:t>- развитие интереса к исследовательской деятельности, реализации на практике достижений науки;</w:t>
      </w:r>
    </w:p>
    <w:p w:rsidR="00E3460F" w:rsidRDefault="00E3460F" w:rsidP="00E3460F">
      <w:pPr>
        <w:pStyle w:val="22"/>
        <w:shd w:val="clear" w:color="auto" w:fill="auto"/>
        <w:tabs>
          <w:tab w:val="left" w:pos="567"/>
          <w:tab w:val="left" w:pos="1165"/>
        </w:tabs>
        <w:spacing w:before="0" w:after="0" w:line="240" w:lineRule="auto"/>
        <w:ind w:firstLine="709"/>
        <w:rPr>
          <w:b/>
          <w:i/>
        </w:rPr>
      </w:pPr>
      <w:r w:rsidRPr="006D22EF">
        <w:rPr>
          <w:b/>
          <w:i/>
        </w:rPr>
        <w:t>5. </w:t>
      </w:r>
      <w:r>
        <w:rPr>
          <w:b/>
          <w:i/>
        </w:rPr>
        <w:t>Ф</w:t>
      </w:r>
      <w:r w:rsidRPr="006D22EF">
        <w:rPr>
          <w:b/>
          <w:i/>
        </w:rPr>
        <w:t xml:space="preserve">ормирования культуры здоровья и эмоционального благополучия: </w:t>
      </w:r>
    </w:p>
    <w:p w:rsidR="00E3460F" w:rsidRPr="006D22EF" w:rsidRDefault="00E3460F" w:rsidP="00E3460F">
      <w:pPr>
        <w:pStyle w:val="22"/>
        <w:shd w:val="clear" w:color="auto" w:fill="auto"/>
        <w:tabs>
          <w:tab w:val="left" w:pos="567"/>
          <w:tab w:val="left" w:pos="1165"/>
        </w:tabs>
        <w:spacing w:before="0" w:after="0" w:line="240" w:lineRule="auto"/>
        <w:ind w:firstLine="709"/>
        <w:rPr>
          <w:b/>
          <w:i/>
        </w:rPr>
      </w:pPr>
      <w:r>
        <w:t>- </w:t>
      </w:r>
      <w:r w:rsidRPr="006D22EF">
        <w:t>осознание ценности безопасного образа жизни в современном</w:t>
      </w:r>
      <w:r>
        <w:t>технол</w:t>
      </w:r>
      <w:r>
        <w:t>о</w:t>
      </w:r>
      <w:r>
        <w:t>гическом мире, важности правил безопасной работы с инструментами;</w:t>
      </w:r>
    </w:p>
    <w:p w:rsidR="00E3460F" w:rsidRDefault="00E3460F" w:rsidP="00E3460F">
      <w:pPr>
        <w:pStyle w:val="22"/>
        <w:shd w:val="clear" w:color="auto" w:fill="auto"/>
        <w:tabs>
          <w:tab w:val="left" w:pos="567"/>
        </w:tabs>
        <w:spacing w:before="0" w:after="0" w:line="240" w:lineRule="auto"/>
        <w:ind w:firstLine="709"/>
      </w:pPr>
      <w:r>
        <w:t>- умение распознавать информационные угрозы и осуществлять защиту личности от этих угроз;</w:t>
      </w:r>
    </w:p>
    <w:p w:rsidR="00E3460F" w:rsidRPr="006D22EF" w:rsidRDefault="00E3460F" w:rsidP="00E3460F">
      <w:pPr>
        <w:pStyle w:val="22"/>
        <w:shd w:val="clear" w:color="auto" w:fill="auto"/>
        <w:tabs>
          <w:tab w:val="left" w:pos="567"/>
          <w:tab w:val="left" w:pos="1161"/>
        </w:tabs>
        <w:spacing w:before="0" w:after="0" w:line="240" w:lineRule="auto"/>
        <w:ind w:firstLine="709"/>
        <w:rPr>
          <w:b/>
          <w:i/>
        </w:rPr>
      </w:pPr>
      <w:r w:rsidRPr="006D22EF">
        <w:rPr>
          <w:b/>
          <w:i/>
        </w:rPr>
        <w:t>6. </w:t>
      </w:r>
      <w:r>
        <w:rPr>
          <w:b/>
          <w:i/>
        </w:rPr>
        <w:t>Т</w:t>
      </w:r>
      <w:r w:rsidRPr="006D22EF">
        <w:rPr>
          <w:b/>
          <w:i/>
        </w:rPr>
        <w:t>рудового воспитания:</w:t>
      </w:r>
    </w:p>
    <w:p w:rsidR="00E3460F" w:rsidRDefault="00E3460F" w:rsidP="00E3460F">
      <w:pPr>
        <w:pStyle w:val="22"/>
        <w:shd w:val="clear" w:color="auto" w:fill="auto"/>
        <w:tabs>
          <w:tab w:val="left" w:pos="567"/>
        </w:tabs>
        <w:spacing w:before="0" w:after="0" w:line="240" w:lineRule="auto"/>
        <w:ind w:firstLine="709"/>
        <w:jc w:val="left"/>
      </w:pPr>
      <w:r>
        <w:t>- уважение к труду, трудящимся, результатам труда (своего и других л</w:t>
      </w:r>
      <w:r>
        <w:t>ю</w:t>
      </w:r>
      <w:r>
        <w:t>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E3460F" w:rsidRDefault="00E3460F" w:rsidP="00E3460F">
      <w:pPr>
        <w:pStyle w:val="22"/>
        <w:shd w:val="clear" w:color="auto" w:fill="auto"/>
        <w:tabs>
          <w:tab w:val="left" w:pos="567"/>
        </w:tabs>
        <w:spacing w:before="0" w:after="0" w:line="240" w:lineRule="auto"/>
        <w:ind w:firstLine="709"/>
        <w:jc w:val="left"/>
      </w:pPr>
      <w:r>
        <w:t>- готовность к активному участию в решении возникающих практических трудовых дел, задач технологической и социальной направленности, спосо</w:t>
      </w:r>
      <w:r>
        <w:t>б</w:t>
      </w:r>
      <w:r>
        <w:t>ность инициировать, планировать и самостоятельно выполнять такого рода де</w:t>
      </w:r>
      <w:r>
        <w:t>я</w:t>
      </w:r>
      <w:r>
        <w:t>тельность; умение ориентироваться в мире современных профессий;</w:t>
      </w:r>
    </w:p>
    <w:p w:rsidR="00E3460F" w:rsidRDefault="00E3460F" w:rsidP="00E3460F">
      <w:pPr>
        <w:pStyle w:val="22"/>
        <w:shd w:val="clear" w:color="auto" w:fill="auto"/>
        <w:tabs>
          <w:tab w:val="left" w:pos="567"/>
        </w:tabs>
        <w:spacing w:before="0" w:after="0" w:line="240" w:lineRule="auto"/>
        <w:ind w:firstLine="709"/>
      </w:pPr>
      <w:r>
        <w:t>- умение осознанно выбирать индивидуальную траекторию развития с учётом личных и общественных интересов, потребностей;</w:t>
      </w:r>
    </w:p>
    <w:p w:rsidR="00E3460F" w:rsidRDefault="00E3460F" w:rsidP="00E3460F">
      <w:pPr>
        <w:pStyle w:val="22"/>
        <w:shd w:val="clear" w:color="auto" w:fill="auto"/>
        <w:tabs>
          <w:tab w:val="left" w:pos="567"/>
        </w:tabs>
        <w:spacing w:before="0" w:after="0" w:line="240" w:lineRule="auto"/>
        <w:ind w:firstLine="709"/>
      </w:pPr>
      <w:r>
        <w:t>- ориентация на достижение выдающихся результатов в профессионал</w:t>
      </w:r>
      <w:r>
        <w:t>ь</w:t>
      </w:r>
      <w:r>
        <w:t>ной деятельности;</w:t>
      </w:r>
    </w:p>
    <w:p w:rsidR="00E3460F" w:rsidRPr="006D22EF" w:rsidRDefault="00E3460F" w:rsidP="00E3460F">
      <w:pPr>
        <w:pStyle w:val="22"/>
        <w:shd w:val="clear" w:color="auto" w:fill="auto"/>
        <w:tabs>
          <w:tab w:val="left" w:pos="567"/>
          <w:tab w:val="left" w:pos="1161"/>
        </w:tabs>
        <w:spacing w:before="0" w:after="0" w:line="240" w:lineRule="auto"/>
        <w:ind w:firstLine="709"/>
        <w:rPr>
          <w:b/>
          <w:i/>
        </w:rPr>
      </w:pPr>
      <w:r w:rsidRPr="006D22EF">
        <w:rPr>
          <w:b/>
          <w:i/>
        </w:rPr>
        <w:t>7. </w:t>
      </w:r>
      <w:r>
        <w:rPr>
          <w:b/>
          <w:i/>
        </w:rPr>
        <w:t>Э</w:t>
      </w:r>
      <w:r w:rsidRPr="006D22EF">
        <w:rPr>
          <w:b/>
          <w:i/>
        </w:rPr>
        <w:t>кологического воспитания:</w:t>
      </w:r>
    </w:p>
    <w:p w:rsidR="00E3460F" w:rsidRDefault="00E3460F" w:rsidP="00E3460F">
      <w:pPr>
        <w:pStyle w:val="22"/>
        <w:shd w:val="clear" w:color="auto" w:fill="auto"/>
        <w:tabs>
          <w:tab w:val="left" w:pos="567"/>
        </w:tabs>
        <w:spacing w:before="0" w:after="0" w:line="240" w:lineRule="auto"/>
        <w:ind w:firstLine="709"/>
        <w:jc w:val="left"/>
      </w:pPr>
      <w:r>
        <w:t>- воспитание бережного отношения к окружающей среде, понимание н</w:t>
      </w:r>
      <w:r>
        <w:t>е</w:t>
      </w:r>
      <w:r>
        <w:t xml:space="preserve">обходимости соблюдения баланса между природой и техносферой; </w:t>
      </w:r>
    </w:p>
    <w:p w:rsidR="00E3460F" w:rsidRDefault="00E3460F" w:rsidP="00E3460F">
      <w:pPr>
        <w:pStyle w:val="22"/>
        <w:shd w:val="clear" w:color="auto" w:fill="auto"/>
        <w:tabs>
          <w:tab w:val="left" w:pos="567"/>
        </w:tabs>
        <w:spacing w:before="0" w:after="0" w:line="240" w:lineRule="auto"/>
        <w:ind w:firstLine="709"/>
        <w:jc w:val="left"/>
      </w:pPr>
      <w:r>
        <w:t>- осознание пределов преобразовательной деятельности человека.</w:t>
      </w:r>
    </w:p>
    <w:p w:rsidR="00E3460F" w:rsidRDefault="00E3460F" w:rsidP="00E3460F">
      <w:pPr>
        <w:widowControl/>
        <w:autoSpaceDE/>
        <w:autoSpaceDN/>
        <w:adjustRightInd/>
        <w:ind w:firstLine="0"/>
        <w:jc w:val="center"/>
        <w:rPr>
          <w:rFonts w:ascii="Times New Roman" w:hAnsi="Times New Roman" w:cs="Times New Roman"/>
          <w:b/>
          <w:sz w:val="28"/>
          <w:szCs w:val="28"/>
          <w:lang w:eastAsia="en-US"/>
        </w:rPr>
      </w:pPr>
    </w:p>
    <w:p w:rsidR="00E3460F" w:rsidRPr="006D22EF" w:rsidRDefault="00E3460F" w:rsidP="00E3460F">
      <w:pPr>
        <w:widowControl/>
        <w:autoSpaceDE/>
        <w:autoSpaceDN/>
        <w:adjustRightInd/>
        <w:ind w:firstLine="0"/>
        <w:jc w:val="center"/>
        <w:rPr>
          <w:rFonts w:ascii="Times New Roman" w:hAnsi="Times New Roman" w:cs="Times New Roman"/>
          <w:b/>
          <w:sz w:val="28"/>
          <w:szCs w:val="28"/>
          <w:lang w:eastAsia="en-US"/>
        </w:rPr>
      </w:pPr>
      <w:r w:rsidRPr="005D1913">
        <w:rPr>
          <w:rFonts w:ascii="Times New Roman" w:hAnsi="Times New Roman" w:cs="Times New Roman"/>
          <w:b/>
          <w:sz w:val="28"/>
          <w:szCs w:val="28"/>
          <w:lang w:eastAsia="en-US"/>
        </w:rPr>
        <w:t>МЕТАПРЕДМЕТНЫЕ РЕЗУЛЬТАТЫ</w:t>
      </w:r>
    </w:p>
    <w:p w:rsidR="00E3460F" w:rsidRPr="006D22EF" w:rsidRDefault="00E3460F" w:rsidP="00E3460F">
      <w:pPr>
        <w:pStyle w:val="22"/>
        <w:shd w:val="clear" w:color="auto" w:fill="auto"/>
        <w:tabs>
          <w:tab w:val="left" w:pos="1788"/>
        </w:tabs>
        <w:spacing w:before="0" w:after="0" w:line="240" w:lineRule="auto"/>
        <w:ind w:firstLine="709"/>
        <w:rPr>
          <w:b/>
          <w:i/>
        </w:rPr>
      </w:pPr>
      <w:r w:rsidRPr="006D22EF">
        <w:rPr>
          <w:b/>
          <w:i/>
        </w:rPr>
        <w:t>В результате изучения технологии на уровне основного общего обр</w:t>
      </w:r>
      <w:r w:rsidRPr="006D22EF">
        <w:rPr>
          <w:b/>
          <w:i/>
        </w:rPr>
        <w:t>а</w:t>
      </w:r>
      <w:r w:rsidRPr="006D22EF">
        <w:rPr>
          <w:b/>
          <w:i/>
        </w:rPr>
        <w:t>зования у о</w:t>
      </w:r>
      <w:r>
        <w:rPr>
          <w:b/>
          <w:i/>
        </w:rPr>
        <w:t>бучающегося будут сформированы</w:t>
      </w:r>
      <w:r w:rsidRPr="006D22EF">
        <w:rPr>
          <w:b/>
          <w:i/>
        </w:rPr>
        <w:t xml:space="preserve"> познавательные </w:t>
      </w:r>
      <w:r>
        <w:rPr>
          <w:b/>
          <w:i/>
        </w:rPr>
        <w:t>УУД</w:t>
      </w:r>
      <w:r w:rsidRPr="006D22EF">
        <w:rPr>
          <w:b/>
          <w:i/>
        </w:rPr>
        <w:t>, рег</w:t>
      </w:r>
      <w:r w:rsidRPr="006D22EF">
        <w:rPr>
          <w:b/>
          <w:i/>
        </w:rPr>
        <w:t>у</w:t>
      </w:r>
      <w:r w:rsidRPr="006D22EF">
        <w:rPr>
          <w:b/>
          <w:i/>
        </w:rPr>
        <w:t xml:space="preserve">лятивные </w:t>
      </w:r>
      <w:r>
        <w:rPr>
          <w:b/>
          <w:i/>
        </w:rPr>
        <w:t>УУД</w:t>
      </w:r>
      <w:r w:rsidRPr="006D22EF">
        <w:rPr>
          <w:b/>
          <w:i/>
        </w:rPr>
        <w:t xml:space="preserve">, коммуникативные </w:t>
      </w:r>
      <w:r>
        <w:rPr>
          <w:b/>
          <w:i/>
        </w:rPr>
        <w:t>УУД</w:t>
      </w:r>
      <w:r w:rsidRPr="006D22EF">
        <w:rPr>
          <w:b/>
          <w:i/>
        </w:rPr>
        <w:t>.</w:t>
      </w:r>
    </w:p>
    <w:p w:rsidR="00E3460F" w:rsidRDefault="00E3460F" w:rsidP="00E3460F">
      <w:pPr>
        <w:pStyle w:val="22"/>
        <w:shd w:val="clear" w:color="auto" w:fill="auto"/>
        <w:tabs>
          <w:tab w:val="left" w:pos="1778"/>
        </w:tabs>
        <w:spacing w:before="0" w:after="0" w:line="240" w:lineRule="auto"/>
        <w:ind w:left="709"/>
      </w:pPr>
      <w:r w:rsidRPr="005D1913">
        <w:rPr>
          <w:b/>
          <w:i/>
        </w:rPr>
        <w:t>Познавательные УУД</w:t>
      </w:r>
    </w:p>
    <w:p w:rsidR="00E3460F" w:rsidRPr="006D22EF" w:rsidRDefault="00E3460F" w:rsidP="00E3460F">
      <w:pPr>
        <w:pStyle w:val="22"/>
        <w:shd w:val="clear" w:color="auto" w:fill="auto"/>
        <w:tabs>
          <w:tab w:val="left" w:pos="1778"/>
        </w:tabs>
        <w:spacing w:before="0" w:after="0" w:line="240" w:lineRule="auto"/>
        <w:ind w:firstLine="709"/>
        <w:rPr>
          <w:i/>
        </w:rPr>
      </w:pPr>
      <w:r w:rsidRPr="006D22EF">
        <w:rPr>
          <w:i/>
        </w:rPr>
        <w:t xml:space="preserve">У обучающегося будут сформированы следующие базовые логические действия как часть познавательных </w:t>
      </w:r>
      <w:r>
        <w:rPr>
          <w:i/>
        </w:rPr>
        <w:t>УУД</w:t>
      </w:r>
      <w:r w:rsidRPr="006D22EF">
        <w:rPr>
          <w:i/>
        </w:rPr>
        <w:t>:</w:t>
      </w:r>
    </w:p>
    <w:p w:rsidR="00E3460F" w:rsidRDefault="00E3460F" w:rsidP="00E3460F">
      <w:pPr>
        <w:pStyle w:val="22"/>
        <w:shd w:val="clear" w:color="auto" w:fill="auto"/>
        <w:tabs>
          <w:tab w:val="left" w:pos="2759"/>
          <w:tab w:val="left" w:pos="5111"/>
          <w:tab w:val="left" w:pos="8783"/>
        </w:tabs>
        <w:spacing w:before="0" w:after="0" w:line="240" w:lineRule="auto"/>
        <w:ind w:firstLine="709"/>
      </w:pPr>
      <w:r>
        <w:t>- выявлять и характеризовать существенные признаки природных и рук</w:t>
      </w:r>
      <w:r>
        <w:t>о</w:t>
      </w:r>
      <w:r>
        <w:t>творных объектов;</w:t>
      </w:r>
    </w:p>
    <w:p w:rsidR="00E3460F" w:rsidRDefault="00E3460F" w:rsidP="00E3460F">
      <w:pPr>
        <w:pStyle w:val="22"/>
        <w:shd w:val="clear" w:color="auto" w:fill="auto"/>
        <w:tabs>
          <w:tab w:val="left" w:pos="2759"/>
          <w:tab w:val="left" w:pos="5111"/>
          <w:tab w:val="left" w:pos="8783"/>
        </w:tabs>
        <w:spacing w:before="0" w:after="0" w:line="240" w:lineRule="auto"/>
        <w:ind w:firstLine="709"/>
      </w:pPr>
      <w:r>
        <w:t>- устанавливать существенный признак классификации, основание для обобщения и сравнения;</w:t>
      </w:r>
    </w:p>
    <w:p w:rsidR="00E3460F" w:rsidRDefault="00E3460F" w:rsidP="00E3460F">
      <w:pPr>
        <w:pStyle w:val="22"/>
        <w:shd w:val="clear" w:color="auto" w:fill="auto"/>
        <w:spacing w:before="0" w:after="0" w:line="240" w:lineRule="auto"/>
        <w:ind w:firstLine="709"/>
      </w:pPr>
      <w:r>
        <w:t>- выявлять закономерности и противоречия в рассматриваемых фактах, данных и наблюдениях, относящихся к внешнему миру;</w:t>
      </w:r>
    </w:p>
    <w:p w:rsidR="00E3460F" w:rsidRDefault="00E3460F" w:rsidP="00E3460F">
      <w:pPr>
        <w:pStyle w:val="22"/>
        <w:shd w:val="clear" w:color="auto" w:fill="auto"/>
        <w:spacing w:before="0" w:after="0" w:line="240" w:lineRule="auto"/>
        <w:ind w:firstLine="709"/>
      </w:pPr>
      <w:r>
        <w:t>- выявлять причинно-следственные связи при изучении природных явл</w:t>
      </w:r>
      <w:r>
        <w:t>е</w:t>
      </w:r>
      <w:r>
        <w:t>ний и процессов, а также процессов, происходящих в техносфере;</w:t>
      </w:r>
    </w:p>
    <w:p w:rsidR="00E3460F" w:rsidRDefault="00E3460F" w:rsidP="00E3460F">
      <w:pPr>
        <w:pStyle w:val="22"/>
        <w:shd w:val="clear" w:color="auto" w:fill="auto"/>
        <w:spacing w:before="0" w:after="0" w:line="240" w:lineRule="auto"/>
        <w:ind w:firstLine="709"/>
      </w:pPr>
      <w:r>
        <w:t>- самостоятельно выбирать способ решения поставленной задачи, испол</w:t>
      </w:r>
      <w:r>
        <w:t>ь</w:t>
      </w:r>
      <w:r>
        <w:t>зуя для этого необходимые материалы, инструменты и технологии.</w:t>
      </w:r>
    </w:p>
    <w:p w:rsidR="00E3460F" w:rsidRPr="006D22EF" w:rsidRDefault="00E3460F" w:rsidP="00E3460F">
      <w:pPr>
        <w:pStyle w:val="22"/>
        <w:shd w:val="clear" w:color="auto" w:fill="auto"/>
        <w:tabs>
          <w:tab w:val="left" w:pos="1769"/>
        </w:tabs>
        <w:spacing w:before="0" w:after="0" w:line="240" w:lineRule="auto"/>
        <w:ind w:firstLine="709"/>
        <w:rPr>
          <w:i/>
        </w:rPr>
      </w:pPr>
      <w:r w:rsidRPr="006D22EF">
        <w:rPr>
          <w:i/>
        </w:rPr>
        <w:t>У обучающегося будут сформированы следующие базовые исследов</w:t>
      </w:r>
      <w:r w:rsidRPr="006D22EF">
        <w:rPr>
          <w:i/>
        </w:rPr>
        <w:t>а</w:t>
      </w:r>
      <w:r w:rsidRPr="006D22EF">
        <w:rPr>
          <w:i/>
        </w:rPr>
        <w:t xml:space="preserve">тельские действия как часть познавательных </w:t>
      </w:r>
      <w:r>
        <w:rPr>
          <w:i/>
        </w:rPr>
        <w:t>УУД</w:t>
      </w:r>
      <w:r w:rsidRPr="006D22EF">
        <w:rPr>
          <w:i/>
        </w:rPr>
        <w:t>:</w:t>
      </w:r>
    </w:p>
    <w:p w:rsidR="00E3460F" w:rsidRDefault="00E3460F" w:rsidP="00E3460F">
      <w:pPr>
        <w:pStyle w:val="22"/>
        <w:shd w:val="clear" w:color="auto" w:fill="auto"/>
        <w:spacing w:before="0" w:after="0" w:line="240" w:lineRule="auto"/>
        <w:ind w:firstLine="709"/>
      </w:pPr>
      <w:r>
        <w:t>- использовать вопросы как исследовательский инструмент познания; формировать запросы к информационной системе с целью получения необх</w:t>
      </w:r>
      <w:r>
        <w:t>о</w:t>
      </w:r>
      <w:r>
        <w:t>димой информации;</w:t>
      </w:r>
    </w:p>
    <w:p w:rsidR="00E3460F" w:rsidRDefault="00E3460F" w:rsidP="00E3460F">
      <w:pPr>
        <w:pStyle w:val="22"/>
        <w:shd w:val="clear" w:color="auto" w:fill="auto"/>
        <w:spacing w:before="0" w:after="0" w:line="240" w:lineRule="auto"/>
        <w:ind w:firstLine="709"/>
      </w:pPr>
      <w:r>
        <w:t>- оценивать полноту, достоверность и актуальность полученной инфо</w:t>
      </w:r>
      <w:r>
        <w:t>р</w:t>
      </w:r>
      <w:r>
        <w:t>мации; опытным путём изучать свойства различных материалов;</w:t>
      </w:r>
    </w:p>
    <w:p w:rsidR="00E3460F" w:rsidRDefault="00E3460F" w:rsidP="00E3460F">
      <w:pPr>
        <w:pStyle w:val="22"/>
        <w:shd w:val="clear" w:color="auto" w:fill="auto"/>
        <w:spacing w:before="0" w:after="0" w:line="240" w:lineRule="auto"/>
        <w:ind w:firstLine="709"/>
      </w:pPr>
      <w:r>
        <w:t>- овладевать навыками измерения величин с помощью измерительных инструментов, оценивать погрешность измерения, уметь осуществлять арифм</w:t>
      </w:r>
      <w:r>
        <w:t>е</w:t>
      </w:r>
      <w:r>
        <w:t>тические действия с приближёнными величинами;</w:t>
      </w:r>
    </w:p>
    <w:p w:rsidR="00E3460F" w:rsidRDefault="00E3460F" w:rsidP="00E3460F">
      <w:pPr>
        <w:pStyle w:val="22"/>
        <w:shd w:val="clear" w:color="auto" w:fill="auto"/>
        <w:spacing w:before="0" w:after="0" w:line="240" w:lineRule="auto"/>
        <w:ind w:firstLine="709"/>
      </w:pPr>
      <w:r>
        <w:t>- строить и оценивать модели объектов, явлений и процессов; уметь со</w:t>
      </w:r>
      <w:r>
        <w:t>з</w:t>
      </w:r>
      <w:r>
        <w:t>давать, применять и преобразовывать знаки и символы, модели и схемы для решения учебных и познавательных задач;</w:t>
      </w:r>
    </w:p>
    <w:p w:rsidR="00E3460F" w:rsidRDefault="00E3460F" w:rsidP="00E3460F">
      <w:pPr>
        <w:pStyle w:val="22"/>
        <w:shd w:val="clear" w:color="auto" w:fill="auto"/>
        <w:spacing w:before="0" w:after="0" w:line="240" w:lineRule="auto"/>
        <w:ind w:firstLine="709"/>
      </w:pPr>
      <w:r>
        <w:t>- уметь оценивать правильность выполнения учебной задачи, собстве</w:t>
      </w:r>
      <w:r>
        <w:t>н</w:t>
      </w:r>
      <w:r>
        <w:t>ные возможности её решения;</w:t>
      </w:r>
    </w:p>
    <w:p w:rsidR="00E3460F" w:rsidRDefault="00E3460F" w:rsidP="00E3460F">
      <w:pPr>
        <w:pStyle w:val="22"/>
        <w:shd w:val="clear" w:color="auto" w:fill="auto"/>
        <w:spacing w:before="0" w:after="0" w:line="240" w:lineRule="auto"/>
        <w:ind w:firstLine="709"/>
      </w:pPr>
      <w:r>
        <w:t>- прогнозировать поведение технической системы, в т.ч. с учётом сине</w:t>
      </w:r>
      <w:r>
        <w:t>р</w:t>
      </w:r>
      <w:r>
        <w:t>гетических эффектов.</w:t>
      </w:r>
    </w:p>
    <w:p w:rsidR="00E3460F" w:rsidRPr="006D22EF" w:rsidRDefault="00E3460F" w:rsidP="00E3460F">
      <w:pPr>
        <w:pStyle w:val="22"/>
        <w:shd w:val="clear" w:color="auto" w:fill="auto"/>
        <w:tabs>
          <w:tab w:val="left" w:pos="1764"/>
        </w:tabs>
        <w:spacing w:before="0" w:after="0" w:line="240" w:lineRule="auto"/>
        <w:ind w:firstLine="709"/>
        <w:rPr>
          <w:i/>
        </w:rPr>
      </w:pPr>
      <w:r w:rsidRPr="006D22EF">
        <w:rPr>
          <w:i/>
        </w:rPr>
        <w:t xml:space="preserve">У обучающегося будут сформированы умения работать с информацией как часть познавательных </w:t>
      </w:r>
      <w:r>
        <w:rPr>
          <w:i/>
        </w:rPr>
        <w:t>УУД</w:t>
      </w:r>
      <w:r w:rsidRPr="006D22EF">
        <w:rPr>
          <w:i/>
        </w:rPr>
        <w:t>:</w:t>
      </w:r>
    </w:p>
    <w:p w:rsidR="00E3460F" w:rsidRDefault="00E3460F" w:rsidP="00E3460F">
      <w:pPr>
        <w:pStyle w:val="22"/>
        <w:shd w:val="clear" w:color="auto" w:fill="auto"/>
        <w:spacing w:before="0" w:after="0" w:line="240" w:lineRule="auto"/>
        <w:ind w:firstLine="709"/>
      </w:pPr>
      <w:r>
        <w:t>- выбирать форму представления информации в зависимости от поста</w:t>
      </w:r>
      <w:r>
        <w:t>в</w:t>
      </w:r>
      <w:r>
        <w:t>ленной задачи;</w:t>
      </w:r>
    </w:p>
    <w:p w:rsidR="00E3460F" w:rsidRDefault="00E3460F" w:rsidP="00E3460F">
      <w:pPr>
        <w:pStyle w:val="22"/>
        <w:shd w:val="clear" w:color="auto" w:fill="auto"/>
        <w:spacing w:before="0" w:after="0" w:line="240" w:lineRule="auto"/>
        <w:ind w:right="-7" w:firstLine="709"/>
      </w:pPr>
      <w:r>
        <w:t>- понимать различие между данными, информацией и знаниями; владеть начальными навыками работы с «большими данными»;</w:t>
      </w:r>
    </w:p>
    <w:p w:rsidR="00E3460F" w:rsidRDefault="00E3460F" w:rsidP="00E3460F">
      <w:pPr>
        <w:pStyle w:val="22"/>
        <w:shd w:val="clear" w:color="auto" w:fill="auto"/>
        <w:spacing w:before="0" w:after="0" w:line="240" w:lineRule="auto"/>
        <w:ind w:firstLine="709"/>
      </w:pPr>
      <w:r>
        <w:t>- владеть технологией трансформации данных в информацию, информ</w:t>
      </w:r>
      <w:r>
        <w:t>а</w:t>
      </w:r>
      <w:r>
        <w:t>ции в знания.</w:t>
      </w:r>
    </w:p>
    <w:p w:rsidR="00E3460F" w:rsidRPr="005D1913" w:rsidRDefault="00E3460F" w:rsidP="00E3460F">
      <w:pPr>
        <w:widowControl/>
        <w:autoSpaceDE/>
        <w:autoSpaceDN/>
        <w:adjustRightInd/>
        <w:ind w:firstLine="709"/>
        <w:rPr>
          <w:rFonts w:ascii="Times New Roman" w:hAnsi="Times New Roman" w:cs="Times New Roman"/>
          <w:b/>
          <w:i/>
          <w:sz w:val="28"/>
          <w:szCs w:val="28"/>
          <w:lang w:eastAsia="en-US"/>
        </w:rPr>
      </w:pPr>
      <w:r w:rsidRPr="005D1913">
        <w:rPr>
          <w:rFonts w:ascii="Times New Roman" w:hAnsi="Times New Roman" w:cs="Times New Roman"/>
          <w:b/>
          <w:i/>
          <w:sz w:val="28"/>
          <w:szCs w:val="28"/>
          <w:lang w:eastAsia="en-US"/>
        </w:rPr>
        <w:t>Регулятивные УУД</w:t>
      </w:r>
    </w:p>
    <w:p w:rsidR="00E3460F" w:rsidRPr="006D22EF" w:rsidRDefault="00E3460F" w:rsidP="00E3460F">
      <w:pPr>
        <w:pStyle w:val="22"/>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самоорганизации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уметь самостоятельно определять цели и планировать пути их достиж</w:t>
      </w:r>
      <w:r>
        <w:t>е</w:t>
      </w:r>
      <w:r>
        <w:t>ния, в т.ч. альтернативные, осознанно выбирать наиболее эффективные спос</w:t>
      </w:r>
      <w:r>
        <w:t>о</w:t>
      </w:r>
      <w:r>
        <w:t>бы решения учебных и познавательных задач;</w:t>
      </w:r>
    </w:p>
    <w:p w:rsidR="00E3460F" w:rsidRDefault="00E3460F" w:rsidP="00E3460F">
      <w:pPr>
        <w:pStyle w:val="22"/>
        <w:shd w:val="clear" w:color="auto" w:fill="auto"/>
        <w:spacing w:before="0" w:after="0" w:line="240" w:lineRule="auto"/>
        <w:ind w:firstLine="709"/>
      </w:pPr>
      <w:r>
        <w:t>- уметь соотносить свои действия с планируемыми результатами, осущ</w:t>
      </w:r>
      <w:r>
        <w:t>е</w:t>
      </w:r>
      <w:r>
        <w:t>ствлять контроль своей деятельности в процессе достижения результата, опр</w:t>
      </w:r>
      <w:r>
        <w:t>е</w:t>
      </w:r>
      <w:r>
        <w:t>делять способы действий в рамках предложенных условий и требований, ко</w:t>
      </w:r>
      <w:r>
        <w:t>р</w:t>
      </w:r>
      <w:r>
        <w:t>ректировать свои действия в соответствии с изменяющейся ситуацией;</w:t>
      </w:r>
    </w:p>
    <w:p w:rsidR="00E3460F" w:rsidRDefault="00E3460F" w:rsidP="00E3460F">
      <w:pPr>
        <w:pStyle w:val="22"/>
        <w:shd w:val="clear" w:color="auto" w:fill="auto"/>
        <w:spacing w:before="0" w:after="0" w:line="240" w:lineRule="auto"/>
        <w:ind w:firstLine="709"/>
      </w:pPr>
      <w:r>
        <w:t>- проводить выбор и брать ответственность за решение.</w:t>
      </w:r>
    </w:p>
    <w:p w:rsidR="00E3460F" w:rsidRPr="006D22EF" w:rsidRDefault="00E3460F" w:rsidP="00E3460F">
      <w:pPr>
        <w:pStyle w:val="22"/>
        <w:shd w:val="clear" w:color="auto" w:fill="auto"/>
        <w:tabs>
          <w:tab w:val="left" w:pos="1784"/>
        </w:tabs>
        <w:spacing w:before="0" w:after="0" w:line="240" w:lineRule="auto"/>
        <w:ind w:firstLine="709"/>
        <w:rPr>
          <w:i/>
        </w:rPr>
      </w:pPr>
      <w:r w:rsidRPr="006D22EF">
        <w:rPr>
          <w:i/>
        </w:rPr>
        <w:t xml:space="preserve">У обучающегося будут сформированы умения самоконтроля (рефлексии)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давать оценку ситуации и предлагать план её изменения;</w:t>
      </w:r>
    </w:p>
    <w:p w:rsidR="00E3460F" w:rsidRDefault="00E3460F" w:rsidP="00E3460F">
      <w:pPr>
        <w:pStyle w:val="22"/>
        <w:shd w:val="clear" w:color="auto" w:fill="auto"/>
        <w:spacing w:before="0" w:after="0" w:line="240" w:lineRule="auto"/>
        <w:ind w:firstLine="709"/>
      </w:pPr>
      <w:r>
        <w:t>- объяснять причины достижения (недостижения) результатов преобраз</w:t>
      </w:r>
      <w:r>
        <w:t>о</w:t>
      </w:r>
      <w:r>
        <w:t>вательной деятельности;</w:t>
      </w:r>
    </w:p>
    <w:p w:rsidR="00E3460F" w:rsidRDefault="00E3460F" w:rsidP="00E3460F">
      <w:pPr>
        <w:pStyle w:val="22"/>
        <w:shd w:val="clear" w:color="auto" w:fill="auto"/>
        <w:spacing w:before="0" w:after="0" w:line="240" w:lineRule="auto"/>
        <w:ind w:firstLine="709"/>
      </w:pPr>
      <w:r>
        <w:t>- вносить необходимые коррективы в деятельность по решению задачи или по осуществлению проекта;</w:t>
      </w:r>
    </w:p>
    <w:p w:rsidR="00E3460F" w:rsidRDefault="00E3460F" w:rsidP="00E3460F">
      <w:pPr>
        <w:pStyle w:val="22"/>
        <w:shd w:val="clear" w:color="auto" w:fill="auto"/>
        <w:spacing w:before="0" w:after="0" w:line="240" w:lineRule="auto"/>
        <w:ind w:firstLine="709"/>
      </w:pPr>
      <w:r>
        <w:t>- оценивать соответствие результата цели и условиям и при необходим</w:t>
      </w:r>
      <w:r>
        <w:t>о</w:t>
      </w:r>
      <w:r>
        <w:t>сти корректировать цель и процесс её достижения.</w:t>
      </w:r>
    </w:p>
    <w:p w:rsidR="00E3460F" w:rsidRPr="006D22EF" w:rsidRDefault="00E3460F" w:rsidP="00E3460F">
      <w:pPr>
        <w:pStyle w:val="22"/>
        <w:shd w:val="clear" w:color="auto" w:fill="auto"/>
        <w:tabs>
          <w:tab w:val="left" w:pos="1788"/>
        </w:tabs>
        <w:spacing w:before="0" w:after="0" w:line="240" w:lineRule="auto"/>
        <w:ind w:firstLine="709"/>
        <w:rPr>
          <w:i/>
        </w:rPr>
      </w:pPr>
      <w:r w:rsidRPr="006D22EF">
        <w:rPr>
          <w:i/>
        </w:rPr>
        <w:t xml:space="preserve">У обучающегося будут сформированы умения принятия себя и других как часть регулятивных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признавать своё право на ошибку при решении задач или при реализ</w:t>
      </w:r>
      <w:r>
        <w:t>а</w:t>
      </w:r>
      <w:r>
        <w:t>ции проекта, такое же право другого на подобные ошибки.</w:t>
      </w:r>
    </w:p>
    <w:p w:rsidR="00E3460F" w:rsidRDefault="00E3460F" w:rsidP="00E3460F">
      <w:pPr>
        <w:pStyle w:val="22"/>
        <w:shd w:val="clear" w:color="auto" w:fill="auto"/>
        <w:tabs>
          <w:tab w:val="left" w:pos="1928"/>
        </w:tabs>
        <w:spacing w:before="0" w:after="0" w:line="240" w:lineRule="auto"/>
        <w:ind w:left="709"/>
      </w:pPr>
      <w:r w:rsidRPr="005D1913">
        <w:rPr>
          <w:b/>
          <w:i/>
        </w:rPr>
        <w:t>Коммуникативные УУД</w:t>
      </w:r>
    </w:p>
    <w:p w:rsidR="00E3460F" w:rsidRPr="006D22EF" w:rsidRDefault="00E3460F" w:rsidP="00E3460F">
      <w:pPr>
        <w:pStyle w:val="22"/>
        <w:shd w:val="clear" w:color="auto" w:fill="auto"/>
        <w:tabs>
          <w:tab w:val="left" w:pos="1928"/>
        </w:tabs>
        <w:spacing w:before="0" w:after="0" w:line="240" w:lineRule="auto"/>
        <w:ind w:firstLine="709"/>
        <w:rPr>
          <w:i/>
        </w:rPr>
      </w:pPr>
      <w:r w:rsidRPr="006D22EF">
        <w:rPr>
          <w:i/>
        </w:rPr>
        <w:t>У обучающегося будут сформированы умения общения как часть комм</w:t>
      </w:r>
      <w:r w:rsidRPr="006D22EF">
        <w:rPr>
          <w:i/>
        </w:rPr>
        <w:t>у</w:t>
      </w:r>
      <w:r w:rsidRPr="006D22EF">
        <w:rPr>
          <w:i/>
        </w:rPr>
        <w:t xml:space="preserve">никативных </w:t>
      </w:r>
      <w:r>
        <w:rPr>
          <w:i/>
        </w:rPr>
        <w:t>УУД</w:t>
      </w:r>
      <w:r w:rsidRPr="006D22EF">
        <w:rPr>
          <w:i/>
        </w:rPr>
        <w:t>:</w:t>
      </w:r>
    </w:p>
    <w:p w:rsidR="00E3460F" w:rsidRDefault="00E3460F" w:rsidP="00E3460F">
      <w:pPr>
        <w:pStyle w:val="22"/>
        <w:shd w:val="clear" w:color="auto" w:fill="auto"/>
        <w:spacing w:before="0" w:after="0" w:line="240" w:lineRule="auto"/>
        <w:ind w:firstLine="709"/>
      </w:pPr>
      <w:r>
        <w:t>- в ходе обсуждения учебного материала, планирования и осуществления учебного проекта;</w:t>
      </w:r>
    </w:p>
    <w:p w:rsidR="00E3460F" w:rsidRDefault="00E3460F" w:rsidP="00E3460F">
      <w:pPr>
        <w:pStyle w:val="22"/>
        <w:shd w:val="clear" w:color="auto" w:fill="auto"/>
        <w:spacing w:before="0" w:after="0" w:line="240" w:lineRule="auto"/>
        <w:ind w:firstLine="709"/>
      </w:pPr>
      <w:r>
        <w:t>- в рамках публичного представления результатов проектной деятельн</w:t>
      </w:r>
      <w:r>
        <w:t>о</w:t>
      </w:r>
      <w:r>
        <w:t>сти;</w:t>
      </w:r>
    </w:p>
    <w:p w:rsidR="00E3460F" w:rsidRDefault="00E3460F" w:rsidP="00E3460F">
      <w:pPr>
        <w:pStyle w:val="22"/>
        <w:shd w:val="clear" w:color="auto" w:fill="auto"/>
        <w:spacing w:before="0" w:after="0" w:line="240" w:lineRule="auto"/>
        <w:ind w:firstLine="709"/>
      </w:pPr>
      <w:r>
        <w:t>- в ходе совместного решения задачи с использованием облачных серв</w:t>
      </w:r>
      <w:r>
        <w:t>и</w:t>
      </w:r>
      <w:r>
        <w:t>сов;</w:t>
      </w:r>
    </w:p>
    <w:p w:rsidR="00E3460F" w:rsidRDefault="00E3460F" w:rsidP="00E3460F">
      <w:pPr>
        <w:pStyle w:val="22"/>
        <w:shd w:val="clear" w:color="auto" w:fill="auto"/>
        <w:spacing w:before="0" w:after="0" w:line="240" w:lineRule="auto"/>
        <w:ind w:firstLine="709"/>
        <w:jc w:val="left"/>
      </w:pPr>
      <w:r>
        <w:t>- в ходе общения с представителями других культур, в частности в соц</w:t>
      </w:r>
      <w:r>
        <w:t>и</w:t>
      </w:r>
      <w:r>
        <w:t>альных сетях.</w:t>
      </w:r>
    </w:p>
    <w:p w:rsidR="00E3460F" w:rsidRPr="006D22EF" w:rsidRDefault="00E3460F" w:rsidP="00E3460F">
      <w:pPr>
        <w:pStyle w:val="22"/>
        <w:shd w:val="clear" w:color="auto" w:fill="auto"/>
        <w:tabs>
          <w:tab w:val="left" w:pos="1928"/>
        </w:tabs>
        <w:spacing w:before="0" w:after="0" w:line="240" w:lineRule="auto"/>
        <w:ind w:firstLine="709"/>
        <w:jc w:val="left"/>
        <w:rPr>
          <w:i/>
        </w:rPr>
      </w:pPr>
      <w:r w:rsidRPr="006D22EF">
        <w:rPr>
          <w:i/>
        </w:rPr>
        <w:t xml:space="preserve">У обучающегося будут сформированы умения совместной деятельности как часть коммуникативных </w:t>
      </w:r>
      <w:r>
        <w:rPr>
          <w:i/>
        </w:rPr>
        <w:t>УУД</w:t>
      </w:r>
      <w:r w:rsidRPr="006D22EF">
        <w:rPr>
          <w:i/>
        </w:rPr>
        <w:t>:</w:t>
      </w:r>
    </w:p>
    <w:p w:rsidR="00E3460F" w:rsidRDefault="00E3460F" w:rsidP="00E3460F">
      <w:pPr>
        <w:pStyle w:val="22"/>
        <w:shd w:val="clear" w:color="auto" w:fill="auto"/>
        <w:spacing w:before="0" w:after="0" w:line="240" w:lineRule="auto"/>
        <w:ind w:firstLine="709"/>
        <w:jc w:val="left"/>
      </w:pPr>
      <w:r>
        <w:t>- понимать и использовать преимущества командной работы при реализ</w:t>
      </w:r>
      <w:r>
        <w:t>а</w:t>
      </w:r>
      <w:r>
        <w:t>ции учебного проекта;</w:t>
      </w:r>
    </w:p>
    <w:p w:rsidR="00E3460F" w:rsidRDefault="00E3460F" w:rsidP="00E3460F">
      <w:pPr>
        <w:pStyle w:val="22"/>
        <w:shd w:val="clear" w:color="auto" w:fill="auto"/>
        <w:spacing w:before="0" w:after="0" w:line="240" w:lineRule="auto"/>
        <w:ind w:firstLine="709"/>
        <w:jc w:val="left"/>
      </w:pPr>
      <w:r>
        <w:t>- понимать необходимость выработки знаково-символических средств как необходимого условия успешной проектной деятельности;</w:t>
      </w:r>
    </w:p>
    <w:p w:rsidR="00E3460F" w:rsidRDefault="00E3460F" w:rsidP="00E3460F">
      <w:pPr>
        <w:pStyle w:val="22"/>
        <w:shd w:val="clear" w:color="auto" w:fill="auto"/>
        <w:spacing w:before="0" w:after="0" w:line="240" w:lineRule="auto"/>
        <w:ind w:firstLine="709"/>
        <w:jc w:val="left"/>
      </w:pPr>
      <w:r>
        <w:t>- интерпретировать высказывания собеседника - участника совместной деятельности;</w:t>
      </w:r>
    </w:p>
    <w:p w:rsidR="00E3460F" w:rsidRDefault="00E3460F" w:rsidP="00E3460F">
      <w:pPr>
        <w:pStyle w:val="22"/>
        <w:shd w:val="clear" w:color="auto" w:fill="auto"/>
        <w:spacing w:before="0" w:after="0" w:line="240" w:lineRule="auto"/>
        <w:ind w:firstLine="709"/>
        <w:jc w:val="left"/>
      </w:pPr>
      <w:r>
        <w:t>- владеть навыками отстаивания своей точки зрения, используя при этом законы логики;</w:t>
      </w:r>
    </w:p>
    <w:p w:rsidR="00E3460F" w:rsidRDefault="00E3460F" w:rsidP="00E3460F">
      <w:pPr>
        <w:pStyle w:val="22"/>
        <w:shd w:val="clear" w:color="auto" w:fill="auto"/>
        <w:spacing w:before="0" w:after="0" w:line="240" w:lineRule="auto"/>
        <w:ind w:firstLine="709"/>
        <w:jc w:val="left"/>
      </w:pPr>
      <w:r>
        <w:t>- распознавать некорректную аргументацию.</w:t>
      </w:r>
    </w:p>
    <w:p w:rsidR="00E3460F" w:rsidRDefault="00E3460F" w:rsidP="00E3460F">
      <w:pPr>
        <w:pStyle w:val="22"/>
        <w:shd w:val="clear" w:color="auto" w:fill="auto"/>
        <w:tabs>
          <w:tab w:val="left" w:pos="1578"/>
        </w:tabs>
        <w:spacing w:before="0" w:after="0" w:line="240" w:lineRule="auto"/>
        <w:ind w:left="709"/>
        <w:jc w:val="left"/>
      </w:pPr>
    </w:p>
    <w:p w:rsidR="00E3460F" w:rsidRPr="00B029E4" w:rsidRDefault="00E3460F" w:rsidP="00E3460F">
      <w:pPr>
        <w:widowControl/>
        <w:autoSpaceDE/>
        <w:autoSpaceDN/>
        <w:adjustRightInd/>
        <w:ind w:firstLine="0"/>
        <w:jc w:val="center"/>
        <w:rPr>
          <w:rFonts w:ascii="Times New Roman" w:hAnsi="Times New Roman" w:cs="Times New Roman"/>
          <w:b/>
          <w:sz w:val="28"/>
          <w:szCs w:val="28"/>
          <w:lang w:eastAsia="en-US"/>
        </w:rPr>
      </w:pPr>
      <w:r>
        <w:rPr>
          <w:rFonts w:ascii="Times New Roman" w:hAnsi="Times New Roman" w:cs="Times New Roman"/>
          <w:b/>
          <w:sz w:val="28"/>
          <w:szCs w:val="28"/>
          <w:lang w:eastAsia="en-US"/>
        </w:rPr>
        <w:t>ПРЕДМЕТНЫЕ РЕЗУЛЬТАТЫ</w:t>
      </w:r>
    </w:p>
    <w:p w:rsidR="00E3460F" w:rsidRDefault="00E3460F" w:rsidP="00E3460F">
      <w:pPr>
        <w:pStyle w:val="22"/>
        <w:shd w:val="clear" w:color="auto" w:fill="auto"/>
        <w:tabs>
          <w:tab w:val="left" w:pos="1838"/>
        </w:tabs>
        <w:spacing w:before="0" w:after="0" w:line="240" w:lineRule="auto"/>
        <w:ind w:left="709"/>
      </w:pPr>
      <w:r w:rsidRPr="006D22EF">
        <w:rPr>
          <w:b/>
          <w:i/>
        </w:rPr>
        <w:t>Для всех модулей обязательные предметные результаты</w:t>
      </w:r>
      <w:r>
        <w:t>:</w:t>
      </w:r>
    </w:p>
    <w:p w:rsidR="00E3460F" w:rsidRDefault="00E3460F" w:rsidP="00E3460F">
      <w:pPr>
        <w:pStyle w:val="22"/>
        <w:shd w:val="clear" w:color="auto" w:fill="auto"/>
        <w:tabs>
          <w:tab w:val="left" w:pos="1838"/>
        </w:tabs>
        <w:spacing w:before="0" w:after="0" w:line="240" w:lineRule="auto"/>
        <w:ind w:firstLine="709"/>
      </w:pPr>
      <w:r>
        <w:t>- организовывать рабочее место в соответствии с изучаемой технологией; соблюдать правила безопасного использования ручных и электрифицирова</w:t>
      </w:r>
      <w:r>
        <w:t>н</w:t>
      </w:r>
      <w:r>
        <w:t>ных инструментов и оборудования;</w:t>
      </w:r>
    </w:p>
    <w:p w:rsidR="00E3460F" w:rsidRDefault="00E3460F" w:rsidP="00E3460F">
      <w:pPr>
        <w:pStyle w:val="22"/>
        <w:shd w:val="clear" w:color="auto" w:fill="auto"/>
        <w:spacing w:before="0" w:after="0" w:line="240" w:lineRule="auto"/>
        <w:ind w:firstLine="709"/>
      </w:pPr>
      <w:r>
        <w:t>- грамотно и осознанно выполнять технологические операции в соотве</w:t>
      </w:r>
      <w:r>
        <w:t>т</w:t>
      </w:r>
      <w:r>
        <w:t>ствии изучаемой технологией.</w:t>
      </w:r>
    </w:p>
    <w:p w:rsidR="00E3460F" w:rsidRDefault="00E3460F" w:rsidP="00E3460F">
      <w:pPr>
        <w:pStyle w:val="22"/>
        <w:shd w:val="clear" w:color="auto" w:fill="auto"/>
        <w:spacing w:before="0" w:after="0" w:line="240" w:lineRule="auto"/>
        <w:ind w:firstLine="709"/>
      </w:pPr>
    </w:p>
    <w:p w:rsidR="00E3460F" w:rsidRDefault="00E3460F" w:rsidP="00E3460F">
      <w:pPr>
        <w:pStyle w:val="22"/>
        <w:shd w:val="clear" w:color="auto" w:fill="auto"/>
        <w:tabs>
          <w:tab w:val="left" w:pos="0"/>
          <w:tab w:val="left" w:pos="284"/>
          <w:tab w:val="left" w:pos="1789"/>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0"/>
          <w:tab w:val="left" w:pos="284"/>
          <w:tab w:val="left" w:pos="1789"/>
        </w:tabs>
        <w:spacing w:before="0" w:after="0" w:line="240" w:lineRule="auto"/>
        <w:jc w:val="center"/>
        <w:rPr>
          <w:b/>
        </w:rPr>
      </w:pPr>
      <w:r w:rsidRPr="00B029E4">
        <w:rPr>
          <w:b/>
        </w:rPr>
        <w:t>освоения содержания мод</w:t>
      </w:r>
      <w:r>
        <w:rPr>
          <w:b/>
        </w:rPr>
        <w:t>уля «Производство и технологии»</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5 классе:</w:t>
      </w:r>
    </w:p>
    <w:p w:rsidR="00E3460F" w:rsidRDefault="00E3460F" w:rsidP="00E3460F">
      <w:pPr>
        <w:pStyle w:val="22"/>
        <w:shd w:val="clear" w:color="auto" w:fill="auto"/>
        <w:spacing w:before="0" w:after="0" w:line="240" w:lineRule="auto"/>
        <w:ind w:firstLine="709"/>
      </w:pPr>
      <w:r>
        <w:t>- называть и характеризовать технологии;</w:t>
      </w:r>
    </w:p>
    <w:p w:rsidR="00E3460F" w:rsidRDefault="00E3460F" w:rsidP="00E3460F">
      <w:pPr>
        <w:pStyle w:val="22"/>
        <w:shd w:val="clear" w:color="auto" w:fill="auto"/>
        <w:spacing w:before="0" w:after="0" w:line="240" w:lineRule="auto"/>
        <w:ind w:firstLine="709"/>
      </w:pPr>
      <w:r>
        <w:t>- называть и характеризовать потребности человека;</w:t>
      </w:r>
    </w:p>
    <w:p w:rsidR="00E3460F" w:rsidRDefault="00E3460F" w:rsidP="00E3460F">
      <w:pPr>
        <w:pStyle w:val="22"/>
        <w:shd w:val="clear" w:color="auto" w:fill="auto"/>
        <w:spacing w:before="0" w:after="0" w:line="240" w:lineRule="auto"/>
        <w:ind w:firstLine="709"/>
      </w:pPr>
      <w:r>
        <w:t>- называть и характеризовать естественные (природные) и искусственные материалы;</w:t>
      </w:r>
    </w:p>
    <w:p w:rsidR="00E3460F" w:rsidRDefault="00E3460F" w:rsidP="00E3460F">
      <w:pPr>
        <w:pStyle w:val="22"/>
        <w:shd w:val="clear" w:color="auto" w:fill="auto"/>
        <w:spacing w:before="0" w:after="0" w:line="240" w:lineRule="auto"/>
        <w:ind w:firstLine="709"/>
      </w:pPr>
      <w:r>
        <w:t>- сравнивать и анализировать свойства материалов;</w:t>
      </w:r>
    </w:p>
    <w:p w:rsidR="00E3460F" w:rsidRDefault="00E3460F" w:rsidP="00E3460F">
      <w:pPr>
        <w:pStyle w:val="22"/>
        <w:shd w:val="clear" w:color="auto" w:fill="auto"/>
        <w:spacing w:before="0" w:after="0" w:line="240" w:lineRule="auto"/>
        <w:ind w:firstLine="709"/>
      </w:pPr>
      <w:r>
        <w:t>- классифицировать технику, описывать назначение техники;</w:t>
      </w:r>
    </w:p>
    <w:p w:rsidR="00E3460F" w:rsidRDefault="00E3460F" w:rsidP="00E3460F">
      <w:pPr>
        <w:pStyle w:val="22"/>
        <w:shd w:val="clear" w:color="auto" w:fill="auto"/>
        <w:spacing w:before="0" w:after="0" w:line="240" w:lineRule="auto"/>
        <w:ind w:firstLine="709"/>
      </w:pPr>
      <w:r>
        <w:t>- объяснять понятия «техника», «машина», «механизм», характеризовать простые</w:t>
      </w:r>
    </w:p>
    <w:p w:rsidR="00E3460F" w:rsidRDefault="00E3460F" w:rsidP="00E3460F">
      <w:pPr>
        <w:pStyle w:val="22"/>
        <w:shd w:val="clear" w:color="auto" w:fill="auto"/>
        <w:spacing w:before="0" w:after="0" w:line="240" w:lineRule="auto"/>
        <w:ind w:firstLine="709"/>
      </w:pPr>
      <w:r>
        <w:t>- механизмы и узнавать их в конструкциях и разнообразных моделях о</w:t>
      </w:r>
      <w:r>
        <w:t>к</w:t>
      </w:r>
      <w:r>
        <w:t>ружающего предметного мира;</w:t>
      </w:r>
    </w:p>
    <w:p w:rsidR="00E3460F" w:rsidRDefault="00E3460F" w:rsidP="00E3460F">
      <w:pPr>
        <w:pStyle w:val="22"/>
        <w:shd w:val="clear" w:color="auto" w:fill="auto"/>
        <w:spacing w:before="0" w:after="0" w:line="240" w:lineRule="auto"/>
        <w:ind w:firstLine="709"/>
      </w:pPr>
      <w:r>
        <w:t>- характеризовать предметы труда в различных видах материального пр</w:t>
      </w:r>
      <w:r>
        <w:t>о</w:t>
      </w:r>
      <w:r>
        <w:t>изводства;</w:t>
      </w:r>
    </w:p>
    <w:p w:rsidR="00E3460F" w:rsidRDefault="00E3460F" w:rsidP="00E3460F">
      <w:pPr>
        <w:pStyle w:val="22"/>
        <w:shd w:val="clear" w:color="auto" w:fill="auto"/>
        <w:spacing w:before="0" w:after="0" w:line="240" w:lineRule="auto"/>
        <w:ind w:firstLine="709"/>
      </w:pPr>
      <w:r>
        <w:t>- использовать метод мозгового штурма, метод интеллект-карт, метод ф</w:t>
      </w:r>
      <w:r>
        <w:t>о</w:t>
      </w:r>
      <w:r>
        <w:t>кальных объектов и другие методы;</w:t>
      </w:r>
    </w:p>
    <w:p w:rsidR="00E3460F" w:rsidRDefault="00E3460F" w:rsidP="00E3460F">
      <w:pPr>
        <w:pStyle w:val="22"/>
        <w:shd w:val="clear" w:color="auto" w:fill="auto"/>
        <w:spacing w:before="0" w:after="0" w:line="240" w:lineRule="auto"/>
        <w:ind w:firstLine="709"/>
      </w:pPr>
      <w:r>
        <w:t>- использовать метод учебного проектирования, выполнять учебные пр</w:t>
      </w:r>
      <w:r>
        <w:t>о</w:t>
      </w:r>
      <w:r>
        <w:t>екты; назвать и характеризовать профессии.</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6 классе:</w:t>
      </w:r>
    </w:p>
    <w:p w:rsidR="00E3460F" w:rsidRDefault="00E3460F" w:rsidP="00E3460F">
      <w:pPr>
        <w:pStyle w:val="22"/>
        <w:shd w:val="clear" w:color="auto" w:fill="auto"/>
        <w:spacing w:before="0" w:after="0" w:line="240" w:lineRule="auto"/>
        <w:ind w:firstLine="709"/>
      </w:pPr>
      <w:r>
        <w:t>- называть и характеризовать машины и механизмы;</w:t>
      </w:r>
    </w:p>
    <w:p w:rsidR="00E3460F" w:rsidRDefault="00E3460F" w:rsidP="00E3460F">
      <w:pPr>
        <w:pStyle w:val="22"/>
        <w:shd w:val="clear" w:color="auto" w:fill="auto"/>
        <w:spacing w:before="0" w:after="0" w:line="240" w:lineRule="auto"/>
        <w:ind w:firstLine="709"/>
      </w:pPr>
      <w:r>
        <w:t>- конструировать, оценивать и использовать модели в познавательной и практической деятельности;</w:t>
      </w:r>
    </w:p>
    <w:p w:rsidR="00E3460F" w:rsidRDefault="00E3460F" w:rsidP="00E3460F">
      <w:pPr>
        <w:pStyle w:val="22"/>
        <w:shd w:val="clear" w:color="auto" w:fill="auto"/>
        <w:spacing w:before="0" w:after="0" w:line="240" w:lineRule="auto"/>
        <w:ind w:firstLine="709"/>
      </w:pPr>
      <w:r>
        <w:t>- разрабатывать несложную технологическую, конструкторскую док</w:t>
      </w:r>
      <w:r>
        <w:t>у</w:t>
      </w:r>
      <w:r>
        <w:t>ментацию для выполнения творческих проектных задач;</w:t>
      </w:r>
    </w:p>
    <w:p w:rsidR="00E3460F" w:rsidRDefault="00E3460F" w:rsidP="00E3460F">
      <w:pPr>
        <w:pStyle w:val="22"/>
        <w:shd w:val="clear" w:color="auto" w:fill="auto"/>
        <w:spacing w:before="0" w:after="0" w:line="240" w:lineRule="auto"/>
        <w:ind w:firstLine="709"/>
      </w:pPr>
      <w:r>
        <w:t>- 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E3460F" w:rsidRDefault="00E3460F" w:rsidP="00E3460F">
      <w:pPr>
        <w:pStyle w:val="22"/>
        <w:shd w:val="clear" w:color="auto" w:fill="auto"/>
        <w:spacing w:before="0" w:after="0" w:line="240" w:lineRule="auto"/>
        <w:ind w:firstLine="709"/>
      </w:pPr>
      <w:r>
        <w:t>- характеризовать предметы труда в различных видах материального пр</w:t>
      </w:r>
      <w:r>
        <w:t>о</w:t>
      </w:r>
      <w:r>
        <w:t>изводства;</w:t>
      </w:r>
    </w:p>
    <w:p w:rsidR="00E3460F" w:rsidRDefault="00E3460F" w:rsidP="00E3460F">
      <w:pPr>
        <w:pStyle w:val="22"/>
        <w:shd w:val="clear" w:color="auto" w:fill="auto"/>
        <w:spacing w:before="0" w:after="0" w:line="240" w:lineRule="auto"/>
        <w:ind w:firstLine="709"/>
      </w:pPr>
      <w:r>
        <w:t>- характеризовать виды современных технологий и определять перспе</w:t>
      </w:r>
      <w:r>
        <w:t>к</w:t>
      </w:r>
      <w:r>
        <w:t>тивы их развития.</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7 классе:</w:t>
      </w:r>
    </w:p>
    <w:p w:rsidR="00E3460F" w:rsidRDefault="00E3460F" w:rsidP="00E3460F">
      <w:pPr>
        <w:pStyle w:val="22"/>
        <w:shd w:val="clear" w:color="auto" w:fill="auto"/>
        <w:spacing w:before="0" w:after="0" w:line="240" w:lineRule="auto"/>
        <w:ind w:firstLine="709"/>
      </w:pPr>
      <w:r>
        <w:t>- приводить примеры развития технологий;</w:t>
      </w:r>
    </w:p>
    <w:p w:rsidR="00E3460F" w:rsidRDefault="00E3460F" w:rsidP="00E3460F">
      <w:pPr>
        <w:pStyle w:val="22"/>
        <w:shd w:val="clear" w:color="auto" w:fill="auto"/>
        <w:spacing w:before="0" w:after="0" w:line="240" w:lineRule="auto"/>
        <w:ind w:firstLine="709"/>
      </w:pPr>
      <w:r>
        <w:t>- приводить примеры эстетичных промышленных изделий;</w:t>
      </w:r>
    </w:p>
    <w:p w:rsidR="00E3460F" w:rsidRDefault="00E3460F" w:rsidP="00E3460F">
      <w:pPr>
        <w:pStyle w:val="22"/>
        <w:shd w:val="clear" w:color="auto" w:fill="auto"/>
        <w:spacing w:before="0" w:after="0" w:line="240" w:lineRule="auto"/>
        <w:ind w:firstLine="709"/>
      </w:pPr>
      <w:r>
        <w:t>- называть и характеризовать народные промыслы и ремёсла России;</w:t>
      </w:r>
    </w:p>
    <w:p w:rsidR="00E3460F" w:rsidRDefault="00E3460F" w:rsidP="00E3460F">
      <w:pPr>
        <w:pStyle w:val="22"/>
        <w:shd w:val="clear" w:color="auto" w:fill="auto"/>
        <w:spacing w:before="0" w:after="0" w:line="240" w:lineRule="auto"/>
        <w:ind w:firstLine="709"/>
      </w:pPr>
      <w:r>
        <w:t>- называть производства и производственные процессы;</w:t>
      </w:r>
    </w:p>
    <w:p w:rsidR="00E3460F" w:rsidRDefault="00E3460F" w:rsidP="00E3460F">
      <w:pPr>
        <w:pStyle w:val="22"/>
        <w:shd w:val="clear" w:color="auto" w:fill="auto"/>
        <w:spacing w:before="0" w:after="0" w:line="240" w:lineRule="auto"/>
        <w:ind w:firstLine="709"/>
      </w:pPr>
      <w:r>
        <w:t>- называть современные и перспективные технологии;</w:t>
      </w:r>
    </w:p>
    <w:p w:rsidR="00E3460F" w:rsidRDefault="00E3460F" w:rsidP="00E3460F">
      <w:pPr>
        <w:pStyle w:val="22"/>
        <w:shd w:val="clear" w:color="auto" w:fill="auto"/>
        <w:spacing w:before="0" w:after="0" w:line="240" w:lineRule="auto"/>
        <w:ind w:firstLine="709"/>
      </w:pPr>
      <w:r>
        <w:t>- оценивать области применения технологий, понимать их возможности и ограничения;</w:t>
      </w:r>
    </w:p>
    <w:p w:rsidR="00E3460F" w:rsidRDefault="00E3460F" w:rsidP="00E3460F">
      <w:pPr>
        <w:pStyle w:val="22"/>
        <w:shd w:val="clear" w:color="auto" w:fill="auto"/>
        <w:spacing w:before="0" w:after="0" w:line="240" w:lineRule="auto"/>
        <w:ind w:firstLine="709"/>
      </w:pPr>
      <w:r>
        <w:t>- оценивать условия и риски применимости технологий с позиций экол</w:t>
      </w:r>
      <w:r>
        <w:t>о</w:t>
      </w:r>
      <w:r>
        <w:t>гических последствий;</w:t>
      </w:r>
    </w:p>
    <w:p w:rsidR="00E3460F" w:rsidRDefault="00E3460F" w:rsidP="00E3460F">
      <w:pPr>
        <w:pStyle w:val="22"/>
        <w:shd w:val="clear" w:color="auto" w:fill="auto"/>
        <w:spacing w:before="0" w:after="0" w:line="240" w:lineRule="auto"/>
        <w:ind w:firstLine="709"/>
      </w:pPr>
      <w:r>
        <w:t>- выявлять экологические проблемы;</w:t>
      </w:r>
    </w:p>
    <w:p w:rsidR="00E3460F" w:rsidRDefault="00E3460F" w:rsidP="00E3460F">
      <w:pPr>
        <w:pStyle w:val="22"/>
        <w:shd w:val="clear" w:color="auto" w:fill="auto"/>
        <w:spacing w:before="0" w:after="0" w:line="240" w:lineRule="auto"/>
        <w:ind w:firstLine="709"/>
      </w:pPr>
      <w:r>
        <w:t>- называть и характеризовать виды транспорта, оценивать перспективы развития;</w:t>
      </w:r>
    </w:p>
    <w:p w:rsidR="00E3460F" w:rsidRDefault="00E3460F" w:rsidP="00E3460F">
      <w:pPr>
        <w:pStyle w:val="22"/>
        <w:shd w:val="clear" w:color="auto" w:fill="auto"/>
        <w:spacing w:before="0" w:after="0" w:line="240" w:lineRule="auto"/>
        <w:ind w:firstLine="709"/>
      </w:pPr>
      <w:r>
        <w:t>- характеризовать технологии на транспорте, транспортную логистику.</w:t>
      </w:r>
    </w:p>
    <w:p w:rsidR="00E3460F" w:rsidRPr="00435A27" w:rsidRDefault="00E3460F" w:rsidP="00E3460F">
      <w:pPr>
        <w:pStyle w:val="22"/>
        <w:shd w:val="clear" w:color="auto" w:fill="auto"/>
        <w:spacing w:before="0" w:after="0" w:line="240" w:lineRule="auto"/>
        <w:ind w:firstLine="709"/>
        <w:rPr>
          <w:b/>
          <w:i/>
        </w:rPr>
      </w:pPr>
      <w:r w:rsidRPr="00435A27">
        <w:rPr>
          <w:b/>
          <w:i/>
        </w:rPr>
        <w:t xml:space="preserve">К концу обучения в 8 классе: </w:t>
      </w:r>
    </w:p>
    <w:p w:rsidR="00E3460F" w:rsidRDefault="00E3460F" w:rsidP="00E3460F">
      <w:pPr>
        <w:pStyle w:val="22"/>
        <w:shd w:val="clear" w:color="auto" w:fill="auto"/>
        <w:spacing w:before="0" w:after="0" w:line="240" w:lineRule="auto"/>
        <w:ind w:firstLine="709"/>
      </w:pPr>
      <w:r>
        <w:t>- характеризовать общие принципы управления;</w:t>
      </w:r>
    </w:p>
    <w:p w:rsidR="00E3460F" w:rsidRDefault="00E3460F" w:rsidP="00E3460F">
      <w:pPr>
        <w:pStyle w:val="22"/>
        <w:shd w:val="clear" w:color="auto" w:fill="auto"/>
        <w:spacing w:before="0" w:after="0" w:line="240" w:lineRule="auto"/>
        <w:ind w:firstLine="709"/>
      </w:pPr>
      <w:r>
        <w:t>- анализировать возможности и сферу применения современных технол</w:t>
      </w:r>
      <w:r>
        <w:t>о</w:t>
      </w:r>
      <w:r>
        <w:t xml:space="preserve">гий; </w:t>
      </w:r>
    </w:p>
    <w:p w:rsidR="00E3460F" w:rsidRDefault="00E3460F" w:rsidP="00E3460F">
      <w:pPr>
        <w:pStyle w:val="22"/>
        <w:shd w:val="clear" w:color="auto" w:fill="auto"/>
        <w:spacing w:before="0" w:after="0" w:line="240" w:lineRule="auto"/>
        <w:ind w:firstLine="709"/>
      </w:pPr>
      <w:r>
        <w:t>- характеризовать технологии получения, преобразования и использов</w:t>
      </w:r>
      <w:r>
        <w:t>а</w:t>
      </w:r>
      <w:r>
        <w:t>ния энергии;</w:t>
      </w:r>
    </w:p>
    <w:p w:rsidR="00E3460F" w:rsidRDefault="00E3460F" w:rsidP="00E3460F">
      <w:pPr>
        <w:pStyle w:val="22"/>
        <w:shd w:val="clear" w:color="auto" w:fill="auto"/>
        <w:spacing w:before="0" w:after="0" w:line="240" w:lineRule="auto"/>
        <w:ind w:firstLine="709"/>
      </w:pPr>
      <w:r>
        <w:t xml:space="preserve">- называть и характеризовать биотехнологии, их применение; </w:t>
      </w:r>
    </w:p>
    <w:p w:rsidR="00E3460F" w:rsidRDefault="00E3460F" w:rsidP="00E3460F">
      <w:pPr>
        <w:pStyle w:val="22"/>
        <w:shd w:val="clear" w:color="auto" w:fill="auto"/>
        <w:spacing w:before="0" w:after="0" w:line="240" w:lineRule="auto"/>
        <w:ind w:firstLine="709"/>
      </w:pPr>
      <w:r>
        <w:t>- характеризовать направления развития и особенности перспективных технологий;</w:t>
      </w:r>
    </w:p>
    <w:p w:rsidR="00E3460F" w:rsidRDefault="00E3460F" w:rsidP="00E3460F">
      <w:pPr>
        <w:pStyle w:val="22"/>
        <w:shd w:val="clear" w:color="auto" w:fill="auto"/>
        <w:spacing w:before="0" w:after="0" w:line="240" w:lineRule="auto"/>
        <w:ind w:firstLine="709"/>
      </w:pPr>
      <w:r>
        <w:t>- предлагать предпринимательские идеи, обосновывать их решение; о</w:t>
      </w:r>
      <w:r>
        <w:t>п</w:t>
      </w:r>
      <w:r>
        <w:t xml:space="preserve">ределять проблему, анализировать потребности в продукте; </w:t>
      </w:r>
    </w:p>
    <w:p w:rsidR="00E3460F" w:rsidRDefault="00E3460F" w:rsidP="00E3460F">
      <w:pPr>
        <w:pStyle w:val="22"/>
        <w:shd w:val="clear" w:color="auto" w:fill="auto"/>
        <w:spacing w:before="0" w:after="0" w:line="240" w:lineRule="auto"/>
        <w:ind w:firstLine="709"/>
      </w:pPr>
      <w:r>
        <w:t>- овладеть методами учебной, исследовательской и проектной деятельн</w:t>
      </w:r>
      <w:r>
        <w:t>о</w:t>
      </w:r>
      <w:r>
        <w:t>сти, решения творческих задач, проектирования, моделирования, конструир</w:t>
      </w:r>
      <w:r>
        <w:t>о</w:t>
      </w:r>
      <w:r>
        <w:t>вания и эстетического оформления изделий;</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w:t>
      </w:r>
      <w:r>
        <w:t>я</w:t>
      </w:r>
      <w:r>
        <w:t>ми, их востребованность на рынке труда.</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9 классе:</w:t>
      </w:r>
    </w:p>
    <w:p w:rsidR="00E3460F" w:rsidRDefault="00E3460F" w:rsidP="00E3460F">
      <w:pPr>
        <w:pStyle w:val="22"/>
        <w:shd w:val="clear" w:color="auto" w:fill="auto"/>
        <w:spacing w:before="0" w:after="0" w:line="240" w:lineRule="auto"/>
        <w:ind w:firstLine="709"/>
      </w:pPr>
      <w:r>
        <w:t>- перечислять и характеризовать виды современных информационно-когнитивных технологий;</w:t>
      </w:r>
    </w:p>
    <w:p w:rsidR="00E3460F" w:rsidRDefault="00E3460F" w:rsidP="00E3460F">
      <w:pPr>
        <w:pStyle w:val="22"/>
        <w:shd w:val="clear" w:color="auto" w:fill="auto"/>
        <w:spacing w:before="0" w:after="0" w:line="240" w:lineRule="auto"/>
        <w:ind w:firstLine="709"/>
      </w:pPr>
      <w:r>
        <w:t>- овладеть информационно-когнитивными технологиями преобразования данных в информацию и информации в знание;</w:t>
      </w:r>
    </w:p>
    <w:p w:rsidR="00E3460F" w:rsidRDefault="00E3460F" w:rsidP="00E3460F">
      <w:pPr>
        <w:pStyle w:val="22"/>
        <w:shd w:val="clear" w:color="auto" w:fill="auto"/>
        <w:spacing w:before="0" w:after="0" w:line="240" w:lineRule="auto"/>
        <w:ind w:firstLine="709"/>
      </w:pPr>
      <w:r>
        <w:t>- характеризовать культуру предпринимательства, виды предприним</w:t>
      </w:r>
      <w:r>
        <w:t>а</w:t>
      </w:r>
      <w:r>
        <w:t>тельской деятельности;</w:t>
      </w:r>
    </w:p>
    <w:p w:rsidR="00E3460F" w:rsidRDefault="00E3460F" w:rsidP="00E3460F">
      <w:pPr>
        <w:pStyle w:val="22"/>
        <w:shd w:val="clear" w:color="auto" w:fill="auto"/>
        <w:spacing w:before="0" w:after="0" w:line="240" w:lineRule="auto"/>
        <w:ind w:firstLine="709"/>
      </w:pPr>
      <w:r>
        <w:t>- создавать модели экономической деятельности; разрабатывать бизнес-проект;</w:t>
      </w:r>
    </w:p>
    <w:p w:rsidR="00E3460F" w:rsidRDefault="00E3460F" w:rsidP="00E3460F">
      <w:pPr>
        <w:pStyle w:val="22"/>
        <w:shd w:val="clear" w:color="auto" w:fill="auto"/>
        <w:spacing w:before="0" w:after="0" w:line="240" w:lineRule="auto"/>
        <w:ind w:firstLine="709"/>
      </w:pPr>
      <w:r>
        <w:t>- оценивать эффективность предпринимательской деятельности; характ</w:t>
      </w:r>
      <w:r>
        <w:t>е</w:t>
      </w:r>
      <w:r>
        <w:t>ризовать закономерности технологического развития цивилизации; планир</w:t>
      </w:r>
      <w:r>
        <w:t>о</w:t>
      </w:r>
      <w:r>
        <w:t>вать своё профессиональное образование и профессиональную карьеру.</w:t>
      </w:r>
    </w:p>
    <w:p w:rsidR="00E3460F" w:rsidRDefault="00E3460F" w:rsidP="00E3460F">
      <w:pPr>
        <w:pStyle w:val="22"/>
        <w:shd w:val="clear" w:color="auto" w:fill="auto"/>
        <w:tabs>
          <w:tab w:val="left" w:pos="1762"/>
        </w:tabs>
        <w:spacing w:before="0" w:after="0" w:line="240" w:lineRule="auto"/>
        <w:ind w:firstLine="709"/>
        <w:rPr>
          <w:b/>
          <w:i/>
        </w:rPr>
      </w:pPr>
    </w:p>
    <w:p w:rsidR="00E3460F" w:rsidRDefault="00E3460F" w:rsidP="00E3460F">
      <w:pPr>
        <w:pStyle w:val="22"/>
        <w:shd w:val="clear" w:color="auto" w:fill="auto"/>
        <w:tabs>
          <w:tab w:val="left" w:pos="1762"/>
        </w:tabs>
        <w:spacing w:before="0" w:after="0" w:line="240" w:lineRule="auto"/>
        <w:ind w:firstLine="709"/>
        <w:jc w:val="center"/>
        <w:rPr>
          <w:b/>
        </w:rPr>
      </w:pPr>
      <w:r w:rsidRPr="00B029E4">
        <w:rPr>
          <w:b/>
        </w:rPr>
        <w:t>Предметные результаты</w:t>
      </w:r>
    </w:p>
    <w:p w:rsidR="00E3460F" w:rsidRDefault="00E3460F" w:rsidP="00E3460F">
      <w:pPr>
        <w:pStyle w:val="22"/>
        <w:shd w:val="clear" w:color="auto" w:fill="auto"/>
        <w:tabs>
          <w:tab w:val="left" w:pos="1762"/>
        </w:tabs>
        <w:spacing w:before="0" w:after="0" w:line="240" w:lineRule="auto"/>
        <w:ind w:firstLine="709"/>
        <w:jc w:val="center"/>
        <w:rPr>
          <w:b/>
        </w:rPr>
      </w:pPr>
      <w:r w:rsidRPr="00B029E4">
        <w:rPr>
          <w:b/>
        </w:rPr>
        <w:t xml:space="preserve">освоения содержания модуля </w:t>
      </w:r>
    </w:p>
    <w:p w:rsidR="00E3460F" w:rsidRPr="00B029E4" w:rsidRDefault="00E3460F" w:rsidP="00E3460F">
      <w:pPr>
        <w:pStyle w:val="22"/>
        <w:shd w:val="clear" w:color="auto" w:fill="auto"/>
        <w:tabs>
          <w:tab w:val="left" w:pos="1762"/>
        </w:tabs>
        <w:spacing w:before="0" w:after="0" w:line="240" w:lineRule="auto"/>
        <w:ind w:firstLine="709"/>
        <w:jc w:val="center"/>
        <w:rPr>
          <w:b/>
        </w:rPr>
      </w:pPr>
      <w:r w:rsidRPr="00B029E4">
        <w:rPr>
          <w:b/>
        </w:rPr>
        <w:t xml:space="preserve">«Технологии обработки </w:t>
      </w:r>
      <w:r>
        <w:rPr>
          <w:b/>
        </w:rPr>
        <w:t>материалов и пищевых продуктов»</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5 классе:</w:t>
      </w:r>
    </w:p>
    <w:p w:rsidR="00E3460F" w:rsidRDefault="00E3460F" w:rsidP="00E3460F">
      <w:pPr>
        <w:pStyle w:val="22"/>
        <w:shd w:val="clear" w:color="auto" w:fill="auto"/>
        <w:spacing w:before="0" w:after="0" w:line="240" w:lineRule="auto"/>
        <w:ind w:firstLine="709"/>
      </w:pPr>
      <w:r>
        <w:t xml:space="preserve">- самостоятельно выполнять учебные проекты в соответствии с этапами проектной деятельности; </w:t>
      </w:r>
    </w:p>
    <w:p w:rsidR="00E3460F" w:rsidRDefault="00E3460F" w:rsidP="00E3460F">
      <w:pPr>
        <w:pStyle w:val="22"/>
        <w:shd w:val="clear" w:color="auto" w:fill="auto"/>
        <w:spacing w:before="0" w:after="0" w:line="240" w:lineRule="auto"/>
        <w:ind w:firstLine="709"/>
      </w:pPr>
      <w:r>
        <w:t>- выбирать идею творческого проекта, выявлять потребность в изготовл</w:t>
      </w:r>
      <w:r>
        <w:t>е</w:t>
      </w:r>
      <w:r>
        <w:t>нии продукта на основе анализа информационных источников различных видов и реализовывать её в проектной деятельности;</w:t>
      </w:r>
    </w:p>
    <w:p w:rsidR="00E3460F" w:rsidRDefault="00E3460F" w:rsidP="00E3460F">
      <w:pPr>
        <w:pStyle w:val="22"/>
        <w:shd w:val="clear" w:color="auto" w:fill="auto"/>
        <w:spacing w:before="0" w:after="0" w:line="240" w:lineRule="auto"/>
        <w:ind w:firstLine="709"/>
      </w:pPr>
      <w:r>
        <w:t>создавать, применять и преобразовывать знаки и символы, модели и сх</w:t>
      </w:r>
      <w:r>
        <w:t>е</w:t>
      </w:r>
      <w:r>
        <w:t>мы; использовать средства и инструменты ИКТ для решения прикладных уче</w:t>
      </w:r>
      <w:r>
        <w:t>б</w:t>
      </w:r>
      <w:r>
        <w:t>но-познавательных задач;</w:t>
      </w:r>
    </w:p>
    <w:p w:rsidR="00E3460F" w:rsidRDefault="00E3460F" w:rsidP="00E3460F">
      <w:pPr>
        <w:pStyle w:val="22"/>
        <w:shd w:val="clear" w:color="auto" w:fill="auto"/>
        <w:spacing w:before="0" w:after="0" w:line="240" w:lineRule="auto"/>
        <w:ind w:firstLine="709"/>
      </w:pPr>
      <w:r>
        <w:t>- называть и характеризовать виды бумаги, её свойства, получение и пр</w:t>
      </w:r>
      <w:r>
        <w:t>и</w:t>
      </w:r>
      <w:r>
        <w:t>менение;</w:t>
      </w:r>
    </w:p>
    <w:p w:rsidR="00E3460F" w:rsidRDefault="00E3460F" w:rsidP="00E3460F">
      <w:pPr>
        <w:pStyle w:val="22"/>
        <w:shd w:val="clear" w:color="auto" w:fill="auto"/>
        <w:spacing w:before="0" w:after="0" w:line="240" w:lineRule="auto"/>
        <w:ind w:right="-7" w:firstLine="709"/>
      </w:pPr>
      <w:r>
        <w:t>- называть народные промыслы по обработке древесины; характеризовать свойства конструкционных материалов;</w:t>
      </w:r>
    </w:p>
    <w:p w:rsidR="00E3460F" w:rsidRDefault="00E3460F" w:rsidP="00E3460F">
      <w:pPr>
        <w:pStyle w:val="22"/>
        <w:shd w:val="clear" w:color="auto" w:fill="auto"/>
        <w:spacing w:before="0" w:after="0" w:line="240" w:lineRule="auto"/>
        <w:ind w:firstLine="709"/>
      </w:pPr>
      <w:r>
        <w:t>- выбирать материалы для изготовления изделий с учётом их свойств, технологий обработки, инструментов и приспособлений;</w:t>
      </w:r>
    </w:p>
    <w:p w:rsidR="00E3460F" w:rsidRDefault="00E3460F" w:rsidP="00E3460F">
      <w:pPr>
        <w:pStyle w:val="22"/>
        <w:shd w:val="clear" w:color="auto" w:fill="auto"/>
        <w:spacing w:before="0" w:after="0" w:line="240" w:lineRule="auto"/>
        <w:ind w:firstLine="709"/>
      </w:pPr>
      <w:r>
        <w:t>- называть и характеризовать виды древесины, пиломатериалов; выпо</w:t>
      </w:r>
      <w:r>
        <w:t>л</w:t>
      </w:r>
      <w:r>
        <w:t>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E3460F" w:rsidRDefault="00E3460F" w:rsidP="00E3460F">
      <w:pPr>
        <w:pStyle w:val="22"/>
        <w:shd w:val="clear" w:color="auto" w:fill="auto"/>
        <w:spacing w:before="0" w:after="0" w:line="240" w:lineRule="auto"/>
        <w:ind w:firstLine="709"/>
      </w:pPr>
      <w:r>
        <w:t>- исследовать, анализировать и сравнивать свойства древесины разных пород деревьев;</w:t>
      </w:r>
    </w:p>
    <w:p w:rsidR="00E3460F" w:rsidRDefault="00E3460F" w:rsidP="00E3460F">
      <w:pPr>
        <w:pStyle w:val="22"/>
        <w:shd w:val="clear" w:color="auto" w:fill="auto"/>
        <w:spacing w:before="0" w:after="0" w:line="240" w:lineRule="auto"/>
        <w:ind w:firstLine="709"/>
      </w:pPr>
      <w:r>
        <w:t>- знать и называть пищевую ценность яиц, круп, овощей;</w:t>
      </w:r>
    </w:p>
    <w:p w:rsidR="00E3460F" w:rsidRDefault="00E3460F" w:rsidP="00E3460F">
      <w:pPr>
        <w:pStyle w:val="22"/>
        <w:shd w:val="clear" w:color="auto" w:fill="auto"/>
        <w:spacing w:before="0" w:after="0" w:line="240" w:lineRule="auto"/>
        <w:ind w:firstLine="709"/>
      </w:pPr>
      <w:r>
        <w:t>- приводить примеры обработки пищевых продуктов, позволяющие ма</w:t>
      </w:r>
      <w:r>
        <w:t>к</w:t>
      </w:r>
      <w:r>
        <w:t>симально сохранять их пищевую ценность;</w:t>
      </w:r>
    </w:p>
    <w:p w:rsidR="00E3460F" w:rsidRDefault="00E3460F" w:rsidP="00E3460F">
      <w:pPr>
        <w:pStyle w:val="22"/>
        <w:shd w:val="clear" w:color="auto" w:fill="auto"/>
        <w:spacing w:before="0" w:after="0" w:line="240" w:lineRule="auto"/>
        <w:ind w:firstLine="709"/>
      </w:pPr>
      <w:r>
        <w:t xml:space="preserve">- называть и выполнять технологии первичной обработки овощей, круп; </w:t>
      </w:r>
    </w:p>
    <w:p w:rsidR="00E3460F" w:rsidRDefault="00E3460F" w:rsidP="00E3460F">
      <w:pPr>
        <w:pStyle w:val="22"/>
        <w:shd w:val="clear" w:color="auto" w:fill="auto"/>
        <w:spacing w:before="0" w:after="0" w:line="240" w:lineRule="auto"/>
        <w:ind w:firstLine="709"/>
      </w:pPr>
      <w:r>
        <w:t xml:space="preserve">- называть и выполнять технологии приготовления блюд из яиц, овощей, круп; </w:t>
      </w:r>
    </w:p>
    <w:p w:rsidR="00E3460F" w:rsidRDefault="00E3460F" w:rsidP="00E3460F">
      <w:pPr>
        <w:pStyle w:val="22"/>
        <w:shd w:val="clear" w:color="auto" w:fill="auto"/>
        <w:spacing w:before="0" w:after="0" w:line="240" w:lineRule="auto"/>
        <w:ind w:firstLine="709"/>
      </w:pPr>
      <w:r>
        <w:t>- называть виды планировки кухни; способы рационального размещения мебели;</w:t>
      </w:r>
    </w:p>
    <w:p w:rsidR="00E3460F" w:rsidRDefault="00E3460F" w:rsidP="00E3460F">
      <w:pPr>
        <w:pStyle w:val="22"/>
        <w:shd w:val="clear" w:color="auto" w:fill="auto"/>
        <w:spacing w:before="0" w:after="0" w:line="240" w:lineRule="auto"/>
        <w:ind w:firstLine="709"/>
      </w:pPr>
      <w:r>
        <w:t>- называть и характеризовать текстильные материалы, классифицировать их, описывать основные этапы производства;</w:t>
      </w:r>
    </w:p>
    <w:p w:rsidR="00E3460F" w:rsidRDefault="00E3460F" w:rsidP="00E3460F">
      <w:pPr>
        <w:pStyle w:val="22"/>
        <w:shd w:val="clear" w:color="auto" w:fill="auto"/>
        <w:spacing w:before="0" w:after="0" w:line="240" w:lineRule="auto"/>
        <w:ind w:firstLine="709"/>
      </w:pPr>
      <w:r>
        <w:t xml:space="preserve">- анализировать и сравнивать свойства текстильных материалов; </w:t>
      </w:r>
    </w:p>
    <w:p w:rsidR="00E3460F" w:rsidRDefault="00E3460F" w:rsidP="00E3460F">
      <w:pPr>
        <w:pStyle w:val="22"/>
        <w:shd w:val="clear" w:color="auto" w:fill="auto"/>
        <w:spacing w:before="0" w:after="0" w:line="240" w:lineRule="auto"/>
        <w:ind w:firstLine="709"/>
      </w:pPr>
      <w:r>
        <w:t>- выбирать материалы, инструменты и оборудование для выполнения швейных работ;</w:t>
      </w:r>
    </w:p>
    <w:p w:rsidR="00E3460F" w:rsidRDefault="00E3460F" w:rsidP="00E3460F">
      <w:pPr>
        <w:pStyle w:val="22"/>
        <w:shd w:val="clear" w:color="auto" w:fill="auto"/>
        <w:spacing w:before="0" w:after="0" w:line="240" w:lineRule="auto"/>
        <w:ind w:firstLine="709"/>
      </w:pPr>
      <w:r>
        <w:t>- использовать ручные инструменты для выполнения швейных работ;</w:t>
      </w:r>
    </w:p>
    <w:p w:rsidR="00E3460F" w:rsidRDefault="00E3460F" w:rsidP="00E3460F">
      <w:pPr>
        <w:pStyle w:val="22"/>
        <w:shd w:val="clear" w:color="auto" w:fill="auto"/>
        <w:spacing w:before="0" w:after="0" w:line="240" w:lineRule="auto"/>
        <w:ind w:firstLine="709"/>
      </w:pPr>
      <w:r>
        <w:t>- подготавливать швейную машину к работе с учётом безопасных правил её эксплуатации, выполнять простые операции машинной обработки (маши</w:t>
      </w:r>
      <w:r>
        <w:t>н</w:t>
      </w:r>
      <w:r>
        <w:t>ные строчки);</w:t>
      </w:r>
    </w:p>
    <w:p w:rsidR="00E3460F" w:rsidRDefault="00E3460F" w:rsidP="00E3460F">
      <w:pPr>
        <w:pStyle w:val="22"/>
        <w:shd w:val="clear" w:color="auto" w:fill="auto"/>
        <w:spacing w:before="0" w:after="0" w:line="240" w:lineRule="auto"/>
        <w:ind w:firstLine="709"/>
      </w:pPr>
      <w:r>
        <w:t>- выполнять последовательность изготовления швейных изделий, осущ</w:t>
      </w:r>
      <w:r>
        <w:t>е</w:t>
      </w:r>
      <w:r>
        <w:t>ствлять контроль качества;</w:t>
      </w:r>
    </w:p>
    <w:p w:rsidR="00E3460F" w:rsidRPr="00B029E4" w:rsidRDefault="00E3460F" w:rsidP="00E3460F">
      <w:pPr>
        <w:pStyle w:val="22"/>
        <w:shd w:val="clear" w:color="auto" w:fill="auto"/>
        <w:spacing w:before="0" w:after="0" w:line="240" w:lineRule="auto"/>
        <w:ind w:firstLine="709"/>
      </w:pPr>
      <w:r>
        <w:t>- характеризовать группы профессий, описывать тенденции их развития, объяснять социальное значение групп профессий.</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6 классе:</w:t>
      </w:r>
    </w:p>
    <w:p w:rsidR="00E3460F" w:rsidRDefault="00E3460F" w:rsidP="00E3460F">
      <w:pPr>
        <w:pStyle w:val="22"/>
        <w:shd w:val="clear" w:color="auto" w:fill="auto"/>
        <w:spacing w:before="0" w:after="0" w:line="240" w:lineRule="auto"/>
        <w:ind w:firstLine="709"/>
      </w:pPr>
      <w:r>
        <w:t xml:space="preserve">- характеризовать свойства конструкционных материалов; </w:t>
      </w:r>
    </w:p>
    <w:p w:rsidR="00E3460F" w:rsidRDefault="00E3460F" w:rsidP="00E3460F">
      <w:pPr>
        <w:pStyle w:val="22"/>
        <w:shd w:val="clear" w:color="auto" w:fill="auto"/>
        <w:spacing w:before="0" w:after="0" w:line="240" w:lineRule="auto"/>
        <w:ind w:firstLine="709"/>
      </w:pPr>
      <w:r>
        <w:t xml:space="preserve">- называть народные промыслы по обработке металла; </w:t>
      </w:r>
    </w:p>
    <w:p w:rsidR="00E3460F" w:rsidRDefault="00E3460F" w:rsidP="00E3460F">
      <w:pPr>
        <w:pStyle w:val="22"/>
        <w:shd w:val="clear" w:color="auto" w:fill="auto"/>
        <w:spacing w:before="0" w:after="0" w:line="240" w:lineRule="auto"/>
        <w:ind w:firstLine="709"/>
      </w:pPr>
      <w:r>
        <w:t xml:space="preserve">- называть и характеризовать виды металлов и их сплавов; </w:t>
      </w:r>
    </w:p>
    <w:p w:rsidR="00E3460F" w:rsidRDefault="00E3460F" w:rsidP="00E3460F">
      <w:pPr>
        <w:pStyle w:val="22"/>
        <w:shd w:val="clear" w:color="auto" w:fill="auto"/>
        <w:spacing w:before="0" w:after="0" w:line="240" w:lineRule="auto"/>
        <w:ind w:firstLine="709"/>
      </w:pPr>
      <w:r>
        <w:t>- исследовать, анализировать и сравнивать свойства металлов и их спл</w:t>
      </w:r>
      <w:r>
        <w:t>а</w:t>
      </w:r>
      <w:r>
        <w:t>вов;</w:t>
      </w:r>
    </w:p>
    <w:p w:rsidR="00E3460F" w:rsidRDefault="00E3460F" w:rsidP="00E3460F">
      <w:pPr>
        <w:pStyle w:val="22"/>
        <w:shd w:val="clear" w:color="auto" w:fill="auto"/>
        <w:spacing w:before="0" w:after="0" w:line="240" w:lineRule="auto"/>
        <w:ind w:firstLine="709"/>
      </w:pPr>
      <w:r>
        <w:t>- классифицировать и характеризовать инструменты, приспособления и технологическое оборудование;</w:t>
      </w:r>
    </w:p>
    <w:p w:rsidR="00E3460F" w:rsidRDefault="00E3460F" w:rsidP="00E3460F">
      <w:pPr>
        <w:pStyle w:val="22"/>
        <w:shd w:val="clear" w:color="auto" w:fill="auto"/>
        <w:spacing w:before="0" w:after="0" w:line="240" w:lineRule="auto"/>
        <w:ind w:firstLine="709"/>
      </w:pPr>
      <w:r>
        <w:t>- использовать инструменты, приспособления и технологическое обор</w:t>
      </w:r>
      <w:r>
        <w:t>у</w:t>
      </w:r>
      <w:r>
        <w:t>дование при обработке тонколистового металла, проволоки;</w:t>
      </w:r>
    </w:p>
    <w:p w:rsidR="00E3460F" w:rsidRDefault="00E3460F" w:rsidP="00E3460F">
      <w:pPr>
        <w:pStyle w:val="22"/>
        <w:shd w:val="clear" w:color="auto" w:fill="auto"/>
        <w:spacing w:before="0" w:after="0" w:line="240" w:lineRule="auto"/>
        <w:ind w:firstLine="709"/>
      </w:pPr>
      <w:r>
        <w:t>- выполнять технологические операции с использованием ручных инс</w:t>
      </w:r>
      <w:r>
        <w:t>т</w:t>
      </w:r>
      <w:r>
        <w:t xml:space="preserve">рументов, приспособлений, технологического оборудования; </w:t>
      </w:r>
    </w:p>
    <w:p w:rsidR="00E3460F" w:rsidRDefault="00E3460F" w:rsidP="00E3460F">
      <w:pPr>
        <w:pStyle w:val="22"/>
        <w:shd w:val="clear" w:color="auto" w:fill="auto"/>
        <w:spacing w:before="0" w:after="0" w:line="240" w:lineRule="auto"/>
        <w:ind w:firstLine="709"/>
      </w:pPr>
      <w:r>
        <w:t xml:space="preserve">- обрабатывать металлы и их сплавы слесарным инструментом; </w:t>
      </w:r>
    </w:p>
    <w:p w:rsidR="00E3460F" w:rsidRDefault="00E3460F" w:rsidP="00E3460F">
      <w:pPr>
        <w:pStyle w:val="22"/>
        <w:shd w:val="clear" w:color="auto" w:fill="auto"/>
        <w:spacing w:before="0" w:after="0" w:line="240" w:lineRule="auto"/>
        <w:ind w:firstLine="709"/>
      </w:pPr>
      <w:r>
        <w:t xml:space="preserve">- знать и называть пищевую ценность молока и молочных продуктов; </w:t>
      </w:r>
    </w:p>
    <w:p w:rsidR="00E3460F" w:rsidRDefault="00E3460F" w:rsidP="00E3460F">
      <w:pPr>
        <w:pStyle w:val="22"/>
        <w:shd w:val="clear" w:color="auto" w:fill="auto"/>
        <w:spacing w:before="0" w:after="0" w:line="240" w:lineRule="auto"/>
        <w:ind w:firstLine="709"/>
      </w:pPr>
      <w:r>
        <w:t>- определять качество молочных продуктов, называть правила хранения продуктов;</w:t>
      </w:r>
    </w:p>
    <w:p w:rsidR="00E3460F" w:rsidRDefault="00E3460F" w:rsidP="00E3460F">
      <w:pPr>
        <w:pStyle w:val="22"/>
        <w:shd w:val="clear" w:color="auto" w:fill="auto"/>
        <w:spacing w:before="0" w:after="0" w:line="240" w:lineRule="auto"/>
        <w:ind w:firstLine="709"/>
      </w:pPr>
      <w:r>
        <w:t>- называть и выполнять технологии приготовления блюд из молока и м</w:t>
      </w:r>
      <w:r>
        <w:t>о</w:t>
      </w:r>
      <w:r>
        <w:t>лочных продуктов;</w:t>
      </w:r>
    </w:p>
    <w:p w:rsidR="00E3460F" w:rsidRDefault="00E3460F" w:rsidP="00E3460F">
      <w:pPr>
        <w:pStyle w:val="22"/>
        <w:shd w:val="clear" w:color="auto" w:fill="auto"/>
        <w:spacing w:before="0" w:after="0" w:line="240" w:lineRule="auto"/>
        <w:ind w:firstLine="709"/>
      </w:pPr>
      <w:r>
        <w:t>- называть виды теста, технологии приготовления разных видов теста; н</w:t>
      </w:r>
      <w:r>
        <w:t>а</w:t>
      </w:r>
      <w:r>
        <w:t>зывать национальные блюда из разных видов теста;</w:t>
      </w:r>
    </w:p>
    <w:p w:rsidR="00E3460F" w:rsidRDefault="00E3460F" w:rsidP="00E3460F">
      <w:pPr>
        <w:pStyle w:val="22"/>
        <w:shd w:val="clear" w:color="auto" w:fill="auto"/>
        <w:spacing w:before="0" w:after="0" w:line="240" w:lineRule="auto"/>
        <w:ind w:firstLine="709"/>
      </w:pPr>
      <w:r>
        <w:t>- называть виды одежды, характеризовать стили одежды;</w:t>
      </w:r>
    </w:p>
    <w:p w:rsidR="00E3460F" w:rsidRDefault="00E3460F" w:rsidP="00E3460F">
      <w:pPr>
        <w:pStyle w:val="22"/>
        <w:shd w:val="clear" w:color="auto" w:fill="auto"/>
        <w:spacing w:before="0" w:after="0" w:line="240" w:lineRule="auto"/>
        <w:ind w:firstLine="709"/>
      </w:pPr>
      <w:r>
        <w:t>- характеризовать современные текстильные материалы, их получение и свойства;</w:t>
      </w:r>
    </w:p>
    <w:p w:rsidR="00E3460F" w:rsidRDefault="00E3460F" w:rsidP="00E3460F">
      <w:pPr>
        <w:pStyle w:val="22"/>
        <w:shd w:val="clear" w:color="auto" w:fill="auto"/>
        <w:spacing w:before="0" w:after="0" w:line="240" w:lineRule="auto"/>
        <w:ind w:firstLine="709"/>
      </w:pPr>
      <w:r>
        <w:t xml:space="preserve">- выбирать текстильные материалы для изделий с учётом их свойств; </w:t>
      </w:r>
    </w:p>
    <w:p w:rsidR="00E3460F" w:rsidRDefault="00E3460F" w:rsidP="00E3460F">
      <w:pPr>
        <w:pStyle w:val="22"/>
        <w:shd w:val="clear" w:color="auto" w:fill="auto"/>
        <w:spacing w:before="0" w:after="0" w:line="240" w:lineRule="auto"/>
        <w:ind w:firstLine="709"/>
      </w:pPr>
      <w:r>
        <w:t xml:space="preserve">- самостоятельно выполнять чертёж выкроек швейного изделия; </w:t>
      </w:r>
    </w:p>
    <w:p w:rsidR="00E3460F" w:rsidRDefault="00E3460F" w:rsidP="00E3460F">
      <w:pPr>
        <w:pStyle w:val="22"/>
        <w:shd w:val="clear" w:color="auto" w:fill="auto"/>
        <w:spacing w:before="0" w:after="0" w:line="240" w:lineRule="auto"/>
        <w:ind w:firstLine="709"/>
      </w:pPr>
      <w:r>
        <w:t>- соблюдать последовательность технологических операций по раскрою, пошиву и отделке изделия;</w:t>
      </w:r>
    </w:p>
    <w:p w:rsidR="00E3460F" w:rsidRDefault="00E3460F" w:rsidP="00E3460F">
      <w:pPr>
        <w:pStyle w:val="22"/>
        <w:shd w:val="clear" w:color="auto" w:fill="auto"/>
        <w:spacing w:before="0" w:after="0" w:line="240" w:lineRule="auto"/>
        <w:ind w:firstLine="709"/>
      </w:pPr>
      <w:r>
        <w:t>- выполнять учебные проекты, соблюдая этапы и технологии изготовл</w:t>
      </w:r>
      <w:r>
        <w:t>е</w:t>
      </w:r>
      <w:r>
        <w:t>ния проектных изделий.</w:t>
      </w:r>
    </w:p>
    <w:p w:rsidR="00E3460F" w:rsidRPr="00435A27" w:rsidRDefault="00E3460F" w:rsidP="00E3460F">
      <w:pPr>
        <w:pStyle w:val="22"/>
        <w:shd w:val="clear" w:color="auto" w:fill="auto"/>
        <w:spacing w:before="0" w:after="0" w:line="240" w:lineRule="auto"/>
        <w:ind w:firstLine="709"/>
        <w:rPr>
          <w:b/>
          <w:i/>
        </w:rPr>
      </w:pPr>
      <w:r w:rsidRPr="00435A27">
        <w:rPr>
          <w:b/>
          <w:i/>
        </w:rPr>
        <w:t>К концу обучения в 7 классе:</w:t>
      </w:r>
    </w:p>
    <w:p w:rsidR="00E3460F" w:rsidRDefault="00E3460F" w:rsidP="00E3460F">
      <w:pPr>
        <w:pStyle w:val="22"/>
        <w:shd w:val="clear" w:color="auto" w:fill="auto"/>
        <w:spacing w:before="0" w:after="0" w:line="240" w:lineRule="auto"/>
        <w:ind w:firstLine="709"/>
      </w:pPr>
      <w:r>
        <w:t xml:space="preserve">- исследовать и анализировать свойства конструкционных материалов; </w:t>
      </w:r>
    </w:p>
    <w:p w:rsidR="00E3460F" w:rsidRDefault="00E3460F" w:rsidP="00E3460F">
      <w:pPr>
        <w:pStyle w:val="22"/>
        <w:shd w:val="clear" w:color="auto" w:fill="auto"/>
        <w:spacing w:before="0" w:after="0" w:line="240" w:lineRule="auto"/>
        <w:ind w:firstLine="709"/>
      </w:pPr>
      <w:r>
        <w:t>- выбирать инструменты и оборудование, необходимые для изготовления выбранного изделия по данной технологии;</w:t>
      </w:r>
    </w:p>
    <w:p w:rsidR="00E3460F" w:rsidRDefault="00E3460F" w:rsidP="00E3460F">
      <w:pPr>
        <w:pStyle w:val="22"/>
        <w:shd w:val="clear" w:color="auto" w:fill="auto"/>
        <w:spacing w:before="0" w:after="0" w:line="240" w:lineRule="auto"/>
        <w:ind w:firstLine="709"/>
      </w:pPr>
      <w:r>
        <w:t>- применять технологии механической обработки конструкционных мат</w:t>
      </w:r>
      <w:r>
        <w:t>е</w:t>
      </w:r>
      <w:r>
        <w:t>риалов;</w:t>
      </w:r>
    </w:p>
    <w:p w:rsidR="00E3460F" w:rsidRDefault="00E3460F" w:rsidP="00E3460F">
      <w:pPr>
        <w:pStyle w:val="22"/>
        <w:shd w:val="clear" w:color="auto" w:fill="auto"/>
        <w:spacing w:before="0" w:after="0" w:line="240" w:lineRule="auto"/>
        <w:ind w:firstLine="709"/>
      </w:pPr>
      <w:r>
        <w:t>- осуществлять доступными средствами контроль качества изготавлива</w:t>
      </w:r>
      <w:r>
        <w:t>е</w:t>
      </w:r>
      <w:r>
        <w:t xml:space="preserve">мого изделия, находить и устранять допущенные дефекты; </w:t>
      </w:r>
    </w:p>
    <w:p w:rsidR="00E3460F" w:rsidRDefault="00E3460F" w:rsidP="00E3460F">
      <w:pPr>
        <w:pStyle w:val="22"/>
        <w:shd w:val="clear" w:color="auto" w:fill="auto"/>
        <w:spacing w:before="0" w:after="0" w:line="240" w:lineRule="auto"/>
        <w:ind w:firstLine="709"/>
      </w:pPr>
      <w:r>
        <w:t>- выполнять художественное оформление изделий;</w:t>
      </w:r>
    </w:p>
    <w:p w:rsidR="00E3460F" w:rsidRDefault="00E3460F" w:rsidP="00E3460F">
      <w:pPr>
        <w:pStyle w:val="22"/>
        <w:shd w:val="clear" w:color="auto" w:fill="auto"/>
        <w:spacing w:before="0" w:after="0" w:line="240" w:lineRule="auto"/>
        <w:ind w:firstLine="709"/>
      </w:pPr>
      <w:r>
        <w:t>- называть пластмассы и другие современные материалы, анализировать их свойства, возможность применения в быту и на производстве;</w:t>
      </w:r>
    </w:p>
    <w:p w:rsidR="00E3460F" w:rsidRDefault="00E3460F" w:rsidP="00E3460F">
      <w:pPr>
        <w:pStyle w:val="22"/>
        <w:shd w:val="clear" w:color="auto" w:fill="auto"/>
        <w:spacing w:before="0" w:after="0" w:line="240" w:lineRule="auto"/>
        <w:ind w:firstLine="709"/>
      </w:pPr>
      <w:r>
        <w:t>- осуществлять изготовление субъективно нового продукта, опираясь на общую технологическую схему;</w:t>
      </w:r>
    </w:p>
    <w:p w:rsidR="00E3460F" w:rsidRDefault="00E3460F" w:rsidP="00E3460F">
      <w:pPr>
        <w:pStyle w:val="22"/>
        <w:shd w:val="clear" w:color="auto" w:fill="auto"/>
        <w:spacing w:before="0" w:after="0" w:line="240" w:lineRule="auto"/>
        <w:ind w:firstLine="709"/>
      </w:pPr>
      <w:r>
        <w:t>- оценивать пределы применимости данной технологии, в т.ч. с эконом</w:t>
      </w:r>
      <w:r>
        <w:t>и</w:t>
      </w:r>
      <w:r>
        <w:t>ческих и экологических позиций;</w:t>
      </w:r>
    </w:p>
    <w:p w:rsidR="00E3460F" w:rsidRDefault="00E3460F" w:rsidP="00E3460F">
      <w:pPr>
        <w:pStyle w:val="22"/>
        <w:shd w:val="clear" w:color="auto" w:fill="auto"/>
        <w:spacing w:before="0" w:after="0" w:line="240" w:lineRule="auto"/>
        <w:ind w:firstLine="709"/>
      </w:pPr>
      <w:r>
        <w:t xml:space="preserve">- знать и называть пищевую ценность рыбы, морепродуктов продуктов; </w:t>
      </w:r>
    </w:p>
    <w:p w:rsidR="00E3460F" w:rsidRDefault="00E3460F" w:rsidP="00E3460F">
      <w:pPr>
        <w:pStyle w:val="22"/>
        <w:shd w:val="clear" w:color="auto" w:fill="auto"/>
        <w:spacing w:before="0" w:after="0" w:line="240" w:lineRule="auto"/>
        <w:ind w:firstLine="709"/>
      </w:pPr>
      <w:r>
        <w:t>- определять качество рыбы;</w:t>
      </w:r>
    </w:p>
    <w:p w:rsidR="00E3460F" w:rsidRDefault="00E3460F" w:rsidP="00E3460F">
      <w:pPr>
        <w:pStyle w:val="22"/>
        <w:shd w:val="clear" w:color="auto" w:fill="auto"/>
        <w:spacing w:before="0" w:after="0" w:line="240" w:lineRule="auto"/>
        <w:ind w:firstLine="709"/>
      </w:pPr>
      <w:r>
        <w:t>- знать и называть пищевую ценность мяса животных, мяса птицы, опр</w:t>
      </w:r>
      <w:r>
        <w:t>е</w:t>
      </w:r>
      <w:r>
        <w:t>делять качество;</w:t>
      </w:r>
    </w:p>
    <w:p w:rsidR="00E3460F" w:rsidRDefault="00E3460F" w:rsidP="00E3460F">
      <w:pPr>
        <w:pStyle w:val="22"/>
        <w:shd w:val="clear" w:color="auto" w:fill="auto"/>
        <w:spacing w:before="0" w:after="0" w:line="240" w:lineRule="auto"/>
        <w:ind w:firstLine="709"/>
      </w:pPr>
      <w:r>
        <w:t>- называть и выполнять технологии приготовления блюд из рыбы, хара</w:t>
      </w:r>
      <w:r>
        <w:t>к</w:t>
      </w:r>
      <w:r>
        <w:t xml:space="preserve">теризовать технологии приготовления из мяса животных, мяса птицы; </w:t>
      </w:r>
    </w:p>
    <w:p w:rsidR="00E3460F" w:rsidRDefault="00E3460F" w:rsidP="00E3460F">
      <w:pPr>
        <w:pStyle w:val="22"/>
        <w:shd w:val="clear" w:color="auto" w:fill="auto"/>
        <w:spacing w:before="0" w:after="0" w:line="240" w:lineRule="auto"/>
        <w:ind w:firstLine="709"/>
      </w:pPr>
      <w:r>
        <w:t>- называть блюда национальной кухни из рыбы, мяса;</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w:t>
      </w:r>
      <w:r>
        <w:t>я</w:t>
      </w:r>
      <w:r>
        <w:t>ми, их востребованность на рынке труда.</w:t>
      </w:r>
    </w:p>
    <w:p w:rsidR="00E3460F" w:rsidRDefault="00E3460F" w:rsidP="00E3460F">
      <w:pPr>
        <w:pStyle w:val="22"/>
        <w:shd w:val="clear" w:color="auto" w:fill="auto"/>
        <w:tabs>
          <w:tab w:val="left" w:pos="1784"/>
        </w:tabs>
        <w:spacing w:before="0" w:after="0" w:line="240" w:lineRule="auto"/>
        <w:ind w:left="709"/>
        <w:jc w:val="left"/>
      </w:pPr>
    </w:p>
    <w:p w:rsidR="00E3460F" w:rsidRDefault="00E3460F" w:rsidP="00E3460F">
      <w:pPr>
        <w:pStyle w:val="22"/>
        <w:shd w:val="clear" w:color="auto" w:fill="auto"/>
        <w:tabs>
          <w:tab w:val="left" w:pos="1784"/>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1784"/>
        </w:tabs>
        <w:spacing w:before="0" w:after="0" w:line="240" w:lineRule="auto"/>
        <w:jc w:val="center"/>
        <w:rPr>
          <w:b/>
        </w:rPr>
      </w:pPr>
      <w:r w:rsidRPr="00B029E4">
        <w:rPr>
          <w:b/>
        </w:rPr>
        <w:t>освоения со</w:t>
      </w:r>
      <w:r>
        <w:rPr>
          <w:b/>
        </w:rPr>
        <w:t>держания модуля «Робототехника»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5 классе:</w:t>
      </w:r>
    </w:p>
    <w:p w:rsidR="00E3460F" w:rsidRDefault="00E3460F" w:rsidP="00E3460F">
      <w:pPr>
        <w:pStyle w:val="22"/>
        <w:shd w:val="clear" w:color="auto" w:fill="auto"/>
        <w:spacing w:before="0" w:after="0" w:line="240" w:lineRule="auto"/>
        <w:ind w:firstLine="709"/>
      </w:pPr>
      <w:r>
        <w:t>- классифицировать и характеризовать роботов по видам и назначению; знать основные законы робототехники;</w:t>
      </w:r>
    </w:p>
    <w:p w:rsidR="00E3460F" w:rsidRDefault="00E3460F" w:rsidP="00E3460F">
      <w:pPr>
        <w:pStyle w:val="22"/>
        <w:shd w:val="clear" w:color="auto" w:fill="auto"/>
        <w:spacing w:before="0" w:after="0" w:line="240" w:lineRule="auto"/>
        <w:ind w:firstLine="709"/>
      </w:pPr>
      <w:r>
        <w:t>- называть и характеризовать назначение деталей робототехнического конструктора;</w:t>
      </w:r>
    </w:p>
    <w:p w:rsidR="00E3460F" w:rsidRDefault="00E3460F" w:rsidP="00E3460F">
      <w:pPr>
        <w:pStyle w:val="22"/>
        <w:shd w:val="clear" w:color="auto" w:fill="auto"/>
        <w:spacing w:before="0" w:after="0" w:line="240" w:lineRule="auto"/>
        <w:ind w:firstLine="709"/>
      </w:pPr>
      <w:r>
        <w:t>- характеризовать составные части роботов, датчики в современных роб</w:t>
      </w:r>
      <w:r>
        <w:t>о</w:t>
      </w:r>
      <w:r>
        <w:t>тотехнических системах;</w:t>
      </w:r>
    </w:p>
    <w:p w:rsidR="00E3460F" w:rsidRDefault="00E3460F" w:rsidP="00E3460F">
      <w:pPr>
        <w:pStyle w:val="22"/>
        <w:shd w:val="clear" w:color="auto" w:fill="auto"/>
        <w:spacing w:before="0" w:after="0" w:line="240" w:lineRule="auto"/>
        <w:ind w:firstLine="709"/>
      </w:pPr>
      <w:r>
        <w:t>- получить опыт моделирования машин и механизмов с помощью робот</w:t>
      </w:r>
      <w:r>
        <w:t>о</w:t>
      </w:r>
      <w:r>
        <w:t>технического конструктора;</w:t>
      </w:r>
    </w:p>
    <w:p w:rsidR="00E3460F" w:rsidRDefault="00E3460F" w:rsidP="00E3460F">
      <w:pPr>
        <w:pStyle w:val="22"/>
        <w:shd w:val="clear" w:color="auto" w:fill="auto"/>
        <w:spacing w:before="0" w:after="0" w:line="240" w:lineRule="auto"/>
        <w:ind w:firstLine="709"/>
      </w:pPr>
      <w:r>
        <w:t>- применять навыки моделирования машин и механизмов с помощью р</w:t>
      </w:r>
      <w:r>
        <w:t>о</w:t>
      </w:r>
      <w:r>
        <w:t>бототехнического конструктора;</w:t>
      </w:r>
    </w:p>
    <w:p w:rsidR="00E3460F" w:rsidRDefault="00E3460F" w:rsidP="00E3460F">
      <w:pPr>
        <w:pStyle w:val="22"/>
        <w:shd w:val="clear" w:color="auto" w:fill="auto"/>
        <w:spacing w:before="0" w:after="0" w:line="240" w:lineRule="auto"/>
        <w:ind w:firstLine="709"/>
      </w:pPr>
      <w:r>
        <w:t>- владеть навыками индивидуальной и коллективной деятельности, н</w:t>
      </w:r>
      <w:r>
        <w:t>а</w:t>
      </w:r>
      <w:r>
        <w:t>правленной на создание робототехнического продукта.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6 классе:</w:t>
      </w:r>
    </w:p>
    <w:p w:rsidR="00E3460F" w:rsidRDefault="00E3460F" w:rsidP="00E3460F">
      <w:pPr>
        <w:pStyle w:val="22"/>
        <w:shd w:val="clear" w:color="auto" w:fill="auto"/>
        <w:spacing w:before="0" w:after="0" w:line="240" w:lineRule="auto"/>
        <w:ind w:firstLine="709"/>
      </w:pPr>
      <w:r>
        <w:t>- называть виды транспортных роботов, описывать их назначение; конс</w:t>
      </w:r>
      <w:r>
        <w:t>т</w:t>
      </w:r>
      <w:r>
        <w:t>руировать мобильного робота по схеме; усовершенствовать конструкцию;</w:t>
      </w:r>
    </w:p>
    <w:p w:rsidR="00E3460F" w:rsidRDefault="00E3460F" w:rsidP="00E3460F">
      <w:pPr>
        <w:pStyle w:val="22"/>
        <w:shd w:val="clear" w:color="auto" w:fill="auto"/>
        <w:spacing w:before="0" w:after="0" w:line="240" w:lineRule="auto"/>
        <w:ind w:firstLine="709"/>
      </w:pPr>
      <w:r>
        <w:t>- программировать мобильного робота;</w:t>
      </w:r>
    </w:p>
    <w:p w:rsidR="00E3460F" w:rsidRDefault="00E3460F" w:rsidP="00E3460F">
      <w:pPr>
        <w:pStyle w:val="22"/>
        <w:shd w:val="clear" w:color="auto" w:fill="auto"/>
        <w:spacing w:before="0" w:after="0" w:line="240" w:lineRule="auto"/>
        <w:ind w:firstLine="709"/>
      </w:pPr>
      <w:r>
        <w:t xml:space="preserve">- управлять мобильными роботами в компьютерно-управляемых средах; </w:t>
      </w:r>
    </w:p>
    <w:p w:rsidR="00E3460F" w:rsidRDefault="00E3460F" w:rsidP="00E3460F">
      <w:pPr>
        <w:pStyle w:val="22"/>
        <w:shd w:val="clear" w:color="auto" w:fill="auto"/>
        <w:spacing w:before="0" w:after="0" w:line="240" w:lineRule="auto"/>
        <w:ind w:firstLine="709"/>
      </w:pPr>
      <w:r>
        <w:t>- называть и характеризовать датчики, использованные при проектиров</w:t>
      </w:r>
      <w:r>
        <w:t>а</w:t>
      </w:r>
      <w:r>
        <w:t>нии мобильного робота;</w:t>
      </w:r>
    </w:p>
    <w:p w:rsidR="00E3460F" w:rsidRDefault="00E3460F" w:rsidP="00E3460F">
      <w:pPr>
        <w:pStyle w:val="22"/>
        <w:shd w:val="clear" w:color="auto" w:fill="auto"/>
        <w:spacing w:before="0" w:after="0" w:line="240" w:lineRule="auto"/>
        <w:ind w:firstLine="709"/>
      </w:pPr>
      <w:r>
        <w:t>- уметь осуществлять робототехнические проекты; презентовать изделие.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7 классе:</w:t>
      </w:r>
    </w:p>
    <w:p w:rsidR="00E3460F" w:rsidRDefault="00E3460F" w:rsidP="00E3460F">
      <w:pPr>
        <w:pStyle w:val="22"/>
        <w:shd w:val="clear" w:color="auto" w:fill="auto"/>
        <w:spacing w:before="0" w:after="0" w:line="240" w:lineRule="auto"/>
        <w:ind w:firstLine="709"/>
      </w:pPr>
      <w:r>
        <w:t xml:space="preserve">- называть виды промышленных роботов, описывать их назначение и функции; назвать виды бытовых роботов, описывать их назначение и функции; </w:t>
      </w:r>
    </w:p>
    <w:p w:rsidR="00E3460F" w:rsidRDefault="00E3460F" w:rsidP="00E3460F">
      <w:pPr>
        <w:pStyle w:val="22"/>
        <w:shd w:val="clear" w:color="auto" w:fill="auto"/>
        <w:spacing w:before="0" w:after="0" w:line="240" w:lineRule="auto"/>
        <w:ind w:firstLine="709"/>
      </w:pPr>
      <w:r>
        <w:t>- использовать датчики и программировать действие учебного робота в зависимости от задач проекта;</w:t>
      </w:r>
    </w:p>
    <w:p w:rsidR="00E3460F" w:rsidRDefault="00E3460F" w:rsidP="00E3460F">
      <w:pPr>
        <w:pStyle w:val="22"/>
        <w:shd w:val="clear" w:color="auto" w:fill="auto"/>
        <w:spacing w:before="0" w:after="0" w:line="240" w:lineRule="auto"/>
        <w:ind w:firstLine="709"/>
      </w:pPr>
      <w:r>
        <w:t>- осуществлять робототехнические проекты, совершенствовать констру</w:t>
      </w:r>
      <w:r>
        <w:t>к</w:t>
      </w:r>
      <w:r>
        <w:t>цию, испытывать и презентовать результат проекта.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называть основные законы и принципы теории автоматического упра</w:t>
      </w:r>
      <w:r>
        <w:t>в</w:t>
      </w:r>
      <w:r>
        <w:t>ления и регулирования, методы использования в робототехнических системах;</w:t>
      </w:r>
    </w:p>
    <w:p w:rsidR="00E3460F" w:rsidRDefault="00E3460F" w:rsidP="00E3460F">
      <w:pPr>
        <w:pStyle w:val="22"/>
        <w:shd w:val="clear" w:color="auto" w:fill="auto"/>
        <w:spacing w:before="0" w:after="0" w:line="240" w:lineRule="auto"/>
        <w:ind w:firstLine="709"/>
      </w:pPr>
      <w:r>
        <w:t>- реализовывать полный цикл создания робота;</w:t>
      </w:r>
    </w:p>
    <w:p w:rsidR="00E3460F" w:rsidRDefault="00E3460F" w:rsidP="00E3460F">
      <w:pPr>
        <w:pStyle w:val="22"/>
        <w:shd w:val="clear" w:color="auto" w:fill="auto"/>
        <w:spacing w:before="0" w:after="0" w:line="240" w:lineRule="auto"/>
        <w:ind w:firstLine="709"/>
      </w:pPr>
      <w:r>
        <w:t>- конструировать и моделировать робототехнические системы;</w:t>
      </w:r>
    </w:p>
    <w:p w:rsidR="00E3460F" w:rsidRDefault="00E3460F" w:rsidP="00E3460F">
      <w:pPr>
        <w:pStyle w:val="22"/>
        <w:shd w:val="clear" w:color="auto" w:fill="auto"/>
        <w:spacing w:before="0" w:after="0" w:line="240" w:lineRule="auto"/>
        <w:ind w:firstLine="709"/>
      </w:pPr>
      <w:r>
        <w:t>- приводить примеры применения роботов из различных областей мат</w:t>
      </w:r>
      <w:r>
        <w:t>е</w:t>
      </w:r>
      <w:r>
        <w:t>риального мира;</w:t>
      </w:r>
    </w:p>
    <w:p w:rsidR="00E3460F" w:rsidRDefault="00E3460F" w:rsidP="00E3460F">
      <w:pPr>
        <w:pStyle w:val="22"/>
        <w:shd w:val="clear" w:color="auto" w:fill="auto"/>
        <w:spacing w:before="0" w:after="0" w:line="240" w:lineRule="auto"/>
        <w:ind w:firstLine="709"/>
      </w:pPr>
      <w:r>
        <w:t>- характеризовать конструкцию беспилотных воздушных судов; опис</w:t>
      </w:r>
      <w:r>
        <w:t>ы</w:t>
      </w:r>
      <w:r>
        <w:t>вать сферы их применения;</w:t>
      </w:r>
    </w:p>
    <w:p w:rsidR="00E3460F" w:rsidRDefault="00E3460F" w:rsidP="00E3460F">
      <w:pPr>
        <w:pStyle w:val="22"/>
        <w:shd w:val="clear" w:color="auto" w:fill="auto"/>
        <w:tabs>
          <w:tab w:val="left" w:pos="3083"/>
        </w:tabs>
        <w:spacing w:before="0" w:after="0" w:line="240" w:lineRule="auto"/>
        <w:ind w:firstLine="709"/>
      </w:pPr>
      <w:r>
        <w:t>- характеризовать возможности роботов, роботехнических систем и н</w:t>
      </w:r>
      <w:r>
        <w:t>а</w:t>
      </w:r>
      <w:r>
        <w:t>правления их применения.</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характеризовать автоматизированные и роботизированные производс</w:t>
      </w:r>
      <w:r>
        <w:t>т</w:t>
      </w:r>
      <w:r>
        <w:t>венные линии;</w:t>
      </w:r>
    </w:p>
    <w:p w:rsidR="00E3460F" w:rsidRDefault="00E3460F" w:rsidP="00E3460F">
      <w:pPr>
        <w:pStyle w:val="22"/>
        <w:shd w:val="clear" w:color="auto" w:fill="auto"/>
        <w:spacing w:before="0" w:after="0" w:line="240" w:lineRule="auto"/>
        <w:ind w:firstLine="709"/>
      </w:pPr>
      <w:r>
        <w:t>- анализировать перспективы развития робототехники;</w:t>
      </w:r>
    </w:p>
    <w:p w:rsidR="00E3460F" w:rsidRDefault="00E3460F" w:rsidP="00E3460F">
      <w:pPr>
        <w:pStyle w:val="22"/>
        <w:shd w:val="clear" w:color="auto" w:fill="auto"/>
        <w:tabs>
          <w:tab w:val="left" w:pos="3083"/>
        </w:tabs>
        <w:spacing w:before="0" w:after="0" w:line="240" w:lineRule="auto"/>
        <w:ind w:firstLine="709"/>
      </w:pPr>
      <w:r>
        <w:t>- характеризовать мир профессий, связанных с робототехникой, их во</w:t>
      </w:r>
      <w:r>
        <w:t>с</w:t>
      </w:r>
      <w:r>
        <w:t>требованность на рынке труда;</w:t>
      </w:r>
    </w:p>
    <w:p w:rsidR="00E3460F" w:rsidRDefault="00E3460F" w:rsidP="00E3460F">
      <w:pPr>
        <w:pStyle w:val="22"/>
        <w:shd w:val="clear" w:color="auto" w:fill="auto"/>
        <w:spacing w:before="0" w:after="0" w:line="240" w:lineRule="auto"/>
        <w:ind w:firstLine="709"/>
      </w:pPr>
      <w:r>
        <w:t xml:space="preserve">- характеризовать принципы работы системы интернет вещей; </w:t>
      </w:r>
    </w:p>
    <w:p w:rsidR="00E3460F" w:rsidRDefault="00E3460F" w:rsidP="00E3460F">
      <w:pPr>
        <w:pStyle w:val="22"/>
        <w:shd w:val="clear" w:color="auto" w:fill="auto"/>
        <w:spacing w:before="0" w:after="0" w:line="240" w:lineRule="auto"/>
        <w:ind w:firstLine="709"/>
      </w:pPr>
      <w:r>
        <w:t>- сферы применения системы интернет вещей в промышленности и быту;</w:t>
      </w:r>
    </w:p>
    <w:p w:rsidR="00E3460F" w:rsidRDefault="00E3460F" w:rsidP="00E3460F">
      <w:pPr>
        <w:pStyle w:val="22"/>
        <w:shd w:val="clear" w:color="auto" w:fill="auto"/>
        <w:spacing w:before="0" w:after="0" w:line="240" w:lineRule="auto"/>
        <w:ind w:firstLine="709"/>
      </w:pPr>
      <w:r>
        <w:t>- реализовывать полный цикл создания робота;</w:t>
      </w:r>
    </w:p>
    <w:p w:rsidR="00E3460F" w:rsidRDefault="00E3460F" w:rsidP="00E3460F">
      <w:pPr>
        <w:pStyle w:val="22"/>
        <w:shd w:val="clear" w:color="auto" w:fill="auto"/>
        <w:spacing w:before="0" w:after="0" w:line="240" w:lineRule="auto"/>
        <w:ind w:firstLine="709"/>
      </w:pPr>
      <w:r>
        <w:t>- конструировать и моделировать робототехнические системы с испол</w:t>
      </w:r>
      <w:r>
        <w:t>ь</w:t>
      </w:r>
      <w:r>
        <w:t>зованием материальных конструкторов с компьютерным управлением и обра</w:t>
      </w:r>
      <w:r>
        <w:t>т</w:t>
      </w:r>
      <w:r>
        <w:t>ной связью;</w:t>
      </w:r>
    </w:p>
    <w:p w:rsidR="00E3460F" w:rsidRDefault="00E3460F" w:rsidP="00E3460F">
      <w:pPr>
        <w:pStyle w:val="22"/>
        <w:shd w:val="clear" w:color="auto" w:fill="auto"/>
        <w:spacing w:before="0" w:after="0" w:line="240" w:lineRule="auto"/>
        <w:ind w:firstLine="709"/>
      </w:pPr>
      <w:r>
        <w:t>- использовать визуальный язык для программирования простых робот</w:t>
      </w:r>
      <w:r>
        <w:t>о</w:t>
      </w:r>
      <w:r>
        <w:t>технических систем;</w:t>
      </w:r>
    </w:p>
    <w:p w:rsidR="00E3460F" w:rsidRDefault="00E3460F" w:rsidP="00E3460F">
      <w:pPr>
        <w:pStyle w:val="22"/>
        <w:shd w:val="clear" w:color="auto" w:fill="auto"/>
        <w:spacing w:before="0" w:after="0" w:line="240" w:lineRule="auto"/>
        <w:ind w:firstLine="709"/>
      </w:pPr>
      <w:r>
        <w:t>- составлять алгоритмы и программы по управлению роботом;</w:t>
      </w:r>
    </w:p>
    <w:p w:rsidR="00E3460F" w:rsidRDefault="00E3460F" w:rsidP="00E3460F">
      <w:pPr>
        <w:pStyle w:val="22"/>
        <w:shd w:val="clear" w:color="auto" w:fill="auto"/>
        <w:spacing w:before="0" w:after="0" w:line="240" w:lineRule="auto"/>
        <w:ind w:firstLine="709"/>
      </w:pPr>
      <w:r>
        <w:t>- самостоятельно осуществлять робототехнические проекты.</w:t>
      </w:r>
    </w:p>
    <w:p w:rsidR="00E3460F" w:rsidRPr="00234989" w:rsidRDefault="00E3460F" w:rsidP="00E3460F">
      <w:pPr>
        <w:pStyle w:val="22"/>
        <w:shd w:val="clear" w:color="auto" w:fill="auto"/>
        <w:tabs>
          <w:tab w:val="left" w:pos="1794"/>
        </w:tabs>
        <w:spacing w:before="0" w:after="0" w:line="240" w:lineRule="auto"/>
        <w:ind w:firstLine="709"/>
        <w:rPr>
          <w:b/>
          <w:i/>
        </w:rPr>
      </w:pPr>
    </w:p>
    <w:p w:rsidR="00E3460F" w:rsidRDefault="00E3460F" w:rsidP="00E3460F">
      <w:pPr>
        <w:pStyle w:val="22"/>
        <w:shd w:val="clear" w:color="auto" w:fill="auto"/>
        <w:tabs>
          <w:tab w:val="left" w:pos="1794"/>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794"/>
        </w:tabs>
        <w:spacing w:before="0" w:after="0" w:line="240" w:lineRule="auto"/>
        <w:ind w:firstLine="709"/>
        <w:jc w:val="center"/>
        <w:rPr>
          <w:b/>
        </w:rPr>
      </w:pPr>
      <w:r w:rsidRPr="00B029E4">
        <w:rPr>
          <w:b/>
        </w:rPr>
        <w:t>освоения содержания модуля «</w:t>
      </w:r>
      <w:r>
        <w:rPr>
          <w:b/>
        </w:rPr>
        <w:t>Компьютерная графика. Черчение»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5 классе:</w:t>
      </w:r>
    </w:p>
    <w:p w:rsidR="00E3460F" w:rsidRDefault="00E3460F" w:rsidP="00E3460F">
      <w:pPr>
        <w:pStyle w:val="22"/>
        <w:shd w:val="clear" w:color="auto" w:fill="auto"/>
        <w:spacing w:before="0" w:after="0" w:line="240" w:lineRule="auto"/>
        <w:ind w:firstLine="709"/>
      </w:pPr>
      <w:r>
        <w:t>- называть виды и области применения графической информации; наз</w:t>
      </w:r>
      <w:r>
        <w:t>ы</w:t>
      </w:r>
      <w:r>
        <w:t>вать типы графических изображений (рисунок, диаграмма, графики, графы, э</w:t>
      </w:r>
      <w:r>
        <w:t>с</w:t>
      </w:r>
      <w:r>
        <w:t>киз, технический рисунок, чертёж, схема, карта, пиктограмма и другие);</w:t>
      </w:r>
    </w:p>
    <w:p w:rsidR="00E3460F" w:rsidRDefault="00E3460F" w:rsidP="00E3460F">
      <w:pPr>
        <w:pStyle w:val="22"/>
        <w:shd w:val="clear" w:color="auto" w:fill="auto"/>
        <w:spacing w:before="0" w:after="0" w:line="240" w:lineRule="auto"/>
        <w:ind w:firstLine="709"/>
      </w:pPr>
      <w:r>
        <w:t>- называть основные элементы графических изображений (точка, линия, контур, буквы и цифры, условные знаки);</w:t>
      </w:r>
    </w:p>
    <w:p w:rsidR="00E3460F" w:rsidRDefault="00E3460F" w:rsidP="00E3460F">
      <w:pPr>
        <w:pStyle w:val="22"/>
        <w:shd w:val="clear" w:color="auto" w:fill="auto"/>
        <w:spacing w:before="0" w:after="0" w:line="240" w:lineRule="auto"/>
        <w:ind w:firstLine="709"/>
      </w:pPr>
      <w:r>
        <w:t>- называть и применять чертёжные инструменты;</w:t>
      </w:r>
    </w:p>
    <w:p w:rsidR="00E3460F" w:rsidRDefault="00E3460F" w:rsidP="00E3460F">
      <w:pPr>
        <w:pStyle w:val="22"/>
        <w:shd w:val="clear" w:color="auto" w:fill="auto"/>
        <w:spacing w:before="0" w:after="0" w:line="240" w:lineRule="auto"/>
        <w:ind w:firstLine="709"/>
      </w:pPr>
      <w:r>
        <w:t>- читать и выполнять чертежи на листе А4 (рамка, основная надпись, масштаб, виды, нанесение размеров).</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6 классе:</w:t>
      </w:r>
    </w:p>
    <w:p w:rsidR="00E3460F" w:rsidRDefault="00E3460F" w:rsidP="00E3460F">
      <w:pPr>
        <w:pStyle w:val="22"/>
        <w:shd w:val="clear" w:color="auto" w:fill="auto"/>
        <w:spacing w:before="0" w:after="0" w:line="240" w:lineRule="auto"/>
        <w:ind w:firstLine="709"/>
      </w:pPr>
      <w:r>
        <w:t>- знать и выполнять основные правила выполнения чертежей с использ</w:t>
      </w:r>
      <w:r>
        <w:t>о</w:t>
      </w:r>
      <w:r>
        <w:t>ванием чертёжных инструментов;</w:t>
      </w:r>
    </w:p>
    <w:p w:rsidR="00E3460F" w:rsidRDefault="00E3460F" w:rsidP="00E3460F">
      <w:pPr>
        <w:pStyle w:val="22"/>
        <w:shd w:val="clear" w:color="auto" w:fill="auto"/>
        <w:spacing w:before="0" w:after="0" w:line="240" w:lineRule="auto"/>
        <w:ind w:firstLine="709"/>
      </w:pPr>
      <w:r>
        <w:t>- знать и использовать для выполнения чертежей инструменты графич</w:t>
      </w:r>
      <w:r>
        <w:t>е</w:t>
      </w:r>
      <w:r>
        <w:t>ского редактора;</w:t>
      </w:r>
    </w:p>
    <w:p w:rsidR="00E3460F" w:rsidRDefault="00E3460F" w:rsidP="00E3460F">
      <w:pPr>
        <w:pStyle w:val="22"/>
        <w:shd w:val="clear" w:color="auto" w:fill="auto"/>
        <w:spacing w:before="0" w:after="0" w:line="240" w:lineRule="auto"/>
        <w:ind w:firstLine="709"/>
      </w:pPr>
      <w:r>
        <w:t>- понимать смысл условных графических обозначений, создавать с их п</w:t>
      </w:r>
      <w:r>
        <w:t>о</w:t>
      </w:r>
      <w:r>
        <w:t>мощью графические тексты;</w:t>
      </w:r>
    </w:p>
    <w:p w:rsidR="00E3460F" w:rsidRDefault="00E3460F" w:rsidP="00E3460F">
      <w:pPr>
        <w:pStyle w:val="22"/>
        <w:shd w:val="clear" w:color="auto" w:fill="auto"/>
        <w:spacing w:before="0" w:after="0" w:line="240" w:lineRule="auto"/>
        <w:ind w:firstLine="709"/>
      </w:pPr>
      <w:r>
        <w:t>- создавать тексты, рисунки в графическом редакторе.</w:t>
      </w:r>
    </w:p>
    <w:p w:rsidR="00E3460F" w:rsidRPr="00826CE3" w:rsidRDefault="00E3460F" w:rsidP="00E3460F">
      <w:pPr>
        <w:pStyle w:val="22"/>
        <w:shd w:val="clear" w:color="auto" w:fill="auto"/>
        <w:spacing w:before="0" w:after="0" w:line="240" w:lineRule="auto"/>
        <w:ind w:firstLine="709"/>
        <w:rPr>
          <w:b/>
          <w:i/>
        </w:rPr>
      </w:pPr>
      <w:r w:rsidRPr="00826CE3">
        <w:rPr>
          <w:b/>
          <w:i/>
        </w:rPr>
        <w:t xml:space="preserve">К концу обучения в 7 классе: </w:t>
      </w:r>
    </w:p>
    <w:p w:rsidR="00E3460F" w:rsidRDefault="00E3460F" w:rsidP="00E3460F">
      <w:pPr>
        <w:pStyle w:val="22"/>
        <w:shd w:val="clear" w:color="auto" w:fill="auto"/>
        <w:spacing w:before="0" w:after="0" w:line="240" w:lineRule="auto"/>
        <w:ind w:firstLine="709"/>
      </w:pPr>
      <w:r>
        <w:t>- называть виды конструкторской документации; называть и характериз</w:t>
      </w:r>
      <w:r>
        <w:t>о</w:t>
      </w:r>
      <w:r>
        <w:t xml:space="preserve">вать виды графических моделей; </w:t>
      </w:r>
    </w:p>
    <w:p w:rsidR="00E3460F" w:rsidRDefault="00E3460F" w:rsidP="00E3460F">
      <w:pPr>
        <w:pStyle w:val="22"/>
        <w:shd w:val="clear" w:color="auto" w:fill="auto"/>
        <w:spacing w:before="0" w:after="0" w:line="240" w:lineRule="auto"/>
        <w:ind w:firstLine="709"/>
      </w:pPr>
      <w:r>
        <w:t>- выполнять и оформлять сборочный чертёж;</w:t>
      </w:r>
    </w:p>
    <w:p w:rsidR="00E3460F" w:rsidRDefault="00E3460F" w:rsidP="00E3460F">
      <w:pPr>
        <w:pStyle w:val="22"/>
        <w:shd w:val="clear" w:color="auto" w:fill="auto"/>
        <w:spacing w:before="0" w:after="0" w:line="240" w:lineRule="auto"/>
        <w:ind w:firstLine="709"/>
      </w:pPr>
      <w:r>
        <w:t>- владеть ручными способами вычерчивания чертежей, эскизов и техн</w:t>
      </w:r>
      <w:r>
        <w:t>и</w:t>
      </w:r>
      <w:r>
        <w:t>ческих рисунков деталей;</w:t>
      </w:r>
    </w:p>
    <w:p w:rsidR="00E3460F" w:rsidRDefault="00E3460F" w:rsidP="00E3460F">
      <w:pPr>
        <w:pStyle w:val="22"/>
        <w:shd w:val="clear" w:color="auto" w:fill="auto"/>
        <w:spacing w:before="0" w:after="0" w:line="240" w:lineRule="auto"/>
        <w:ind w:firstLine="709"/>
      </w:pPr>
      <w:r>
        <w:t>- владеть автоматизированными способами вычерчивания чертежей, э</w:t>
      </w:r>
      <w:r>
        <w:t>с</w:t>
      </w:r>
      <w:r>
        <w:t>кизов и технических рисунков;</w:t>
      </w:r>
    </w:p>
    <w:p w:rsidR="00E3460F" w:rsidRDefault="00E3460F" w:rsidP="00E3460F">
      <w:pPr>
        <w:pStyle w:val="22"/>
        <w:shd w:val="clear" w:color="auto" w:fill="auto"/>
        <w:spacing w:before="0" w:after="0" w:line="240" w:lineRule="auto"/>
        <w:ind w:firstLine="709"/>
      </w:pPr>
      <w:r>
        <w:t>- уметь читать чертежи деталей и осуществлять расчёты по чертежам.</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использовать программное обеспечение для создания проектной док</w:t>
      </w:r>
      <w:r>
        <w:t>у</w:t>
      </w:r>
      <w:r>
        <w:t>ментации;</w:t>
      </w:r>
    </w:p>
    <w:p w:rsidR="00E3460F" w:rsidRDefault="00E3460F" w:rsidP="00E3460F">
      <w:pPr>
        <w:pStyle w:val="22"/>
        <w:shd w:val="clear" w:color="auto" w:fill="auto"/>
        <w:spacing w:before="0" w:after="20" w:line="240" w:lineRule="auto"/>
        <w:ind w:firstLine="709"/>
      </w:pPr>
      <w:r>
        <w:t>- создавать различные виды документов;</w:t>
      </w:r>
    </w:p>
    <w:p w:rsidR="00E3460F" w:rsidRDefault="00E3460F" w:rsidP="00E3460F">
      <w:pPr>
        <w:pStyle w:val="22"/>
        <w:shd w:val="clear" w:color="auto" w:fill="auto"/>
        <w:spacing w:before="0" w:after="0" w:line="240" w:lineRule="auto"/>
        <w:ind w:firstLine="709"/>
      </w:pPr>
      <w:r>
        <w:t>- владеть способами создания, редактирования и трансформации граф</w:t>
      </w:r>
      <w:r>
        <w:t>и</w:t>
      </w:r>
      <w:r>
        <w:t>ческих объектов;</w:t>
      </w:r>
    </w:p>
    <w:p w:rsidR="00E3460F" w:rsidRDefault="00E3460F" w:rsidP="00E3460F">
      <w:pPr>
        <w:pStyle w:val="22"/>
        <w:shd w:val="clear" w:color="auto" w:fill="auto"/>
        <w:spacing w:before="0" w:after="0" w:line="240" w:lineRule="auto"/>
        <w:ind w:firstLine="709"/>
      </w:pPr>
      <w:r>
        <w:t>- выполнять эскизы, схемы, чертежи с использованием чертёжных инс</w:t>
      </w:r>
      <w:r>
        <w:t>т</w:t>
      </w:r>
      <w:r>
        <w:t>рументов и приспособлений и (или) с использованием программного обеспеч</w:t>
      </w:r>
      <w:r>
        <w:t>е</w:t>
      </w:r>
      <w:r>
        <w:t>ния; создавать и редактировать сложные З</w:t>
      </w:r>
      <w:r>
        <w:rPr>
          <w:lang w:val="en-US"/>
        </w:rPr>
        <w:t>D</w:t>
      </w:r>
      <w:r>
        <w:t>-модели и сборочные чертежи.</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выполнять эскизы, схемы, чертежи с использованием чертёжных инс</w:t>
      </w:r>
      <w:r>
        <w:t>т</w:t>
      </w:r>
      <w:r>
        <w:t>рументов и приспособлений и (или) в САПР; создавать 3</w:t>
      </w:r>
      <w:r>
        <w:rPr>
          <w:lang w:val="en-US"/>
        </w:rPr>
        <w:t>D</w:t>
      </w:r>
      <w:r>
        <w:t>-модели в САПР;</w:t>
      </w:r>
    </w:p>
    <w:p w:rsidR="00E3460F" w:rsidRDefault="00E3460F" w:rsidP="00E3460F">
      <w:pPr>
        <w:pStyle w:val="22"/>
        <w:shd w:val="clear" w:color="auto" w:fill="auto"/>
        <w:spacing w:before="0" w:after="0" w:line="240" w:lineRule="auto"/>
        <w:ind w:firstLine="709"/>
      </w:pPr>
      <w:r>
        <w:t>- оформлять конструкторскую документацию, в т.ч. с использованием САПР;</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w:t>
      </w:r>
      <w:r>
        <w:t>я</w:t>
      </w:r>
      <w:r>
        <w:t>ми, их востребованность на рынке труда.</w:t>
      </w:r>
    </w:p>
    <w:p w:rsidR="00E3460F" w:rsidRPr="00234989" w:rsidRDefault="00E3460F" w:rsidP="00E3460F">
      <w:pPr>
        <w:pStyle w:val="22"/>
        <w:shd w:val="clear" w:color="auto" w:fill="auto"/>
        <w:tabs>
          <w:tab w:val="left" w:pos="1789"/>
        </w:tabs>
        <w:spacing w:before="0" w:after="0" w:line="240" w:lineRule="auto"/>
      </w:pPr>
    </w:p>
    <w:p w:rsidR="00E3460F" w:rsidRDefault="00E3460F" w:rsidP="00E3460F">
      <w:pPr>
        <w:pStyle w:val="22"/>
        <w:shd w:val="clear" w:color="auto" w:fill="auto"/>
        <w:tabs>
          <w:tab w:val="left" w:pos="1789"/>
        </w:tabs>
        <w:spacing w:before="0" w:after="0" w:line="240" w:lineRule="auto"/>
        <w:ind w:firstLine="709"/>
        <w:jc w:val="center"/>
        <w:rPr>
          <w:b/>
        </w:rPr>
      </w:pPr>
      <w:r w:rsidRPr="00B029E4">
        <w:rPr>
          <w:b/>
        </w:rPr>
        <w:t xml:space="preserve">Предметные результаты </w:t>
      </w:r>
    </w:p>
    <w:p w:rsidR="00E3460F" w:rsidRDefault="00E3460F" w:rsidP="00E3460F">
      <w:pPr>
        <w:pStyle w:val="22"/>
        <w:shd w:val="clear" w:color="auto" w:fill="auto"/>
        <w:tabs>
          <w:tab w:val="left" w:pos="1789"/>
        </w:tabs>
        <w:spacing w:before="0" w:after="0" w:line="240" w:lineRule="auto"/>
        <w:ind w:firstLine="709"/>
        <w:jc w:val="center"/>
        <w:rPr>
          <w:b/>
        </w:rPr>
      </w:pPr>
      <w:r w:rsidRPr="00B029E4">
        <w:rPr>
          <w:b/>
        </w:rPr>
        <w:t xml:space="preserve">освоения содержания модуля </w:t>
      </w:r>
    </w:p>
    <w:p w:rsidR="00E3460F" w:rsidRPr="00B029E4" w:rsidRDefault="00E3460F" w:rsidP="00E3460F">
      <w:pPr>
        <w:pStyle w:val="22"/>
        <w:shd w:val="clear" w:color="auto" w:fill="auto"/>
        <w:tabs>
          <w:tab w:val="left" w:pos="1789"/>
        </w:tabs>
        <w:spacing w:before="0" w:after="0" w:line="240" w:lineRule="auto"/>
        <w:ind w:firstLine="709"/>
        <w:jc w:val="center"/>
        <w:rPr>
          <w:b/>
        </w:rPr>
      </w:pPr>
      <w:r w:rsidRPr="00B029E4">
        <w:rPr>
          <w:b/>
        </w:rPr>
        <w:t>«З</w:t>
      </w:r>
      <w:r w:rsidRPr="00B029E4">
        <w:rPr>
          <w:b/>
          <w:lang w:val="en-US"/>
        </w:rPr>
        <w:t>D</w:t>
      </w:r>
      <w:r w:rsidRPr="00B029E4">
        <w:rPr>
          <w:b/>
        </w:rPr>
        <w:t>-моделирование, п</w:t>
      </w:r>
      <w:r>
        <w:rPr>
          <w:b/>
        </w:rPr>
        <w:t>рототипирование, макетирование»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7 классе:</w:t>
      </w:r>
    </w:p>
    <w:p w:rsidR="00E3460F" w:rsidRDefault="00E3460F" w:rsidP="00E3460F">
      <w:pPr>
        <w:pStyle w:val="22"/>
        <w:shd w:val="clear" w:color="auto" w:fill="auto"/>
        <w:spacing w:before="0" w:after="0" w:line="240" w:lineRule="auto"/>
        <w:ind w:firstLine="709"/>
      </w:pPr>
      <w:r>
        <w:t>- называть виды, свойства и назначение моделей;</w:t>
      </w:r>
    </w:p>
    <w:p w:rsidR="00E3460F" w:rsidRDefault="00E3460F" w:rsidP="00E3460F">
      <w:pPr>
        <w:pStyle w:val="22"/>
        <w:shd w:val="clear" w:color="auto" w:fill="auto"/>
        <w:spacing w:before="0" w:after="0" w:line="240" w:lineRule="auto"/>
        <w:ind w:firstLine="709"/>
      </w:pPr>
      <w:r>
        <w:t>- называть виды макетов и их назначение;</w:t>
      </w:r>
    </w:p>
    <w:p w:rsidR="00E3460F" w:rsidRDefault="00E3460F" w:rsidP="00E3460F">
      <w:pPr>
        <w:pStyle w:val="22"/>
        <w:shd w:val="clear" w:color="auto" w:fill="auto"/>
        <w:spacing w:before="0" w:after="0" w:line="240" w:lineRule="auto"/>
        <w:ind w:firstLine="709"/>
      </w:pPr>
      <w:r>
        <w:t>- создавать макеты различных видов, в т.ч. с использованием програм</w:t>
      </w:r>
      <w:r>
        <w:t>м</w:t>
      </w:r>
      <w:r>
        <w:t>ного обеспечения;</w:t>
      </w:r>
    </w:p>
    <w:p w:rsidR="00E3460F" w:rsidRDefault="00E3460F" w:rsidP="00E3460F">
      <w:pPr>
        <w:pStyle w:val="22"/>
        <w:shd w:val="clear" w:color="auto" w:fill="auto"/>
        <w:spacing w:before="0" w:after="0" w:line="240" w:lineRule="auto"/>
        <w:ind w:firstLine="709"/>
      </w:pPr>
      <w:r>
        <w:t>- выполнять развёртку и соединять фрагменты макета; выполнять сборку деталей макета; разрабатывать графическую документацию;</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макетирования, их востребованность на рынке труда.</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 классе:</w:t>
      </w:r>
    </w:p>
    <w:p w:rsidR="00E3460F" w:rsidRDefault="00E3460F" w:rsidP="00E3460F">
      <w:pPr>
        <w:pStyle w:val="22"/>
        <w:shd w:val="clear" w:color="auto" w:fill="auto"/>
        <w:spacing w:before="0" w:after="0" w:line="240" w:lineRule="auto"/>
        <w:ind w:firstLine="709"/>
      </w:pPr>
      <w:r>
        <w:t>- разрабатывать оригинальные конструкции с использованием З</w:t>
      </w:r>
      <w:r>
        <w:rPr>
          <w:lang w:val="en-US"/>
        </w:rPr>
        <w:t>D</w:t>
      </w:r>
      <w:r>
        <w:t>-моделей, проводить их испытание, анализ, способы модернизации в зависим</w:t>
      </w:r>
      <w:r>
        <w:t>о</w:t>
      </w:r>
      <w:r>
        <w:t>сти от результатов испытания;</w:t>
      </w:r>
    </w:p>
    <w:p w:rsidR="00E3460F" w:rsidRDefault="00E3460F" w:rsidP="00E3460F">
      <w:pPr>
        <w:pStyle w:val="22"/>
        <w:shd w:val="clear" w:color="auto" w:fill="auto"/>
        <w:spacing w:before="0" w:after="0" w:line="240" w:lineRule="auto"/>
        <w:ind w:firstLine="709"/>
      </w:pPr>
      <w:r>
        <w:t>- создавать З</w:t>
      </w:r>
      <w:r>
        <w:rPr>
          <w:lang w:val="en-US"/>
        </w:rPr>
        <w:t>D</w:t>
      </w:r>
      <w:r>
        <w:t xml:space="preserve"> -модели, используя программное обеспечение;</w:t>
      </w:r>
    </w:p>
    <w:p w:rsidR="00E3460F" w:rsidRPr="00234989" w:rsidRDefault="00E3460F" w:rsidP="00E3460F">
      <w:pPr>
        <w:pStyle w:val="22"/>
        <w:shd w:val="clear" w:color="auto" w:fill="auto"/>
        <w:spacing w:before="0" w:after="0" w:line="240" w:lineRule="auto"/>
        <w:ind w:firstLine="709"/>
      </w:pPr>
      <w:r>
        <w:t xml:space="preserve">- устанавливать соответствие модели объекту и целям моделирования; </w:t>
      </w:r>
    </w:p>
    <w:p w:rsidR="00E3460F" w:rsidRPr="00826CE3" w:rsidRDefault="00E3460F" w:rsidP="00E3460F">
      <w:pPr>
        <w:pStyle w:val="22"/>
        <w:shd w:val="clear" w:color="auto" w:fill="auto"/>
        <w:spacing w:before="0" w:after="0" w:line="240" w:lineRule="auto"/>
        <w:ind w:firstLine="709"/>
      </w:pPr>
      <w:r>
        <w:t xml:space="preserve">- проводить анализ и модернизацию компьютерной модели; </w:t>
      </w:r>
    </w:p>
    <w:p w:rsidR="00E3460F" w:rsidRDefault="00E3460F" w:rsidP="00E3460F">
      <w:pPr>
        <w:pStyle w:val="22"/>
        <w:shd w:val="clear" w:color="auto" w:fill="auto"/>
        <w:spacing w:before="0" w:after="0" w:line="240" w:lineRule="auto"/>
        <w:ind w:firstLine="709"/>
      </w:pPr>
      <w:r>
        <w:t>- изготавливать прототипы с использованием технологического оборуд</w:t>
      </w:r>
      <w:r>
        <w:t>о</w:t>
      </w:r>
      <w:r>
        <w:t>вания (З</w:t>
      </w:r>
      <w:r>
        <w:rPr>
          <w:lang w:val="en-US"/>
        </w:rPr>
        <w:t>D</w:t>
      </w:r>
      <w:r>
        <w:t>-принтер, лазерный гравёр и другие);</w:t>
      </w:r>
    </w:p>
    <w:p w:rsidR="00E3460F" w:rsidRPr="00234989" w:rsidRDefault="00E3460F" w:rsidP="00E3460F">
      <w:pPr>
        <w:pStyle w:val="22"/>
        <w:shd w:val="clear" w:color="auto" w:fill="auto"/>
        <w:spacing w:before="0" w:after="0" w:line="240" w:lineRule="auto"/>
        <w:ind w:firstLine="709"/>
      </w:pPr>
      <w:r>
        <w:t xml:space="preserve">- модернизировать прототип в соответствии с поставленной задачей; </w:t>
      </w:r>
    </w:p>
    <w:p w:rsidR="00E3460F" w:rsidRDefault="00E3460F" w:rsidP="00E3460F">
      <w:pPr>
        <w:pStyle w:val="22"/>
        <w:shd w:val="clear" w:color="auto" w:fill="auto"/>
        <w:spacing w:before="0" w:after="0" w:line="240" w:lineRule="auto"/>
        <w:ind w:firstLine="709"/>
      </w:pPr>
      <w:r>
        <w:t>- презентовать изделие.</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9 классе:</w:t>
      </w:r>
    </w:p>
    <w:p w:rsidR="00E3460F" w:rsidRDefault="00E3460F" w:rsidP="00E3460F">
      <w:pPr>
        <w:pStyle w:val="22"/>
        <w:shd w:val="clear" w:color="auto" w:fill="auto"/>
        <w:spacing w:before="0" w:after="0" w:line="240" w:lineRule="auto"/>
        <w:ind w:firstLine="709"/>
      </w:pPr>
      <w:r>
        <w:t>- использовать редактор компьютерного трёхмерного проектирования для создания моделей сложных объектов;</w:t>
      </w:r>
    </w:p>
    <w:p w:rsidR="00E3460F" w:rsidRDefault="00E3460F" w:rsidP="00E3460F">
      <w:pPr>
        <w:pStyle w:val="22"/>
        <w:shd w:val="clear" w:color="auto" w:fill="auto"/>
        <w:spacing w:before="0" w:after="0" w:line="240" w:lineRule="auto"/>
        <w:ind w:firstLine="709"/>
      </w:pPr>
      <w:r>
        <w:t>- изготавливать прототипы с использованием технологического оборуд</w:t>
      </w:r>
      <w:r>
        <w:t>о</w:t>
      </w:r>
      <w:r>
        <w:t>вания (З</w:t>
      </w:r>
      <w:r>
        <w:rPr>
          <w:lang w:val="en-US"/>
        </w:rPr>
        <w:t>D</w:t>
      </w:r>
      <w:r>
        <w:t xml:space="preserve"> -принтер, лазерный гравёр и другие);</w:t>
      </w:r>
    </w:p>
    <w:p w:rsidR="00E3460F" w:rsidRPr="00234989" w:rsidRDefault="00E3460F" w:rsidP="00E3460F">
      <w:pPr>
        <w:pStyle w:val="22"/>
        <w:shd w:val="clear" w:color="auto" w:fill="auto"/>
        <w:spacing w:before="0" w:after="0" w:line="240" w:lineRule="auto"/>
        <w:ind w:firstLine="709"/>
      </w:pPr>
      <w:r>
        <w:t xml:space="preserve">- называть и выполнять этапы аддитивного производства; </w:t>
      </w:r>
    </w:p>
    <w:p w:rsidR="00E3460F" w:rsidRPr="00826CE3" w:rsidRDefault="00E3460F" w:rsidP="00E3460F">
      <w:pPr>
        <w:pStyle w:val="22"/>
        <w:shd w:val="clear" w:color="auto" w:fill="auto"/>
        <w:spacing w:before="0" w:after="0" w:line="240" w:lineRule="auto"/>
        <w:ind w:firstLine="709"/>
      </w:pPr>
      <w:r>
        <w:t xml:space="preserve">- модернизировать прототип в соответствии с поставленной задачей; </w:t>
      </w:r>
    </w:p>
    <w:p w:rsidR="00E3460F" w:rsidRDefault="00E3460F" w:rsidP="00E3460F">
      <w:pPr>
        <w:pStyle w:val="22"/>
        <w:shd w:val="clear" w:color="auto" w:fill="auto"/>
        <w:spacing w:before="0" w:after="0" w:line="240" w:lineRule="auto"/>
        <w:ind w:firstLine="709"/>
      </w:pPr>
      <w:r>
        <w:t>- называть области применения З</w:t>
      </w:r>
      <w:r>
        <w:rPr>
          <w:lang w:val="en-US"/>
        </w:rPr>
        <w:t>D</w:t>
      </w:r>
      <w:r>
        <w:t xml:space="preserve"> -моделирования;</w:t>
      </w:r>
    </w:p>
    <w:p w:rsidR="00E3460F" w:rsidRDefault="00E3460F" w:rsidP="00E3460F">
      <w:pPr>
        <w:pStyle w:val="22"/>
        <w:shd w:val="clear" w:color="auto" w:fill="auto"/>
        <w:spacing w:before="0" w:after="0" w:line="240" w:lineRule="auto"/>
        <w:ind w:firstLine="709"/>
      </w:pPr>
      <w:r>
        <w:t>- характеризовать мир профессий, связанных с изучаемыми технологиями З</w:t>
      </w:r>
      <w:r>
        <w:rPr>
          <w:lang w:val="en-US"/>
        </w:rPr>
        <w:t>D</w:t>
      </w:r>
      <w:r>
        <w:t>-моделирования, их востребованность на рынке труда.</w:t>
      </w:r>
    </w:p>
    <w:p w:rsidR="00E3460F" w:rsidRPr="00234989" w:rsidRDefault="00E3460F" w:rsidP="00E3460F">
      <w:pPr>
        <w:pStyle w:val="22"/>
        <w:shd w:val="clear" w:color="auto" w:fill="auto"/>
        <w:tabs>
          <w:tab w:val="left" w:pos="1779"/>
        </w:tabs>
        <w:spacing w:before="0" w:after="0" w:line="240" w:lineRule="auto"/>
        <w:ind w:firstLine="709"/>
        <w:rPr>
          <w:b/>
          <w:i/>
        </w:rPr>
      </w:pPr>
    </w:p>
    <w:p w:rsidR="00E3460F" w:rsidRDefault="00E3460F" w:rsidP="00E3460F">
      <w:pPr>
        <w:pStyle w:val="22"/>
        <w:shd w:val="clear" w:color="auto" w:fill="auto"/>
        <w:tabs>
          <w:tab w:val="left" w:pos="1779"/>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779"/>
        </w:tabs>
        <w:spacing w:before="0" w:after="0" w:line="240" w:lineRule="auto"/>
        <w:ind w:firstLine="709"/>
        <w:jc w:val="center"/>
        <w:rPr>
          <w:b/>
        </w:rPr>
      </w:pPr>
      <w:r w:rsidRPr="00B029E4">
        <w:rPr>
          <w:b/>
        </w:rPr>
        <w:t>освоения содержания модуля «Автоматизированные системы»</w:t>
      </w:r>
    </w:p>
    <w:p w:rsidR="00E3460F" w:rsidRPr="00826CE3" w:rsidRDefault="00E3460F" w:rsidP="00E3460F">
      <w:pPr>
        <w:pStyle w:val="22"/>
        <w:shd w:val="clear" w:color="auto" w:fill="auto"/>
        <w:spacing w:before="0" w:after="0" w:line="240" w:lineRule="auto"/>
        <w:ind w:firstLine="709"/>
        <w:rPr>
          <w:b/>
          <w:i/>
        </w:rPr>
      </w:pPr>
      <w:r w:rsidRPr="00826CE3">
        <w:rPr>
          <w:b/>
          <w:i/>
        </w:rPr>
        <w:t>К концу обучения в 8-9 классах:</w:t>
      </w:r>
    </w:p>
    <w:p w:rsidR="00E3460F" w:rsidRPr="00234989" w:rsidRDefault="00E3460F" w:rsidP="00E3460F">
      <w:pPr>
        <w:pStyle w:val="22"/>
        <w:shd w:val="clear" w:color="auto" w:fill="auto"/>
        <w:spacing w:before="0" w:after="0" w:line="240" w:lineRule="auto"/>
        <w:ind w:firstLine="709"/>
      </w:pPr>
      <w:r>
        <w:t xml:space="preserve">- называть признаки автоматизированных систем, их виды; </w:t>
      </w:r>
    </w:p>
    <w:p w:rsidR="00E3460F" w:rsidRPr="00826CE3" w:rsidRDefault="00E3460F" w:rsidP="00E3460F">
      <w:pPr>
        <w:pStyle w:val="22"/>
        <w:shd w:val="clear" w:color="auto" w:fill="auto"/>
        <w:spacing w:before="0" w:after="0" w:line="240" w:lineRule="auto"/>
        <w:ind w:firstLine="709"/>
      </w:pPr>
      <w:r>
        <w:t xml:space="preserve">- называть принципы управления технологическими процессами; </w:t>
      </w:r>
    </w:p>
    <w:p w:rsidR="00E3460F" w:rsidRDefault="00E3460F" w:rsidP="00E3460F">
      <w:pPr>
        <w:pStyle w:val="22"/>
        <w:shd w:val="clear" w:color="auto" w:fill="auto"/>
        <w:spacing w:before="0" w:after="0" w:line="240" w:lineRule="auto"/>
        <w:ind w:firstLine="709"/>
      </w:pPr>
      <w:r>
        <w:t>- характеризовать управляющие и управляемые системы, функции обра</w:t>
      </w:r>
      <w:r>
        <w:t>т</w:t>
      </w:r>
      <w:r>
        <w:t>нойсвязи;</w:t>
      </w:r>
    </w:p>
    <w:p w:rsidR="00E3460F" w:rsidRPr="00826CE3" w:rsidRDefault="00E3460F" w:rsidP="00E3460F">
      <w:pPr>
        <w:pStyle w:val="22"/>
        <w:shd w:val="clear" w:color="auto" w:fill="auto"/>
        <w:spacing w:before="0" w:after="0" w:line="240" w:lineRule="auto"/>
        <w:ind w:firstLine="709"/>
      </w:pPr>
      <w:r>
        <w:t xml:space="preserve">- осуществлять управление учебными техническими системами; </w:t>
      </w:r>
    </w:p>
    <w:p w:rsidR="00E3460F" w:rsidRDefault="00E3460F" w:rsidP="00E3460F">
      <w:pPr>
        <w:pStyle w:val="22"/>
        <w:shd w:val="clear" w:color="auto" w:fill="auto"/>
        <w:spacing w:before="0" w:after="0" w:line="240" w:lineRule="auto"/>
        <w:ind w:firstLine="709"/>
      </w:pPr>
      <w:r>
        <w:t>- конструировать автоматизированные системы;</w:t>
      </w:r>
    </w:p>
    <w:p w:rsidR="00E3460F" w:rsidRDefault="00E3460F" w:rsidP="00E3460F">
      <w:pPr>
        <w:pStyle w:val="22"/>
        <w:shd w:val="clear" w:color="auto" w:fill="auto"/>
        <w:spacing w:before="0" w:after="0" w:line="240" w:lineRule="auto"/>
        <w:ind w:firstLine="709"/>
      </w:pPr>
      <w:r>
        <w:t>- называть основные электрические устройства и их функции для созд</w:t>
      </w:r>
      <w:r>
        <w:t>а</w:t>
      </w:r>
      <w:r>
        <w:t>ния автоматизированных систем;</w:t>
      </w:r>
    </w:p>
    <w:p w:rsidR="00E3460F" w:rsidRDefault="00E3460F" w:rsidP="00E3460F">
      <w:pPr>
        <w:pStyle w:val="22"/>
        <w:shd w:val="clear" w:color="auto" w:fill="auto"/>
        <w:spacing w:before="0" w:after="0" w:line="240" w:lineRule="auto"/>
        <w:ind w:firstLine="709"/>
      </w:pPr>
      <w:r>
        <w:t>- объяснять принцип сборки электрических схем;</w:t>
      </w:r>
    </w:p>
    <w:p w:rsidR="00E3460F" w:rsidRDefault="00E3460F" w:rsidP="00E3460F">
      <w:pPr>
        <w:pStyle w:val="22"/>
        <w:shd w:val="clear" w:color="auto" w:fill="auto"/>
        <w:spacing w:before="0" w:after="0" w:line="240" w:lineRule="auto"/>
        <w:ind w:firstLine="709"/>
      </w:pPr>
      <w:r>
        <w:t>- выполнять сборку электрических схем с использованием электрических устройств и систем;</w:t>
      </w:r>
    </w:p>
    <w:p w:rsidR="00E3460F" w:rsidRDefault="00E3460F" w:rsidP="00E3460F">
      <w:pPr>
        <w:pStyle w:val="22"/>
        <w:shd w:val="clear" w:color="auto" w:fill="auto"/>
        <w:spacing w:before="0" w:after="0" w:line="240" w:lineRule="auto"/>
        <w:ind w:firstLine="709"/>
      </w:pPr>
      <w:r>
        <w:t>- определять результат работы электрической схемы при использовании различных элементов;</w:t>
      </w:r>
    </w:p>
    <w:p w:rsidR="00E3460F" w:rsidRDefault="00E3460F" w:rsidP="00E3460F">
      <w:pPr>
        <w:pStyle w:val="22"/>
        <w:shd w:val="clear" w:color="auto" w:fill="auto"/>
        <w:spacing w:before="0" w:after="0" w:line="240" w:lineRule="auto"/>
        <w:ind w:firstLine="709"/>
      </w:pPr>
      <w:r>
        <w:t>- осуществлять программирование автоматизированных систем на основе использования программированных логических реле;</w:t>
      </w:r>
    </w:p>
    <w:p w:rsidR="00E3460F" w:rsidRDefault="00E3460F" w:rsidP="00E3460F">
      <w:pPr>
        <w:pStyle w:val="22"/>
        <w:shd w:val="clear" w:color="auto" w:fill="auto"/>
        <w:spacing w:before="0" w:after="0" w:line="240" w:lineRule="auto"/>
        <w:ind w:firstLine="709"/>
      </w:pPr>
      <w:r>
        <w:t>- 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E3460F" w:rsidRPr="00826CE3" w:rsidRDefault="00E3460F" w:rsidP="00E3460F">
      <w:pPr>
        <w:pStyle w:val="22"/>
        <w:shd w:val="clear" w:color="auto" w:fill="auto"/>
        <w:spacing w:before="0" w:after="0" w:line="240" w:lineRule="auto"/>
        <w:ind w:firstLine="709"/>
      </w:pPr>
      <w:r>
        <w:t>- характеризовать мир профессий, связанных с автоматизированными системами, их востребованность на региональном рынке труда.</w:t>
      </w:r>
    </w:p>
    <w:p w:rsidR="00E3460F" w:rsidRPr="00826CE3" w:rsidRDefault="00E3460F" w:rsidP="00E3460F">
      <w:pPr>
        <w:pStyle w:val="22"/>
        <w:shd w:val="clear" w:color="auto" w:fill="auto"/>
        <w:spacing w:before="0" w:after="0" w:line="240" w:lineRule="auto"/>
        <w:ind w:firstLine="709"/>
      </w:pPr>
    </w:p>
    <w:p w:rsidR="00E3460F" w:rsidRDefault="00E3460F" w:rsidP="00E3460F">
      <w:pPr>
        <w:pStyle w:val="22"/>
        <w:shd w:val="clear" w:color="auto" w:fill="auto"/>
        <w:tabs>
          <w:tab w:val="left" w:pos="1803"/>
        </w:tabs>
        <w:spacing w:before="0" w:after="0" w:line="240" w:lineRule="auto"/>
        <w:ind w:firstLine="709"/>
        <w:jc w:val="center"/>
        <w:rPr>
          <w:b/>
        </w:rPr>
      </w:pPr>
      <w:r w:rsidRPr="00B029E4">
        <w:rPr>
          <w:b/>
        </w:rPr>
        <w:t xml:space="preserve">Предметные результаты </w:t>
      </w:r>
    </w:p>
    <w:p w:rsidR="00E3460F" w:rsidRPr="00B029E4" w:rsidRDefault="00E3460F" w:rsidP="00E3460F">
      <w:pPr>
        <w:pStyle w:val="22"/>
        <w:shd w:val="clear" w:color="auto" w:fill="auto"/>
        <w:tabs>
          <w:tab w:val="left" w:pos="1803"/>
        </w:tabs>
        <w:spacing w:before="0" w:after="0" w:line="240" w:lineRule="auto"/>
        <w:ind w:firstLine="709"/>
        <w:jc w:val="center"/>
        <w:rPr>
          <w:b/>
        </w:rPr>
      </w:pPr>
      <w:r w:rsidRPr="00B029E4">
        <w:rPr>
          <w:b/>
        </w:rPr>
        <w:t>освоения содержания модуля «Животноводство»</w:t>
      </w:r>
    </w:p>
    <w:p w:rsidR="00E3460F" w:rsidRPr="009C386F" w:rsidRDefault="00E3460F" w:rsidP="00E3460F">
      <w:pPr>
        <w:pStyle w:val="22"/>
        <w:shd w:val="clear" w:color="auto" w:fill="auto"/>
        <w:spacing w:before="0" w:after="0" w:line="240" w:lineRule="auto"/>
        <w:ind w:firstLine="709"/>
        <w:rPr>
          <w:b/>
          <w:i/>
        </w:rPr>
      </w:pPr>
      <w:r w:rsidRPr="009C386F">
        <w:rPr>
          <w:b/>
          <w:i/>
        </w:rPr>
        <w:t>К концу обучения в 7-8 классах:</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животноводства;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особенности основных видов сельскохозяйственных животных своего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описывать полный технологический цикл получения продукции живо</w:t>
      </w:r>
      <w:r>
        <w:t>т</w:t>
      </w:r>
      <w:r>
        <w:t>новодства своего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называть виды сельскохозяйственных животных, характерных для да</w:t>
      </w:r>
      <w:r>
        <w:t>н</w:t>
      </w:r>
      <w:r>
        <w:t>ного региона;</w:t>
      </w:r>
    </w:p>
    <w:p w:rsidR="00E3460F" w:rsidRDefault="00E3460F" w:rsidP="00E3460F">
      <w:pPr>
        <w:pStyle w:val="22"/>
        <w:shd w:val="clear" w:color="auto" w:fill="auto"/>
        <w:spacing w:before="0" w:after="0" w:line="240" w:lineRule="auto"/>
        <w:ind w:firstLine="709"/>
      </w:pPr>
      <w:r w:rsidRPr="009C386F">
        <w:t>-</w:t>
      </w:r>
      <w:r>
        <w:rPr>
          <w:lang w:val="en-US"/>
        </w:rPr>
        <w:t> </w:t>
      </w:r>
      <w:r>
        <w:t>оценивать условия содержания животных в различных условиях;</w:t>
      </w:r>
    </w:p>
    <w:p w:rsidR="00E3460F" w:rsidRDefault="00E3460F" w:rsidP="00E3460F">
      <w:pPr>
        <w:pStyle w:val="22"/>
        <w:shd w:val="clear" w:color="auto" w:fill="auto"/>
        <w:spacing w:before="0" w:after="0" w:line="240" w:lineRule="auto"/>
        <w:ind w:firstLine="709"/>
      </w:pPr>
      <w:r w:rsidRPr="009C386F">
        <w:t>-</w:t>
      </w:r>
      <w:r>
        <w:rPr>
          <w:lang w:val="en-US"/>
        </w:rPr>
        <w:t> </w:t>
      </w:r>
      <w:r>
        <w:t>владеть навыками оказания первой помощи заболевшим или поране</w:t>
      </w:r>
      <w:r>
        <w:t>н</w:t>
      </w:r>
      <w:r>
        <w:t>ным животным;</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способы переработки и хранения продукции животн</w:t>
      </w:r>
      <w:r>
        <w:t>о</w:t>
      </w:r>
      <w:r>
        <w:t>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пути цифровизации животноводческого производства;</w:t>
      </w:r>
    </w:p>
    <w:p w:rsidR="00E3460F" w:rsidRDefault="00E3460F" w:rsidP="00E3460F">
      <w:pPr>
        <w:pStyle w:val="22"/>
        <w:shd w:val="clear" w:color="auto" w:fill="auto"/>
        <w:spacing w:before="0" w:after="0" w:line="240" w:lineRule="auto"/>
        <w:ind w:firstLine="709"/>
      </w:pPr>
      <w:r w:rsidRPr="009C386F">
        <w:t>-</w:t>
      </w:r>
      <w:r>
        <w:rPr>
          <w:lang w:val="en-US"/>
        </w:rPr>
        <w:t> </w:t>
      </w:r>
      <w:r>
        <w:t>объяснять особенности сельскохозяйственного производства своего р</w:t>
      </w:r>
      <w:r>
        <w:t>е</w:t>
      </w:r>
      <w:r>
        <w:t>гиона;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мир профессий, связанных с животноводством, их во</w:t>
      </w:r>
      <w:r>
        <w:t>с</w:t>
      </w:r>
      <w:r>
        <w:t>требованность на рынке труда.</w:t>
      </w:r>
    </w:p>
    <w:p w:rsidR="00E3460F" w:rsidRPr="009C386F" w:rsidRDefault="00E3460F" w:rsidP="00E3460F">
      <w:pPr>
        <w:pStyle w:val="22"/>
        <w:shd w:val="clear" w:color="auto" w:fill="auto"/>
        <w:tabs>
          <w:tab w:val="left" w:pos="1798"/>
        </w:tabs>
        <w:spacing w:before="0" w:after="0" w:line="240" w:lineRule="auto"/>
        <w:ind w:left="709"/>
      </w:pPr>
    </w:p>
    <w:p w:rsidR="00E3460F" w:rsidRDefault="00E3460F" w:rsidP="00E3460F">
      <w:pPr>
        <w:pStyle w:val="22"/>
        <w:shd w:val="clear" w:color="auto" w:fill="auto"/>
        <w:tabs>
          <w:tab w:val="left" w:pos="1798"/>
        </w:tabs>
        <w:spacing w:before="0" w:after="0" w:line="240" w:lineRule="auto"/>
        <w:jc w:val="center"/>
        <w:rPr>
          <w:b/>
        </w:rPr>
      </w:pPr>
      <w:r w:rsidRPr="00B029E4">
        <w:rPr>
          <w:b/>
        </w:rPr>
        <w:t>Предметные результаты</w:t>
      </w:r>
    </w:p>
    <w:p w:rsidR="00E3460F" w:rsidRPr="00B029E4" w:rsidRDefault="00E3460F" w:rsidP="00E3460F">
      <w:pPr>
        <w:pStyle w:val="22"/>
        <w:shd w:val="clear" w:color="auto" w:fill="auto"/>
        <w:tabs>
          <w:tab w:val="left" w:pos="1798"/>
        </w:tabs>
        <w:spacing w:before="0" w:after="0" w:line="240" w:lineRule="auto"/>
        <w:jc w:val="center"/>
        <w:rPr>
          <w:b/>
        </w:rPr>
      </w:pPr>
      <w:r w:rsidRPr="00B029E4">
        <w:rPr>
          <w:b/>
        </w:rPr>
        <w:t>освоения содержания модуля Модуль «Растениеводст</w:t>
      </w:r>
      <w:r>
        <w:rPr>
          <w:b/>
        </w:rPr>
        <w:t>во»</w:t>
      </w:r>
    </w:p>
    <w:p w:rsidR="00E3460F" w:rsidRPr="009C386F" w:rsidRDefault="00E3460F" w:rsidP="00E3460F">
      <w:pPr>
        <w:pStyle w:val="22"/>
        <w:shd w:val="clear" w:color="auto" w:fill="auto"/>
        <w:spacing w:before="0" w:after="0" w:line="240" w:lineRule="auto"/>
        <w:ind w:firstLine="709"/>
        <w:rPr>
          <w:b/>
          <w:i/>
        </w:rPr>
      </w:pPr>
      <w:r w:rsidRPr="009C386F">
        <w:rPr>
          <w:b/>
          <w:i/>
        </w:rPr>
        <w:t>К концу обучения в 7-8 классах:</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растениеводства;</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описывать полный технологический цикл получения наиболеераспрос</w:t>
      </w:r>
      <w:r>
        <w:t>т</w:t>
      </w:r>
      <w:r>
        <w:t xml:space="preserve">ранённой растениеводческой продукции своего региона;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характеризовать виды и свойства почв данного региона;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называть ручные и механизированные инструменты обработки почвы;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классифицировать культурные растения по различным основаниям;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называть полезные дикорастущие растения и знать их свойства; </w:t>
      </w:r>
    </w:p>
    <w:p w:rsidR="00E3460F" w:rsidRPr="009C386F" w:rsidRDefault="00E3460F" w:rsidP="00E3460F">
      <w:pPr>
        <w:pStyle w:val="22"/>
        <w:shd w:val="clear" w:color="auto" w:fill="auto"/>
        <w:spacing w:before="0" w:after="0" w:line="240" w:lineRule="auto"/>
        <w:ind w:firstLine="709"/>
      </w:pPr>
      <w:r w:rsidRPr="009C386F">
        <w:t>-</w:t>
      </w:r>
      <w:r>
        <w:rPr>
          <w:lang w:val="en-US"/>
        </w:rPr>
        <w:t> </w:t>
      </w:r>
      <w:r>
        <w:t xml:space="preserve">назвать опасные для человека дикорастущие растения; </w:t>
      </w:r>
    </w:p>
    <w:p w:rsidR="00E3460F" w:rsidRDefault="00E3460F" w:rsidP="00E3460F">
      <w:pPr>
        <w:pStyle w:val="22"/>
        <w:shd w:val="clear" w:color="auto" w:fill="auto"/>
        <w:spacing w:before="0" w:after="0" w:line="240" w:lineRule="auto"/>
        <w:ind w:firstLine="709"/>
      </w:pPr>
      <w:r w:rsidRPr="009C386F">
        <w:t>-</w:t>
      </w:r>
      <w:r>
        <w:rPr>
          <w:lang w:val="en-US"/>
        </w:rPr>
        <w:t> </w:t>
      </w:r>
      <w:r>
        <w:t>называть полезные для человека грибы; называть опасные для человека грибы;</w:t>
      </w:r>
    </w:p>
    <w:p w:rsidR="00E3460F" w:rsidRDefault="00E3460F" w:rsidP="00E3460F">
      <w:pPr>
        <w:pStyle w:val="22"/>
        <w:shd w:val="clear" w:color="auto" w:fill="auto"/>
        <w:spacing w:before="0" w:after="0" w:line="240" w:lineRule="auto"/>
        <w:ind w:firstLine="709"/>
      </w:pPr>
      <w:r w:rsidRPr="009C386F">
        <w:t>-</w:t>
      </w:r>
      <w:r>
        <w:rPr>
          <w:lang w:val="en-US"/>
        </w:rPr>
        <w:t> </w:t>
      </w:r>
      <w:r>
        <w:t>владеть методами сбора, переработки и хранения полезных дикораст</w:t>
      </w:r>
      <w:r>
        <w:t>у</w:t>
      </w:r>
      <w:r>
        <w:t>щих растений и их плодов;</w:t>
      </w:r>
    </w:p>
    <w:p w:rsidR="00E3460F" w:rsidRDefault="00E3460F" w:rsidP="00E3460F">
      <w:pPr>
        <w:pStyle w:val="22"/>
        <w:shd w:val="clear" w:color="auto" w:fill="auto"/>
        <w:spacing w:before="0" w:after="0" w:line="240" w:lineRule="auto"/>
        <w:ind w:firstLine="709"/>
      </w:pPr>
      <w:r w:rsidRPr="009C386F">
        <w:t>-</w:t>
      </w:r>
      <w:r>
        <w:rPr>
          <w:lang w:val="en-US"/>
        </w:rPr>
        <w:t> </w:t>
      </w:r>
      <w:r>
        <w:t>владеть методами сбора, переработки и хранения полезных для человека грибов;</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основные направления цифровизации и роботизации в растениеводстве;</w:t>
      </w:r>
    </w:p>
    <w:p w:rsidR="00E3460F" w:rsidRDefault="00E3460F" w:rsidP="00E3460F">
      <w:pPr>
        <w:pStyle w:val="22"/>
        <w:shd w:val="clear" w:color="auto" w:fill="auto"/>
        <w:spacing w:before="0" w:after="0" w:line="240" w:lineRule="auto"/>
        <w:ind w:firstLine="709"/>
      </w:pPr>
      <w:r w:rsidRPr="009C386F">
        <w:t>-</w:t>
      </w:r>
      <w:r>
        <w:rPr>
          <w:lang w:val="en-US"/>
        </w:rPr>
        <w:t> </w:t>
      </w:r>
      <w:r>
        <w:t>получить опыт использования цифровых устройств и программных се</w:t>
      </w:r>
      <w:r>
        <w:t>р</w:t>
      </w:r>
      <w:r>
        <w:t>висов в технологии растениеводства;</w:t>
      </w:r>
    </w:p>
    <w:p w:rsidR="00E3460F" w:rsidRDefault="00E3460F" w:rsidP="00E3460F">
      <w:pPr>
        <w:pStyle w:val="22"/>
        <w:shd w:val="clear" w:color="auto" w:fill="auto"/>
        <w:spacing w:before="0" w:after="0" w:line="240" w:lineRule="auto"/>
        <w:ind w:firstLine="709"/>
      </w:pPr>
      <w:r w:rsidRPr="009C386F">
        <w:t>-</w:t>
      </w:r>
      <w:r>
        <w:rPr>
          <w:lang w:val="en-US"/>
        </w:rPr>
        <w:t> </w:t>
      </w:r>
      <w:r>
        <w:t>характеризовать мир профессий, связанных с растениеводством, их во</w:t>
      </w:r>
      <w:r>
        <w:t>с</w:t>
      </w:r>
      <w:r>
        <w:t>требованность на рынке труда.</w:t>
      </w:r>
    </w:p>
    <w:p w:rsidR="00E3460F" w:rsidRDefault="00E3460F" w:rsidP="00E3460F">
      <w:pPr>
        <w:ind w:firstLine="0"/>
        <w:rPr>
          <w:rFonts w:ascii="Times New Roman" w:hAnsi="Times New Roman" w:cs="Times New Roman"/>
          <w:b/>
          <w:sz w:val="28"/>
          <w:szCs w:val="28"/>
        </w:rPr>
      </w:pPr>
    </w:p>
    <w:p w:rsidR="00E3460F" w:rsidRDefault="00E3460F">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7622F" w:rsidRPr="00D7622F" w:rsidRDefault="00E3460F" w:rsidP="00D7622F">
      <w:pPr>
        <w:rPr>
          <w:rFonts w:ascii="Times New Roman" w:hAnsi="Times New Roman" w:cs="Times New Roman"/>
          <w:b/>
          <w:sz w:val="28"/>
          <w:szCs w:val="28"/>
        </w:rPr>
      </w:pPr>
      <w:r w:rsidRPr="00D7622F">
        <w:rPr>
          <w:rFonts w:ascii="Times New Roman" w:hAnsi="Times New Roman" w:cs="Times New Roman"/>
          <w:b/>
          <w:sz w:val="28"/>
          <w:szCs w:val="28"/>
        </w:rPr>
        <w:t>2.</w:t>
      </w:r>
      <w:r>
        <w:rPr>
          <w:rFonts w:ascii="Times New Roman" w:hAnsi="Times New Roman" w:cs="Times New Roman"/>
          <w:b/>
          <w:sz w:val="28"/>
          <w:szCs w:val="28"/>
        </w:rPr>
        <w:t>1.17. Р</w:t>
      </w:r>
      <w:r w:rsidRPr="00D7622F">
        <w:rPr>
          <w:rFonts w:ascii="Times New Roman" w:hAnsi="Times New Roman" w:cs="Times New Roman"/>
          <w:b/>
          <w:sz w:val="28"/>
          <w:szCs w:val="28"/>
        </w:rPr>
        <w:t>АБОЧАЯ ПРОГРАММА ПО УЧЕБНОМУ ПРЕДМЕТУ «ОСНОВЫ БЕЗОПАСНОСТИ ЖИЗНЕДЕЯТЕЛЬНОСТИ»</w:t>
      </w:r>
    </w:p>
    <w:p w:rsidR="00D7622F" w:rsidRPr="00D7622F" w:rsidRDefault="00D7622F" w:rsidP="00D7622F">
      <w:pPr>
        <w:rPr>
          <w:rFonts w:ascii="Times New Roman" w:hAnsi="Times New Roman" w:cs="Times New Roman"/>
          <w:sz w:val="28"/>
          <w:szCs w:val="28"/>
        </w:rPr>
      </w:pPr>
    </w:p>
    <w:p w:rsidR="00E3460F" w:rsidRPr="001C6C8C" w:rsidRDefault="00E3460F" w:rsidP="00E3460F">
      <w:pPr>
        <w:widowControl/>
        <w:autoSpaceDE/>
        <w:autoSpaceDN/>
        <w:adjustRightInd/>
        <w:ind w:firstLine="709"/>
        <w:rPr>
          <w:rFonts w:ascii="Times New Roman" w:eastAsia="Times New Roman" w:hAnsi="Times New Roman" w:cs="Times New Roman"/>
          <w:sz w:val="28"/>
          <w:szCs w:val="28"/>
          <w:lang w:eastAsia="en-US"/>
        </w:rPr>
      </w:pPr>
      <w:bookmarkStart w:id="490" w:name="sub_109211"/>
      <w:bookmarkEnd w:id="489"/>
      <w:r w:rsidRPr="001C6C8C">
        <w:rPr>
          <w:rFonts w:ascii="Times New Roman" w:eastAsia="Times New Roman" w:hAnsi="Times New Roman" w:cs="Times New Roman"/>
          <w:sz w:val="28"/>
          <w:szCs w:val="28"/>
          <w:lang w:eastAsia="en-US"/>
        </w:rPr>
        <w:t>Изучение учебного предмета «Основы безопасности жизнедеятельности» предусматривает непосредственное применение федеральной рабочей пр</w:t>
      </w:r>
      <w:r w:rsidRPr="001C6C8C">
        <w:rPr>
          <w:rFonts w:ascii="Times New Roman" w:eastAsia="Times New Roman" w:hAnsi="Times New Roman" w:cs="Times New Roman"/>
          <w:sz w:val="28"/>
          <w:szCs w:val="28"/>
          <w:lang w:eastAsia="en-US"/>
        </w:rPr>
        <w:t>о</w:t>
      </w:r>
      <w:r w:rsidRPr="001C6C8C">
        <w:rPr>
          <w:rFonts w:ascii="Times New Roman" w:eastAsia="Times New Roman" w:hAnsi="Times New Roman" w:cs="Times New Roman"/>
          <w:sz w:val="28"/>
          <w:szCs w:val="28"/>
          <w:lang w:eastAsia="en-US"/>
        </w:rPr>
        <w:t>граммы учебного предмета «Основы безопасности жизнедеятельности».</w:t>
      </w:r>
    </w:p>
    <w:p w:rsidR="00E3460F" w:rsidRPr="00E3460F" w:rsidRDefault="00E3460F" w:rsidP="00E3460F">
      <w:pPr>
        <w:tabs>
          <w:tab w:val="left" w:pos="1527"/>
        </w:tabs>
        <w:autoSpaceDE/>
        <w:autoSpaceDN/>
        <w:adjustRightInd/>
        <w:ind w:firstLine="709"/>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Рабочая программа по учебному предмету «</w:t>
      </w:r>
      <w:r>
        <w:rPr>
          <w:rFonts w:ascii="Times New Roman" w:eastAsia="Times New Roman" w:hAnsi="Times New Roman" w:cs="Times New Roman"/>
          <w:sz w:val="28"/>
          <w:szCs w:val="28"/>
        </w:rPr>
        <w:t>Основы безопасности жизн</w:t>
      </w:r>
      <w:r>
        <w:rPr>
          <w:rFonts w:ascii="Times New Roman" w:eastAsia="Times New Roman" w:hAnsi="Times New Roman" w:cs="Times New Roman"/>
          <w:sz w:val="28"/>
          <w:szCs w:val="28"/>
        </w:rPr>
        <w:t>е</w:t>
      </w:r>
      <w:r>
        <w:rPr>
          <w:rFonts w:ascii="Times New Roman" w:eastAsia="Times New Roman" w:hAnsi="Times New Roman" w:cs="Times New Roman"/>
          <w:sz w:val="28"/>
          <w:szCs w:val="28"/>
        </w:rPr>
        <w:t>деятельности</w:t>
      </w:r>
      <w:r w:rsidRPr="00E3460F">
        <w:rPr>
          <w:rFonts w:ascii="Times New Roman" w:eastAsia="Times New Roman" w:hAnsi="Times New Roman" w:cs="Times New Roman"/>
          <w:sz w:val="28"/>
          <w:szCs w:val="28"/>
        </w:rPr>
        <w:t>» (далее соответственно - программа по физической культуре, ф</w:t>
      </w:r>
      <w:r w:rsidRPr="00E3460F">
        <w:rPr>
          <w:rFonts w:ascii="Times New Roman" w:eastAsia="Times New Roman" w:hAnsi="Times New Roman" w:cs="Times New Roman"/>
          <w:sz w:val="28"/>
          <w:szCs w:val="28"/>
        </w:rPr>
        <w:t>и</w:t>
      </w:r>
      <w:r w:rsidRPr="00E3460F">
        <w:rPr>
          <w:rFonts w:ascii="Times New Roman" w:eastAsia="Times New Roman" w:hAnsi="Times New Roman" w:cs="Times New Roman"/>
          <w:sz w:val="28"/>
          <w:szCs w:val="28"/>
        </w:rPr>
        <w:t>зическая культура) включает пояснительную записку, содержание обучения, планируемые результаты освоения программы по физической культуре.</w:t>
      </w:r>
    </w:p>
    <w:p w:rsidR="00E3460F" w:rsidRDefault="00E3460F" w:rsidP="00D7622F">
      <w:pPr>
        <w:rPr>
          <w:rFonts w:ascii="Times New Roman" w:hAnsi="Times New Roman" w:cs="Times New Roman"/>
          <w:sz w:val="28"/>
          <w:szCs w:val="28"/>
        </w:rPr>
      </w:pPr>
    </w:p>
    <w:p w:rsidR="00E3460F" w:rsidRPr="00E3460F" w:rsidRDefault="00E3460F" w:rsidP="00E3460F">
      <w:pPr>
        <w:pStyle w:val="22"/>
        <w:shd w:val="clear" w:color="auto" w:fill="auto"/>
        <w:tabs>
          <w:tab w:val="left" w:pos="1548"/>
        </w:tabs>
        <w:spacing w:before="0" w:after="0" w:line="240" w:lineRule="auto"/>
        <w:ind w:left="709"/>
        <w:rPr>
          <w:b/>
        </w:rPr>
      </w:pPr>
      <w:r w:rsidRPr="003C77DC">
        <w:rPr>
          <w:b/>
        </w:rPr>
        <w:t>1)</w:t>
      </w:r>
      <w:r w:rsidRPr="003C77DC">
        <w:rPr>
          <w:b/>
          <w:lang w:val="en-US"/>
        </w:rPr>
        <w:t> </w:t>
      </w:r>
      <w:r w:rsidRPr="003C77DC">
        <w:rPr>
          <w:b/>
        </w:rPr>
        <w:t>ПОЯСНИТЕЛЬНАЯ ЗАПИСКА</w:t>
      </w:r>
    </w:p>
    <w:p w:rsidR="00D7622F" w:rsidRPr="00D7622F" w:rsidRDefault="00E3460F" w:rsidP="00D7622F">
      <w:pPr>
        <w:rPr>
          <w:rFonts w:ascii="Times New Roman" w:hAnsi="Times New Roman" w:cs="Times New Roman"/>
          <w:sz w:val="28"/>
          <w:szCs w:val="28"/>
        </w:rPr>
      </w:pPr>
      <w:bookmarkStart w:id="491" w:name="sub_192211"/>
      <w:bookmarkEnd w:id="490"/>
      <w:r>
        <w:rPr>
          <w:rFonts w:ascii="Times New Roman" w:hAnsi="Times New Roman" w:cs="Times New Roman"/>
          <w:sz w:val="28"/>
          <w:szCs w:val="28"/>
        </w:rPr>
        <w:t>1. </w:t>
      </w:r>
      <w:r w:rsidR="00D7622F" w:rsidRPr="00D7622F">
        <w:rPr>
          <w:rFonts w:ascii="Times New Roman" w:hAnsi="Times New Roman" w:cs="Times New Roman"/>
          <w:sz w:val="28"/>
          <w:szCs w:val="28"/>
        </w:rPr>
        <w:t>Программа ОБЖ разработана на основе требований к результатам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воения программы основного общего образования, представленных в </w:t>
      </w:r>
      <w:hyperlink r:id="rId40" w:history="1">
        <w:r w:rsidR="00D7622F" w:rsidRPr="00E3460F">
          <w:rPr>
            <w:rStyle w:val="a4"/>
            <w:rFonts w:ascii="Times New Roman" w:hAnsi="Times New Roman" w:cs="Times New Roman"/>
            <w:b w:val="0"/>
            <w:color w:val="auto"/>
            <w:sz w:val="28"/>
            <w:szCs w:val="28"/>
          </w:rPr>
          <w:t>ФГОС</w:t>
        </w:r>
      </w:hyperlink>
      <w:r w:rsidR="00D7622F" w:rsidRPr="00D7622F">
        <w:rPr>
          <w:rFonts w:ascii="Times New Roman" w:hAnsi="Times New Roman" w:cs="Times New Roman"/>
          <w:sz w:val="28"/>
          <w:szCs w:val="28"/>
        </w:rPr>
        <w:t xml:space="preserve">ООО, федеральной программы воспитания, </w:t>
      </w:r>
      <w:hyperlink r:id="rId41" w:history="1">
        <w:r w:rsidR="00D7622F" w:rsidRPr="00E3460F">
          <w:rPr>
            <w:rStyle w:val="a4"/>
            <w:rFonts w:ascii="Times New Roman" w:hAnsi="Times New Roman" w:cs="Times New Roman"/>
            <w:b w:val="0"/>
            <w:color w:val="auto"/>
            <w:sz w:val="28"/>
            <w:szCs w:val="28"/>
          </w:rPr>
          <w:t>Концепции</w:t>
        </w:r>
      </w:hyperlink>
      <w:r w:rsidR="00D7622F" w:rsidRPr="00D7622F">
        <w:rPr>
          <w:rFonts w:ascii="Times New Roman" w:hAnsi="Times New Roman" w:cs="Times New Roman"/>
          <w:sz w:val="28"/>
          <w:szCs w:val="28"/>
        </w:rPr>
        <w:t>преподавания учебного предмета «Основы безопасности жизнедеятельности» с учетом ос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бых образовательных потребностей обучающихся с ЗПР, и предусматривает непосредственное применение при реализации ФАОП ООО для обучающихся с ЗПР.</w:t>
      </w:r>
    </w:p>
    <w:p w:rsidR="00D7622F" w:rsidRPr="00D7622F" w:rsidRDefault="00E3460F" w:rsidP="00D7622F">
      <w:pPr>
        <w:rPr>
          <w:rFonts w:ascii="Times New Roman" w:hAnsi="Times New Roman" w:cs="Times New Roman"/>
          <w:sz w:val="28"/>
          <w:szCs w:val="28"/>
        </w:rPr>
      </w:pPr>
      <w:bookmarkStart w:id="492" w:name="sub_19222"/>
      <w:bookmarkEnd w:id="491"/>
      <w:r>
        <w:rPr>
          <w:rFonts w:ascii="Times New Roman" w:hAnsi="Times New Roman" w:cs="Times New Roman"/>
          <w:sz w:val="28"/>
          <w:szCs w:val="28"/>
        </w:rPr>
        <w:t>2. </w:t>
      </w:r>
      <w:r w:rsidR="00D7622F" w:rsidRPr="00D7622F">
        <w:rPr>
          <w:rFonts w:ascii="Times New Roman" w:hAnsi="Times New Roman" w:cs="Times New Roman"/>
          <w:sz w:val="28"/>
          <w:szCs w:val="28"/>
        </w:rPr>
        <w:t>Программа ОБЖ позволит педагогическому работнику построить о</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чающимися знаний и формирования у них умений и навыков в области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жизнедеятельности.</w:t>
      </w:r>
    </w:p>
    <w:p w:rsidR="00D7622F" w:rsidRPr="00D7622F" w:rsidRDefault="00E3460F" w:rsidP="00D7622F">
      <w:pPr>
        <w:rPr>
          <w:rFonts w:ascii="Times New Roman" w:hAnsi="Times New Roman" w:cs="Times New Roman"/>
          <w:sz w:val="28"/>
          <w:szCs w:val="28"/>
        </w:rPr>
      </w:pPr>
      <w:bookmarkStart w:id="493" w:name="sub_19223"/>
      <w:bookmarkEnd w:id="492"/>
      <w:r>
        <w:rPr>
          <w:rFonts w:ascii="Times New Roman" w:hAnsi="Times New Roman" w:cs="Times New Roman"/>
          <w:sz w:val="28"/>
          <w:szCs w:val="28"/>
        </w:rPr>
        <w:t>3. </w:t>
      </w:r>
      <w:r w:rsidR="00D7622F" w:rsidRPr="00D7622F">
        <w:rPr>
          <w:rFonts w:ascii="Times New Roman" w:hAnsi="Times New Roman" w:cs="Times New Roman"/>
          <w:sz w:val="28"/>
          <w:szCs w:val="28"/>
        </w:rPr>
        <w:t>Программа ОБЖ обеспечивает:</w:t>
      </w:r>
    </w:p>
    <w:bookmarkEnd w:id="493"/>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ясное понимание обучающимися современных проблем безопасности и формирование у подрастающего поколения базового уровня культуры безопа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ного поведения;</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прочное усвоение обучающимися основных ключевых понятий, обесп</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чивающих преемственность изучения основ комплексной безопасности личн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на следующем уровне образования;</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возможность выработки и закрепления у обучающихся умений и нав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ков, необходимых для последующей жизни;</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выработку практико-ориентированных компетенций, соответствующих потребностям современности;</w:t>
      </w:r>
    </w:p>
    <w:p w:rsidR="00D7622F" w:rsidRPr="00D7622F" w:rsidRDefault="00E3460F" w:rsidP="00D7622F">
      <w:pPr>
        <w:rPr>
          <w:rFonts w:ascii="Times New Roman" w:hAnsi="Times New Roman" w:cs="Times New Roman"/>
          <w:sz w:val="28"/>
          <w:szCs w:val="28"/>
        </w:rPr>
      </w:pPr>
      <w:r w:rsidRPr="00E3460F">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реализацию оптимального баланса межпредметных связей и их разу</w:t>
      </w:r>
      <w:r w:rsidR="00D7622F" w:rsidRPr="00D7622F">
        <w:rPr>
          <w:rFonts w:ascii="Times New Roman" w:hAnsi="Times New Roman" w:cs="Times New Roman"/>
          <w:sz w:val="28"/>
          <w:szCs w:val="28"/>
        </w:rPr>
        <w:t>м</w:t>
      </w:r>
      <w:r w:rsidR="00D7622F" w:rsidRPr="00D7622F">
        <w:rPr>
          <w:rFonts w:ascii="Times New Roman" w:hAnsi="Times New Roman" w:cs="Times New Roman"/>
          <w:sz w:val="28"/>
          <w:szCs w:val="28"/>
        </w:rPr>
        <w:t>ное взаимодополнение, способствующее формированию практических умений и навыков.</w:t>
      </w:r>
    </w:p>
    <w:p w:rsidR="00D7622F" w:rsidRPr="00E3460F" w:rsidRDefault="00E3460F" w:rsidP="00D7622F">
      <w:pPr>
        <w:rPr>
          <w:rFonts w:ascii="Times New Roman" w:hAnsi="Times New Roman" w:cs="Times New Roman"/>
          <w:b/>
          <w:i/>
          <w:sz w:val="28"/>
          <w:szCs w:val="28"/>
        </w:rPr>
      </w:pPr>
      <w:bookmarkStart w:id="494" w:name="sub_19224"/>
      <w:r w:rsidRPr="00E3460F">
        <w:rPr>
          <w:rFonts w:ascii="Times New Roman" w:hAnsi="Times New Roman" w:cs="Times New Roman"/>
          <w:b/>
          <w:i/>
          <w:sz w:val="28"/>
          <w:szCs w:val="28"/>
        </w:rPr>
        <w:t>4. </w:t>
      </w:r>
      <w:r w:rsidR="00D7622F" w:rsidRPr="00E3460F">
        <w:rPr>
          <w:rFonts w:ascii="Times New Roman" w:hAnsi="Times New Roman" w:cs="Times New Roman"/>
          <w:b/>
          <w:i/>
          <w:sz w:val="28"/>
          <w:szCs w:val="28"/>
        </w:rPr>
        <w:t>В программе ОБЖ содержание учебного предмета ОБЖ структурно представлено десятью модулями (тематическими линиями), обеспеч</w:t>
      </w:r>
      <w:r w:rsidR="00D7622F" w:rsidRPr="00E3460F">
        <w:rPr>
          <w:rFonts w:ascii="Times New Roman" w:hAnsi="Times New Roman" w:cs="Times New Roman"/>
          <w:b/>
          <w:i/>
          <w:sz w:val="28"/>
          <w:szCs w:val="28"/>
        </w:rPr>
        <w:t>и</w:t>
      </w:r>
      <w:r w:rsidR="00D7622F" w:rsidRPr="00E3460F">
        <w:rPr>
          <w:rFonts w:ascii="Times New Roman" w:hAnsi="Times New Roman" w:cs="Times New Roman"/>
          <w:b/>
          <w:i/>
          <w:sz w:val="28"/>
          <w:szCs w:val="28"/>
        </w:rPr>
        <w:t>вающими непрерывность изучения предмета на уровне основного общего образования и преемственность учебного процесса на уровне среднего общ</w:t>
      </w:r>
      <w:r w:rsidR="00D7622F" w:rsidRPr="00E3460F">
        <w:rPr>
          <w:rFonts w:ascii="Times New Roman" w:hAnsi="Times New Roman" w:cs="Times New Roman"/>
          <w:b/>
          <w:i/>
          <w:sz w:val="28"/>
          <w:szCs w:val="28"/>
        </w:rPr>
        <w:t>е</w:t>
      </w:r>
      <w:r w:rsidR="00D7622F" w:rsidRPr="00E3460F">
        <w:rPr>
          <w:rFonts w:ascii="Times New Roman" w:hAnsi="Times New Roman" w:cs="Times New Roman"/>
          <w:b/>
          <w:i/>
          <w:sz w:val="28"/>
          <w:szCs w:val="28"/>
        </w:rPr>
        <w:t>го образования:</w:t>
      </w:r>
    </w:p>
    <w:bookmarkEnd w:id="494"/>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1 «Культура безопасности жизнедеятельности в современном обществе»;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2 «Безопасность в быту»;</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3 «Безопасность на транспорте»;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4 «Безопасность в общественных местах»;</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5 «Безопасность в природной среде»;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 модуль № 6 «Здоровье и как его сохранить. Основы медицинских зн</w:t>
      </w:r>
      <w:r w:rsidRPr="00E3460F">
        <w:rPr>
          <w:rFonts w:ascii="Times New Roman" w:eastAsia="Times New Roman" w:hAnsi="Times New Roman" w:cs="Times New Roman"/>
          <w:sz w:val="28"/>
          <w:szCs w:val="28"/>
        </w:rPr>
        <w:t>а</w:t>
      </w:r>
      <w:r w:rsidRPr="00E3460F">
        <w:rPr>
          <w:rFonts w:ascii="Times New Roman" w:eastAsia="Times New Roman" w:hAnsi="Times New Roman" w:cs="Times New Roman"/>
          <w:sz w:val="28"/>
          <w:szCs w:val="28"/>
        </w:rPr>
        <w:t>ний»;</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7 «Безопасность в социуме»;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8 «Безопасность в информационном пространстве»;</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9 «Основы противодействия экстремизму и терроризму»;</w:t>
      </w:r>
    </w:p>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w:t>
      </w:r>
      <w:r w:rsidRPr="00E3460F">
        <w:rPr>
          <w:rFonts w:ascii="Times New Roman" w:eastAsia="Times New Roman" w:hAnsi="Times New Roman" w:cs="Times New Roman"/>
          <w:sz w:val="28"/>
          <w:szCs w:val="28"/>
          <w:lang w:val="en-US"/>
        </w:rPr>
        <w:t> </w:t>
      </w:r>
      <w:r w:rsidRPr="00E3460F">
        <w:rPr>
          <w:rFonts w:ascii="Times New Roman" w:eastAsia="Times New Roman" w:hAnsi="Times New Roman" w:cs="Times New Roman"/>
          <w:sz w:val="28"/>
          <w:szCs w:val="28"/>
        </w:rPr>
        <w:t>модуль № 10 «Взаимодействие личности, общества и государства в обеспечении безопасности жизни и здоровья населения».</w:t>
      </w:r>
    </w:p>
    <w:p w:rsidR="00D7622F" w:rsidRPr="00D7622F" w:rsidRDefault="00E3460F" w:rsidP="00D7622F">
      <w:pPr>
        <w:rPr>
          <w:rFonts w:ascii="Times New Roman" w:hAnsi="Times New Roman" w:cs="Times New Roman"/>
          <w:sz w:val="28"/>
          <w:szCs w:val="28"/>
        </w:rPr>
      </w:pPr>
      <w:bookmarkStart w:id="495" w:name="sub_19225"/>
      <w:r>
        <w:rPr>
          <w:rFonts w:ascii="Times New Roman" w:hAnsi="Times New Roman" w:cs="Times New Roman"/>
          <w:sz w:val="28"/>
          <w:szCs w:val="28"/>
        </w:rPr>
        <w:t>5. </w:t>
      </w:r>
      <w:r w:rsidR="00D7622F" w:rsidRPr="00D7622F">
        <w:rPr>
          <w:rFonts w:ascii="Times New Roman" w:hAnsi="Times New Roman" w:cs="Times New Roman"/>
          <w:sz w:val="28"/>
          <w:szCs w:val="28"/>
        </w:rPr>
        <w:t>В целях обеспечения системного подхода в изучении учебного предм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та ОБЖ на уровне основного общего образования Программа ОБЖ предполаг</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дейс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вовать».</w:t>
      </w:r>
    </w:p>
    <w:p w:rsidR="00D7622F" w:rsidRPr="00D7622F" w:rsidRDefault="00E3460F" w:rsidP="00D7622F">
      <w:pPr>
        <w:rPr>
          <w:rFonts w:ascii="Times New Roman" w:hAnsi="Times New Roman" w:cs="Times New Roman"/>
          <w:sz w:val="28"/>
          <w:szCs w:val="28"/>
        </w:rPr>
      </w:pPr>
      <w:bookmarkStart w:id="496" w:name="sub_19226"/>
      <w:bookmarkEnd w:id="495"/>
      <w:r>
        <w:rPr>
          <w:rFonts w:ascii="Times New Roman" w:hAnsi="Times New Roman" w:cs="Times New Roman"/>
          <w:sz w:val="28"/>
          <w:szCs w:val="28"/>
        </w:rPr>
        <w:t>6. </w:t>
      </w:r>
      <w:r w:rsidR="00D7622F" w:rsidRPr="00D7622F">
        <w:rPr>
          <w:rFonts w:ascii="Times New Roman" w:hAnsi="Times New Roman" w:cs="Times New Roman"/>
          <w:sz w:val="28"/>
          <w:szCs w:val="28"/>
        </w:rPr>
        <w:t>Учебный материал систематизирован по сферам возможных проявл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ний рисков и опасностей:</w:t>
      </w:r>
    </w:p>
    <w:bookmarkEnd w:id="49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помещения и бытовые условия;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улица и общественные места;</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природные условия;</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коммуникационные связи и каналы;</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объекты и учреждения культуры и другие.</w:t>
      </w:r>
    </w:p>
    <w:p w:rsidR="00D7622F" w:rsidRPr="00D7622F" w:rsidRDefault="00E3460F" w:rsidP="00D7622F">
      <w:pPr>
        <w:rPr>
          <w:rFonts w:ascii="Times New Roman" w:hAnsi="Times New Roman" w:cs="Times New Roman"/>
          <w:sz w:val="28"/>
          <w:szCs w:val="28"/>
        </w:rPr>
      </w:pPr>
      <w:bookmarkStart w:id="497" w:name="sub_19227"/>
      <w:r>
        <w:rPr>
          <w:rFonts w:ascii="Times New Roman" w:hAnsi="Times New Roman" w:cs="Times New Roman"/>
          <w:sz w:val="28"/>
          <w:szCs w:val="28"/>
        </w:rPr>
        <w:t>7. </w:t>
      </w:r>
      <w:r w:rsidR="00D7622F" w:rsidRPr="00D7622F">
        <w:rPr>
          <w:rFonts w:ascii="Times New Roman" w:hAnsi="Times New Roman" w:cs="Times New Roman"/>
          <w:sz w:val="28"/>
          <w:szCs w:val="28"/>
        </w:rPr>
        <w:t>Программой ОБЖ предусматривается использование практико</w:t>
      </w:r>
      <w:r w:rsidR="00201FA0">
        <w:rPr>
          <w:rFonts w:ascii="Times New Roman" w:hAnsi="Times New Roman" w:cs="Times New Roman"/>
          <w:sz w:val="28"/>
          <w:szCs w:val="28"/>
        </w:rPr>
        <w:t>-</w:t>
      </w:r>
      <w:r w:rsidR="00D7622F" w:rsidRPr="00D7622F">
        <w:rPr>
          <w:rFonts w:ascii="Times New Roman" w:hAnsi="Times New Roman" w:cs="Times New Roman"/>
          <w:sz w:val="28"/>
          <w:szCs w:val="28"/>
        </w:rPr>
        <w:t>ориентированных интерактивных форм организации учебных занятий с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w:t>
      </w:r>
      <w:r w:rsidR="00D7622F" w:rsidRPr="00D7622F">
        <w:rPr>
          <w:rFonts w:ascii="Times New Roman" w:hAnsi="Times New Roman" w:cs="Times New Roman"/>
          <w:sz w:val="28"/>
          <w:szCs w:val="28"/>
        </w:rPr>
        <w:t>х</w:t>
      </w:r>
      <w:r w:rsidR="00D7622F" w:rsidRPr="00D7622F">
        <w:rPr>
          <w:rFonts w:ascii="Times New Roman" w:hAnsi="Times New Roman" w:cs="Times New Roman"/>
          <w:sz w:val="28"/>
          <w:szCs w:val="28"/>
        </w:rPr>
        <w:t>ся.</w:t>
      </w:r>
    </w:p>
    <w:p w:rsidR="00D7622F" w:rsidRPr="00D7622F" w:rsidRDefault="00E3460F" w:rsidP="00D7622F">
      <w:pPr>
        <w:rPr>
          <w:rFonts w:ascii="Times New Roman" w:hAnsi="Times New Roman" w:cs="Times New Roman"/>
          <w:sz w:val="28"/>
          <w:szCs w:val="28"/>
        </w:rPr>
      </w:pPr>
      <w:bookmarkStart w:id="498" w:name="sub_19228"/>
      <w:bookmarkEnd w:id="497"/>
      <w:r>
        <w:rPr>
          <w:rFonts w:ascii="Times New Roman" w:hAnsi="Times New Roman" w:cs="Times New Roman"/>
          <w:sz w:val="28"/>
          <w:szCs w:val="28"/>
        </w:rPr>
        <w:t>8. </w:t>
      </w:r>
      <w:r w:rsidR="00D7622F" w:rsidRPr="00D7622F">
        <w:rPr>
          <w:rFonts w:ascii="Times New Roman" w:hAnsi="Times New Roman" w:cs="Times New Roman"/>
          <w:sz w:val="28"/>
          <w:szCs w:val="28"/>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bookmarkEnd w:id="498"/>
    <w:p w:rsidR="00E3460F" w:rsidRPr="00E3460F" w:rsidRDefault="00E3460F" w:rsidP="00E3460F">
      <w:pPr>
        <w:rPr>
          <w:rFonts w:ascii="Times New Roman" w:eastAsia="Times New Roman" w:hAnsi="Times New Roman" w:cs="Times New Roman"/>
          <w:sz w:val="28"/>
          <w:szCs w:val="28"/>
        </w:rPr>
      </w:pPr>
      <w:r w:rsidRPr="00E3460F">
        <w:rPr>
          <w:rFonts w:ascii="Times New Roman" w:eastAsia="Times New Roman" w:hAnsi="Times New Roman" w:cs="Times New Roman"/>
          <w:sz w:val="28"/>
          <w:szCs w:val="28"/>
        </w:rPr>
        <w:t>В данных обстоятельствах колоссальное значение приобретает качес</w:t>
      </w:r>
      <w:r w:rsidRPr="00E3460F">
        <w:rPr>
          <w:rFonts w:ascii="Times New Roman" w:eastAsia="Times New Roman" w:hAnsi="Times New Roman" w:cs="Times New Roman"/>
          <w:sz w:val="28"/>
          <w:szCs w:val="28"/>
        </w:rPr>
        <w:t>т</w:t>
      </w:r>
      <w:r w:rsidRPr="00E3460F">
        <w:rPr>
          <w:rFonts w:ascii="Times New Roman" w:eastAsia="Times New Roman" w:hAnsi="Times New Roman" w:cs="Times New Roman"/>
          <w:sz w:val="28"/>
          <w:szCs w:val="28"/>
        </w:rPr>
        <w:t>венное образование подрастающего поколения россиян, направленное на фо</w:t>
      </w:r>
      <w:r w:rsidRPr="00E3460F">
        <w:rPr>
          <w:rFonts w:ascii="Times New Roman" w:eastAsia="Times New Roman" w:hAnsi="Times New Roman" w:cs="Times New Roman"/>
          <w:sz w:val="28"/>
          <w:szCs w:val="28"/>
        </w:rPr>
        <w:t>р</w:t>
      </w:r>
      <w:r w:rsidRPr="00E3460F">
        <w:rPr>
          <w:rFonts w:ascii="Times New Roman" w:eastAsia="Times New Roman" w:hAnsi="Times New Roman" w:cs="Times New Roman"/>
          <w:sz w:val="28"/>
          <w:szCs w:val="28"/>
        </w:rPr>
        <w:t>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w:t>
      </w:r>
      <w:r w:rsidRPr="00E3460F">
        <w:rPr>
          <w:rFonts w:ascii="Times New Roman" w:eastAsia="Times New Roman" w:hAnsi="Times New Roman" w:cs="Times New Roman"/>
          <w:sz w:val="28"/>
          <w:szCs w:val="28"/>
        </w:rPr>
        <w:t>о</w:t>
      </w:r>
      <w:r w:rsidRPr="00E3460F">
        <w:rPr>
          <w:rFonts w:ascii="Times New Roman" w:eastAsia="Times New Roman" w:hAnsi="Times New Roman" w:cs="Times New Roman"/>
          <w:sz w:val="28"/>
          <w:szCs w:val="28"/>
        </w:rPr>
        <w:t>нальной безопасности Российской Федерации (УказПрезидента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(УказПрезидента Российской Федерации от 21 июля 2020 г. № 474), государственная программа Российской Федерации «Развитие образ</w:t>
      </w:r>
      <w:r w:rsidRPr="00E3460F">
        <w:rPr>
          <w:rFonts w:ascii="Times New Roman" w:eastAsia="Times New Roman" w:hAnsi="Times New Roman" w:cs="Times New Roman"/>
          <w:sz w:val="28"/>
          <w:szCs w:val="28"/>
        </w:rPr>
        <w:t>о</w:t>
      </w:r>
      <w:r w:rsidRPr="00E3460F">
        <w:rPr>
          <w:rFonts w:ascii="Times New Roman" w:eastAsia="Times New Roman" w:hAnsi="Times New Roman" w:cs="Times New Roman"/>
          <w:sz w:val="28"/>
          <w:szCs w:val="28"/>
        </w:rPr>
        <w:t>вания» (постановление Правительства Российской Федерации от 26 декабря 2017 г. № 1642).</w:t>
      </w:r>
    </w:p>
    <w:p w:rsidR="00D7622F" w:rsidRPr="00D7622F" w:rsidRDefault="00E3460F" w:rsidP="00D7622F">
      <w:pPr>
        <w:rPr>
          <w:rFonts w:ascii="Times New Roman" w:hAnsi="Times New Roman" w:cs="Times New Roman"/>
          <w:sz w:val="28"/>
          <w:szCs w:val="28"/>
        </w:rPr>
      </w:pPr>
      <w:bookmarkStart w:id="499" w:name="sub_19229"/>
      <w:r>
        <w:rPr>
          <w:rFonts w:ascii="Times New Roman" w:hAnsi="Times New Roman" w:cs="Times New Roman"/>
          <w:sz w:val="28"/>
          <w:szCs w:val="28"/>
        </w:rPr>
        <w:t>9. </w:t>
      </w:r>
      <w:r w:rsidR="00D7622F" w:rsidRPr="00D7622F">
        <w:rPr>
          <w:rFonts w:ascii="Times New Roman" w:hAnsi="Times New Roman" w:cs="Times New Roman"/>
          <w:sz w:val="28"/>
          <w:szCs w:val="28"/>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вседневной жизни, сформировать у них базовый уровень культуры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жизнедеятельности.</w:t>
      </w:r>
    </w:p>
    <w:p w:rsidR="00D7622F" w:rsidRPr="00D7622F" w:rsidRDefault="00E3460F" w:rsidP="00D7622F">
      <w:pPr>
        <w:rPr>
          <w:rFonts w:ascii="Times New Roman" w:hAnsi="Times New Roman" w:cs="Times New Roman"/>
          <w:sz w:val="28"/>
          <w:szCs w:val="28"/>
        </w:rPr>
      </w:pPr>
      <w:bookmarkStart w:id="500" w:name="sub_192210"/>
      <w:bookmarkEnd w:id="499"/>
      <w:r>
        <w:rPr>
          <w:rFonts w:ascii="Times New Roman" w:hAnsi="Times New Roman" w:cs="Times New Roman"/>
          <w:sz w:val="28"/>
          <w:szCs w:val="28"/>
        </w:rPr>
        <w:t>10. </w:t>
      </w:r>
      <w:r w:rsidR="00D7622F" w:rsidRPr="00D7622F">
        <w:rPr>
          <w:rFonts w:ascii="Times New Roman" w:hAnsi="Times New Roman" w:cs="Times New Roman"/>
          <w:sz w:val="28"/>
          <w:szCs w:val="28"/>
        </w:rPr>
        <w:t>В настоящее время с учетом новых вызовов и угроз подходы к изуч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ОБЖ входит в предметную область «Физическая культура и основы без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пасности жизнедеятельности», является обязательным для изучения на уровне основного общего образования.</w:t>
      </w:r>
    </w:p>
    <w:p w:rsidR="00D7622F" w:rsidRPr="00D7622F" w:rsidRDefault="00E3460F" w:rsidP="00D7622F">
      <w:pPr>
        <w:rPr>
          <w:rFonts w:ascii="Times New Roman" w:hAnsi="Times New Roman" w:cs="Times New Roman"/>
          <w:sz w:val="28"/>
          <w:szCs w:val="28"/>
        </w:rPr>
      </w:pPr>
      <w:bookmarkStart w:id="501" w:name="sub_1922111"/>
      <w:bookmarkEnd w:id="500"/>
      <w:r w:rsidRPr="00E3460F">
        <w:rPr>
          <w:rFonts w:ascii="Times New Roman" w:hAnsi="Times New Roman" w:cs="Times New Roman"/>
          <w:sz w:val="28"/>
          <w:szCs w:val="28"/>
        </w:rPr>
        <w:t>11</w:t>
      </w:r>
      <w:r>
        <w:rPr>
          <w:rFonts w:ascii="Times New Roman" w:hAnsi="Times New Roman" w:cs="Times New Roman"/>
          <w:sz w:val="28"/>
          <w:szCs w:val="28"/>
        </w:rPr>
        <w:t>. </w:t>
      </w:r>
      <w:r w:rsidR="00D7622F" w:rsidRPr="00427E77">
        <w:rPr>
          <w:rFonts w:ascii="Times New Roman" w:hAnsi="Times New Roman" w:cs="Times New Roman"/>
          <w:b/>
          <w:i/>
          <w:sz w:val="28"/>
          <w:szCs w:val="28"/>
        </w:rPr>
        <w:t>Изучение ОБЖ направлено на обеспечение формирования базового уровня культуры безопасности жизнедеятельности</w:t>
      </w:r>
      <w:r w:rsidR="00D7622F" w:rsidRPr="00D7622F">
        <w:rPr>
          <w:rFonts w:ascii="Times New Roman" w:hAnsi="Times New Roman" w:cs="Times New Roman"/>
          <w:sz w:val="28"/>
          <w:szCs w:val="28"/>
        </w:rPr>
        <w:t>, что способствует выр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ботке у обучающихся с ЗПР умений распознавать угрозы, избегать опасности, нейтрализовывать конфликтные ситуации, решать сложные вопросы социал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но-нравственных качеств, предоставляет широкие возможности для эффекти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ной социализации, необходимой для успешной адаптации обучающихся к с</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временной техно-социальной и информационной среде, способствует провед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нию мероприятий профилактического характера в сфере безопасности.</w:t>
      </w:r>
    </w:p>
    <w:p w:rsidR="00D7622F" w:rsidRPr="00D7622F" w:rsidRDefault="00427E77" w:rsidP="00D7622F">
      <w:pPr>
        <w:rPr>
          <w:rFonts w:ascii="Times New Roman" w:hAnsi="Times New Roman" w:cs="Times New Roman"/>
          <w:sz w:val="28"/>
          <w:szCs w:val="28"/>
        </w:rPr>
      </w:pPr>
      <w:bookmarkStart w:id="502" w:name="sub_192212"/>
      <w:bookmarkEnd w:id="501"/>
      <w:r>
        <w:rPr>
          <w:rFonts w:ascii="Times New Roman" w:hAnsi="Times New Roman" w:cs="Times New Roman"/>
          <w:sz w:val="28"/>
          <w:szCs w:val="28"/>
        </w:rPr>
        <w:t>12. </w:t>
      </w:r>
      <w:r w:rsidR="00D7622F" w:rsidRPr="00427E77">
        <w:rPr>
          <w:rFonts w:ascii="Times New Roman" w:hAnsi="Times New Roman" w:cs="Times New Roman"/>
          <w:b/>
          <w:i/>
          <w:sz w:val="28"/>
          <w:szCs w:val="28"/>
        </w:rPr>
        <w:t>Целью изучения ОБЖ</w:t>
      </w:r>
      <w:r w:rsidR="00D7622F" w:rsidRPr="00D7622F">
        <w:rPr>
          <w:rFonts w:ascii="Times New Roman" w:hAnsi="Times New Roman" w:cs="Times New Roman"/>
          <w:sz w:val="28"/>
          <w:szCs w:val="28"/>
        </w:rPr>
        <w:t xml:space="preserve"> на уровне основного общего образования явл</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bookmarkEnd w:id="502"/>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способность построения модели индивидуального безопасного повед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активной жизненной позиции, осознанное поним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значимости личного безопасного поведения в интересах безопасности ли</w:t>
      </w:r>
      <w:r w:rsidR="00D7622F" w:rsidRPr="00D7622F">
        <w:rPr>
          <w:rFonts w:ascii="Times New Roman" w:hAnsi="Times New Roman" w:cs="Times New Roman"/>
          <w:sz w:val="28"/>
          <w:szCs w:val="28"/>
        </w:rPr>
        <w:t>ч</w:t>
      </w:r>
      <w:r w:rsidR="00D7622F" w:rsidRPr="00D7622F">
        <w:rPr>
          <w:rFonts w:ascii="Times New Roman" w:hAnsi="Times New Roman" w:cs="Times New Roman"/>
          <w:sz w:val="28"/>
          <w:szCs w:val="28"/>
        </w:rPr>
        <w:t>ности, общества и государства;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27E77" w:rsidRPr="00427E77" w:rsidRDefault="00427E77" w:rsidP="00427E77">
      <w:pPr>
        <w:ind w:firstLine="0"/>
        <w:rPr>
          <w:rFonts w:ascii="Times New Roman" w:eastAsia="Times New Roman" w:hAnsi="Times New Roman" w:cs="Times New Roman"/>
          <w:sz w:val="28"/>
          <w:szCs w:val="28"/>
        </w:rPr>
      </w:pPr>
      <w:bookmarkStart w:id="503" w:name="sub_119241"/>
    </w:p>
    <w:p w:rsidR="00441AAD" w:rsidRDefault="00441AAD" w:rsidP="00441AAD">
      <w:pPr>
        <w:rPr>
          <w:rFonts w:ascii="Times New Roman" w:hAnsi="Times New Roman" w:cs="Times New Roman"/>
          <w:b/>
          <w:sz w:val="28"/>
          <w:szCs w:val="28"/>
        </w:rPr>
      </w:pPr>
      <w:bookmarkStart w:id="504" w:name="sub_101902"/>
      <w:r>
        <w:rPr>
          <w:rFonts w:ascii="Times New Roman" w:hAnsi="Times New Roman" w:cs="Times New Roman"/>
          <w:b/>
          <w:sz w:val="28"/>
          <w:szCs w:val="28"/>
        </w:rPr>
        <w:t>2) СОДЕРЖАНИЕ УЧЕБНОГО ПРЕДМЕТА «ОСНОВЫ БЕЗОПА</w:t>
      </w:r>
      <w:r>
        <w:rPr>
          <w:rFonts w:ascii="Times New Roman" w:hAnsi="Times New Roman" w:cs="Times New Roman"/>
          <w:b/>
          <w:sz w:val="28"/>
          <w:szCs w:val="28"/>
        </w:rPr>
        <w:t>С</w:t>
      </w:r>
      <w:r>
        <w:rPr>
          <w:rFonts w:ascii="Times New Roman" w:hAnsi="Times New Roman" w:cs="Times New Roman"/>
          <w:b/>
          <w:sz w:val="28"/>
          <w:szCs w:val="28"/>
        </w:rPr>
        <w:t>НОСТИ ЖИЗНЕДЕЯТЕЛЬНОСТИ»</w:t>
      </w:r>
    </w:p>
    <w:p w:rsidR="00441AAD" w:rsidRPr="001C6C8C" w:rsidRDefault="00441AAD" w:rsidP="00441AAD">
      <w:pPr>
        <w:rPr>
          <w:rFonts w:ascii="Times New Roman" w:hAnsi="Times New Roman" w:cs="Times New Roman"/>
          <w:sz w:val="28"/>
          <w:szCs w:val="28"/>
        </w:rPr>
      </w:pPr>
      <w:bookmarkStart w:id="505" w:name="sub_19231"/>
      <w:r w:rsidRPr="001C6C8C">
        <w:rPr>
          <w:rFonts w:ascii="Times New Roman" w:hAnsi="Times New Roman" w:cs="Times New Roman"/>
          <w:sz w:val="28"/>
          <w:szCs w:val="28"/>
        </w:rPr>
        <w:t>Образовательная организация вправе самостоятельно определять посл</w:t>
      </w:r>
      <w:r w:rsidRPr="001C6C8C">
        <w:rPr>
          <w:rFonts w:ascii="Times New Roman" w:hAnsi="Times New Roman" w:cs="Times New Roman"/>
          <w:sz w:val="28"/>
          <w:szCs w:val="28"/>
        </w:rPr>
        <w:t>е</w:t>
      </w:r>
      <w:r w:rsidRPr="001C6C8C">
        <w:rPr>
          <w:rFonts w:ascii="Times New Roman" w:hAnsi="Times New Roman" w:cs="Times New Roman"/>
          <w:sz w:val="28"/>
          <w:szCs w:val="28"/>
        </w:rPr>
        <w:t xml:space="preserve">довательность тематических линий учебного предмета ОБЖ и количество часов для их освоения. </w:t>
      </w:r>
      <w:bookmarkEnd w:id="505"/>
    </w:p>
    <w:p w:rsidR="00441AAD" w:rsidRPr="00405B0E" w:rsidRDefault="00441AAD" w:rsidP="00441AAD">
      <w:pPr>
        <w:rPr>
          <w:rFonts w:ascii="Times New Roman" w:hAnsi="Times New Roman" w:cs="Times New Roman"/>
          <w:b/>
          <w:sz w:val="28"/>
          <w:szCs w:val="28"/>
        </w:rPr>
      </w:pPr>
      <w:bookmarkStart w:id="506" w:name="sub_101917"/>
      <w:bookmarkEnd w:id="504"/>
      <w:r w:rsidRPr="00405B0E">
        <w:rPr>
          <w:rFonts w:ascii="Times New Roman" w:hAnsi="Times New Roman" w:cs="Times New Roman"/>
          <w:b/>
          <w:sz w:val="28"/>
          <w:szCs w:val="28"/>
        </w:rPr>
        <w:t>Модуль № 1 «Культура безопасности жизнедеятельности в совреме</w:t>
      </w:r>
      <w:r w:rsidRPr="00405B0E">
        <w:rPr>
          <w:rFonts w:ascii="Times New Roman" w:hAnsi="Times New Roman" w:cs="Times New Roman"/>
          <w:b/>
          <w:sz w:val="28"/>
          <w:szCs w:val="28"/>
        </w:rPr>
        <w:t>н</w:t>
      </w:r>
      <w:r w:rsidRPr="00405B0E">
        <w:rPr>
          <w:rFonts w:ascii="Times New Roman" w:hAnsi="Times New Roman" w:cs="Times New Roman"/>
          <w:b/>
          <w:sz w:val="28"/>
          <w:szCs w:val="28"/>
        </w:rPr>
        <w:t>ном обществе»:</w:t>
      </w:r>
    </w:p>
    <w:bookmarkEnd w:id="506"/>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цель и задачи учебного предмета ОБЖ, его ключевые понятия и знач</w:t>
      </w:r>
      <w:r w:rsidRPr="006779AC">
        <w:rPr>
          <w:rFonts w:ascii="Times New Roman" w:hAnsi="Times New Roman" w:cs="Times New Roman"/>
          <w:sz w:val="28"/>
          <w:szCs w:val="28"/>
        </w:rPr>
        <w:t>е</w:t>
      </w:r>
      <w:r w:rsidRPr="006779AC">
        <w:rPr>
          <w:rFonts w:ascii="Times New Roman" w:hAnsi="Times New Roman" w:cs="Times New Roman"/>
          <w:sz w:val="28"/>
          <w:szCs w:val="28"/>
        </w:rPr>
        <w:t>ние для человека;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«опасность», «безопасность», «риск», «культура без</w:t>
      </w:r>
      <w:r w:rsidRPr="006779AC">
        <w:rPr>
          <w:rFonts w:ascii="Times New Roman" w:hAnsi="Times New Roman" w:cs="Times New Roman"/>
          <w:sz w:val="28"/>
          <w:szCs w:val="28"/>
        </w:rPr>
        <w:t>о</w:t>
      </w:r>
      <w:r w:rsidRPr="006779AC">
        <w:rPr>
          <w:rFonts w:ascii="Times New Roman" w:hAnsi="Times New Roman" w:cs="Times New Roman"/>
          <w:sz w:val="28"/>
          <w:szCs w:val="28"/>
        </w:rPr>
        <w:t>пасности жизнедеятельности»;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источники и факторы опасности, их классификация; общие принципы безопасного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виды чрезвычайных ситуаций, сходство и различия опасной, экстр</w:t>
      </w:r>
      <w:r w:rsidRPr="006779AC">
        <w:rPr>
          <w:rFonts w:ascii="Times New Roman" w:hAnsi="Times New Roman" w:cs="Times New Roman"/>
          <w:sz w:val="28"/>
          <w:szCs w:val="28"/>
        </w:rPr>
        <w:t>е</w:t>
      </w:r>
      <w:r w:rsidRPr="006779AC">
        <w:rPr>
          <w:rFonts w:ascii="Times New Roman" w:hAnsi="Times New Roman" w:cs="Times New Roman"/>
          <w:sz w:val="28"/>
          <w:szCs w:val="28"/>
        </w:rPr>
        <w:t>мальной и чрезвычайной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уровни взаимодействия человека и окружающей среды;</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механизм перерастания повседневной ситуации в чрезвычайную ситу</w:t>
      </w:r>
      <w:r w:rsidRPr="006779AC">
        <w:rPr>
          <w:rFonts w:ascii="Times New Roman" w:hAnsi="Times New Roman" w:cs="Times New Roman"/>
          <w:sz w:val="28"/>
          <w:szCs w:val="28"/>
        </w:rPr>
        <w:t>а</w:t>
      </w:r>
      <w:r w:rsidRPr="006779AC">
        <w:rPr>
          <w:rFonts w:ascii="Times New Roman" w:hAnsi="Times New Roman" w:cs="Times New Roman"/>
          <w:sz w:val="28"/>
          <w:szCs w:val="28"/>
        </w:rPr>
        <w:t>цию, правила поведения в опасных и чрезвычайных ситуациях.</w:t>
      </w:r>
    </w:p>
    <w:p w:rsidR="00441AAD" w:rsidRPr="00405B0E" w:rsidRDefault="00441AAD" w:rsidP="00441AAD">
      <w:pPr>
        <w:rPr>
          <w:rFonts w:ascii="Times New Roman" w:hAnsi="Times New Roman" w:cs="Times New Roman"/>
          <w:b/>
          <w:sz w:val="28"/>
          <w:szCs w:val="28"/>
        </w:rPr>
      </w:pPr>
      <w:bookmarkStart w:id="507" w:name="sub_101918"/>
      <w:r w:rsidRPr="00405B0E">
        <w:rPr>
          <w:rFonts w:ascii="Times New Roman" w:hAnsi="Times New Roman" w:cs="Times New Roman"/>
          <w:b/>
          <w:sz w:val="28"/>
          <w:szCs w:val="28"/>
        </w:rPr>
        <w:t>Модуль № 2 «Безопасность в быту»:</w:t>
      </w:r>
    </w:p>
    <w:bookmarkEnd w:id="507"/>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основные источники опасности в быту и их классификация;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защита прав потребителя, сроки годности и состав продуктов питания;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бытовые отравления и причины их возникновения, классификация яд</w:t>
      </w:r>
      <w:r w:rsidRPr="006779AC">
        <w:rPr>
          <w:rFonts w:ascii="Times New Roman" w:hAnsi="Times New Roman" w:cs="Times New Roman"/>
          <w:sz w:val="28"/>
          <w:szCs w:val="28"/>
        </w:rPr>
        <w:t>о</w:t>
      </w:r>
      <w:r w:rsidRPr="006779AC">
        <w:rPr>
          <w:rFonts w:ascii="Times New Roman" w:hAnsi="Times New Roman" w:cs="Times New Roman"/>
          <w:sz w:val="28"/>
          <w:szCs w:val="28"/>
        </w:rPr>
        <w:t>витых веществ и их 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отравления,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комплектования и хранения домашней аптечки;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бытовые травмы и правила их предупреждения, приёмы и правила ок</w:t>
      </w:r>
      <w:r w:rsidRPr="006779AC">
        <w:rPr>
          <w:rFonts w:ascii="Times New Roman" w:hAnsi="Times New Roman" w:cs="Times New Roman"/>
          <w:sz w:val="28"/>
          <w:szCs w:val="28"/>
        </w:rPr>
        <w:t>а</w:t>
      </w:r>
      <w:r w:rsidRPr="006779AC">
        <w:rPr>
          <w:rFonts w:ascii="Times New Roman" w:hAnsi="Times New Roman" w:cs="Times New Roman"/>
          <w:sz w:val="28"/>
          <w:szCs w:val="28"/>
        </w:rPr>
        <w:t>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обращения с газовыми и электрическими приборами,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в подъезде и лифте, а также при входе и выходе из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пожар и факторы его развития;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условия и причины возникновения пожаров, их возможные последствия, приёмы и правила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первичные средства пожаротушения;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вызова экстренных служб и порядок взаимодействия с ними, ответственность за ложные сообщения;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права, обязанности и ответственность граждан в области пожарной безопасности;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ситуации криминального характера, правила поведения с малознаком</w:t>
      </w:r>
      <w:r w:rsidRPr="006779AC">
        <w:rPr>
          <w:rFonts w:ascii="Times New Roman" w:hAnsi="Times New Roman" w:cs="Times New Roman"/>
          <w:sz w:val="28"/>
          <w:szCs w:val="28"/>
        </w:rPr>
        <w:t>ы</w:t>
      </w:r>
      <w:r w:rsidRPr="006779AC">
        <w:rPr>
          <w:rFonts w:ascii="Times New Roman" w:hAnsi="Times New Roman" w:cs="Times New Roman"/>
          <w:sz w:val="28"/>
          <w:szCs w:val="28"/>
        </w:rPr>
        <w:t>ми людьми;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меры по предотвращению проникновения злоумышленников в дом, правила поведения при попытке проникновения в дом посторонних;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классификация аварийных ситуаций в коммунальных системах жизн</w:t>
      </w:r>
      <w:r w:rsidRPr="006779AC">
        <w:rPr>
          <w:rFonts w:ascii="Times New Roman" w:hAnsi="Times New Roman" w:cs="Times New Roman"/>
          <w:sz w:val="28"/>
          <w:szCs w:val="28"/>
        </w:rPr>
        <w:t>е</w:t>
      </w:r>
      <w:r w:rsidRPr="006779AC">
        <w:rPr>
          <w:rFonts w:ascii="Times New Roman" w:hAnsi="Times New Roman" w:cs="Times New Roman"/>
          <w:sz w:val="28"/>
          <w:szCs w:val="28"/>
        </w:rPr>
        <w:t>обеспечения;</w:t>
      </w:r>
    </w:p>
    <w:p w:rsidR="00441AAD" w:rsidRPr="00405B0E"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правила подготовки к возможным авариям на коммунальных системах, </w:t>
      </w:r>
      <w:r w:rsidRPr="00405B0E">
        <w:rPr>
          <w:rFonts w:ascii="Times New Roman" w:hAnsi="Times New Roman" w:cs="Times New Roman"/>
          <w:sz w:val="28"/>
          <w:szCs w:val="28"/>
        </w:rPr>
        <w:t>порядок действий при авариях на коммунальных системах.</w:t>
      </w:r>
    </w:p>
    <w:p w:rsidR="00441AAD" w:rsidRPr="00405B0E" w:rsidRDefault="00441AAD" w:rsidP="00441AAD">
      <w:pPr>
        <w:rPr>
          <w:rFonts w:ascii="Times New Roman" w:hAnsi="Times New Roman" w:cs="Times New Roman"/>
          <w:b/>
          <w:sz w:val="28"/>
          <w:szCs w:val="28"/>
        </w:rPr>
      </w:pPr>
      <w:bookmarkStart w:id="508" w:name="sub_101919"/>
      <w:r w:rsidRPr="00405B0E">
        <w:rPr>
          <w:rFonts w:ascii="Times New Roman" w:hAnsi="Times New Roman" w:cs="Times New Roman"/>
          <w:b/>
          <w:sz w:val="28"/>
          <w:szCs w:val="28"/>
        </w:rPr>
        <w:t>Модуль № 3 «Безопасность на транспорте»:</w:t>
      </w:r>
    </w:p>
    <w:bookmarkEnd w:id="508"/>
    <w:p w:rsidR="00441AAD" w:rsidRPr="006779AC" w:rsidRDefault="00441AAD" w:rsidP="00441AAD">
      <w:pPr>
        <w:rPr>
          <w:rFonts w:ascii="Times New Roman" w:hAnsi="Times New Roman" w:cs="Times New Roman"/>
          <w:sz w:val="28"/>
          <w:szCs w:val="28"/>
        </w:rPr>
      </w:pPr>
      <w:r w:rsidRPr="0092551D">
        <w:rPr>
          <w:rStyle w:val="a4"/>
          <w:rFonts w:ascii="Times New Roman" w:hAnsi="Times New Roman"/>
          <w:b w:val="0"/>
          <w:color w:val="auto"/>
          <w:sz w:val="28"/>
          <w:szCs w:val="28"/>
        </w:rPr>
        <w:t>-</w:t>
      </w:r>
      <w:r w:rsidRPr="0092551D">
        <w:rPr>
          <w:rStyle w:val="a4"/>
          <w:rFonts w:ascii="Times New Roman" w:hAnsi="Times New Roman"/>
          <w:b w:val="0"/>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и их значение, условия обеспечения без</w:t>
      </w:r>
      <w:r w:rsidRPr="006779AC">
        <w:rPr>
          <w:rFonts w:ascii="Times New Roman" w:hAnsi="Times New Roman" w:cs="Times New Roman"/>
          <w:sz w:val="28"/>
          <w:szCs w:val="28"/>
        </w:rPr>
        <w:t>о</w:t>
      </w:r>
      <w:r w:rsidRPr="006779AC">
        <w:rPr>
          <w:rFonts w:ascii="Times New Roman" w:hAnsi="Times New Roman" w:cs="Times New Roman"/>
          <w:sz w:val="28"/>
          <w:szCs w:val="28"/>
        </w:rPr>
        <w:t>пасности участников дорожного движения;</w:t>
      </w:r>
    </w:p>
    <w:p w:rsidR="00441AAD" w:rsidRPr="006779AC" w:rsidRDefault="00441AAD" w:rsidP="00441AAD">
      <w:pPr>
        <w:rPr>
          <w:rFonts w:ascii="Times New Roman" w:hAnsi="Times New Roman" w:cs="Times New Roman"/>
          <w:sz w:val="28"/>
          <w:szCs w:val="28"/>
        </w:rPr>
      </w:pPr>
      <w:r w:rsidRPr="001307F8">
        <w:rPr>
          <w:rStyle w:val="a4"/>
          <w:rFonts w:ascii="Times New Roman" w:hAnsi="Times New Roman"/>
          <w:color w:val="auto"/>
          <w:sz w:val="28"/>
          <w:szCs w:val="28"/>
        </w:rPr>
        <w:t>-</w:t>
      </w:r>
      <w:r w:rsidRPr="0092551D">
        <w:rPr>
          <w:rStyle w:val="a4"/>
          <w:rFonts w:ascii="Times New Roman" w:hAnsi="Times New Roman"/>
          <w:b w:val="0"/>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и дорожные знаки для пешеходов;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«дорожные ловушки» и правила их предупреждения; световозвраща</w:t>
      </w:r>
      <w:r w:rsidRPr="006779AC">
        <w:rPr>
          <w:rFonts w:ascii="Times New Roman" w:hAnsi="Times New Roman" w:cs="Times New Roman"/>
          <w:sz w:val="28"/>
          <w:szCs w:val="28"/>
        </w:rPr>
        <w:t>ю</w:t>
      </w:r>
      <w:r w:rsidRPr="006779AC">
        <w:rPr>
          <w:rFonts w:ascii="Times New Roman" w:hAnsi="Times New Roman" w:cs="Times New Roman"/>
          <w:sz w:val="28"/>
          <w:szCs w:val="28"/>
        </w:rPr>
        <w:t xml:space="preserve">щие элементы и правила их применения;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для па</w:t>
      </w:r>
      <w:r w:rsidRPr="006779AC">
        <w:rPr>
          <w:rFonts w:ascii="Times New Roman" w:hAnsi="Times New Roman" w:cs="Times New Roman"/>
          <w:sz w:val="28"/>
          <w:szCs w:val="28"/>
        </w:rPr>
        <w:t>с</w:t>
      </w:r>
      <w:r w:rsidRPr="006779AC">
        <w:rPr>
          <w:rFonts w:ascii="Times New Roman" w:hAnsi="Times New Roman" w:cs="Times New Roman"/>
          <w:sz w:val="28"/>
          <w:szCs w:val="28"/>
        </w:rPr>
        <w:t>сажиров;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обязанности пассажиров маршрутных транспортных средств, ремень безопасности и правила его применения;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пассажиров при различных происшествиях в ма</w:t>
      </w:r>
      <w:r w:rsidRPr="006779AC">
        <w:rPr>
          <w:rFonts w:ascii="Times New Roman" w:hAnsi="Times New Roman" w:cs="Times New Roman"/>
          <w:sz w:val="28"/>
          <w:szCs w:val="28"/>
        </w:rPr>
        <w:t>р</w:t>
      </w:r>
      <w:r w:rsidRPr="006779AC">
        <w:rPr>
          <w:rFonts w:ascii="Times New Roman" w:hAnsi="Times New Roman" w:cs="Times New Roman"/>
          <w:sz w:val="28"/>
          <w:szCs w:val="28"/>
        </w:rPr>
        <w:t>шрутных транспортных средствах, в т.ч. вызванных террористическим актом; правила поведения пассажира мотоцикла;</w:t>
      </w:r>
    </w:p>
    <w:p w:rsidR="00441AAD" w:rsidRPr="006779AC" w:rsidRDefault="00441AAD" w:rsidP="00441AAD">
      <w:pPr>
        <w:rPr>
          <w:rFonts w:ascii="Times New Roman" w:hAnsi="Times New Roman" w:cs="Times New Roman"/>
          <w:sz w:val="28"/>
          <w:szCs w:val="28"/>
        </w:rPr>
      </w:pPr>
      <w:r w:rsidRPr="001307F8">
        <w:rPr>
          <w:rStyle w:val="a4"/>
          <w:rFonts w:ascii="Times New Roman" w:hAnsi="Times New Roman"/>
          <w:color w:val="auto"/>
          <w:sz w:val="28"/>
          <w:szCs w:val="28"/>
        </w:rPr>
        <w:t>-</w:t>
      </w:r>
      <w:r>
        <w:rPr>
          <w:rStyle w:val="a4"/>
          <w:rFonts w:ascii="Times New Roman" w:hAnsi="Times New Roman"/>
          <w:color w:val="auto"/>
          <w:sz w:val="28"/>
          <w:szCs w:val="28"/>
          <w:lang w:val="en-US"/>
        </w:rPr>
        <w:t> </w:t>
      </w:r>
      <w:r w:rsidRPr="0092551D">
        <w:rPr>
          <w:rStyle w:val="a4"/>
          <w:rFonts w:ascii="Times New Roman" w:hAnsi="Times New Roman"/>
          <w:b w:val="0"/>
          <w:color w:val="auto"/>
          <w:sz w:val="28"/>
          <w:szCs w:val="28"/>
        </w:rPr>
        <w:t>правила</w:t>
      </w:r>
      <w:r w:rsidRPr="006779AC">
        <w:rPr>
          <w:rFonts w:ascii="Times New Roman" w:hAnsi="Times New Roman" w:cs="Times New Roman"/>
          <w:sz w:val="28"/>
          <w:szCs w:val="28"/>
        </w:rPr>
        <w:t xml:space="preserve"> дорожного движения для водителя велосипеда и иных индив</w:t>
      </w:r>
      <w:r w:rsidRPr="006779AC">
        <w:rPr>
          <w:rFonts w:ascii="Times New Roman" w:hAnsi="Times New Roman" w:cs="Times New Roman"/>
          <w:sz w:val="28"/>
          <w:szCs w:val="28"/>
        </w:rPr>
        <w:t>и</w:t>
      </w:r>
      <w:r w:rsidRPr="006779AC">
        <w:rPr>
          <w:rFonts w:ascii="Times New Roman" w:hAnsi="Times New Roman" w:cs="Times New Roman"/>
          <w:sz w:val="28"/>
          <w:szCs w:val="28"/>
        </w:rPr>
        <w:t>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дорожные знаки для водителя велосипеда, сигналы велосипедиста;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подготовки велосипеда к пользованию;</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дорожно-транспортные происшествия и причины их возникновения; о</w:t>
      </w:r>
      <w:r w:rsidRPr="006779AC">
        <w:rPr>
          <w:rFonts w:ascii="Times New Roman" w:hAnsi="Times New Roman" w:cs="Times New Roman"/>
          <w:sz w:val="28"/>
          <w:szCs w:val="28"/>
        </w:rPr>
        <w:t>с</w:t>
      </w:r>
      <w:r w:rsidRPr="006779AC">
        <w:rPr>
          <w:rFonts w:ascii="Times New Roman" w:hAnsi="Times New Roman" w:cs="Times New Roman"/>
          <w:sz w:val="28"/>
          <w:szCs w:val="28"/>
        </w:rPr>
        <w:t>новные факторы риска возникновения дорожно-транспортных происшествий;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очевидца дорожно-транспортного происшествия;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пожаре на транспорте;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особенности различных видов транспорта (подземного, железнодоро</w:t>
      </w:r>
      <w:r w:rsidRPr="006779AC">
        <w:rPr>
          <w:rFonts w:ascii="Times New Roman" w:hAnsi="Times New Roman" w:cs="Times New Roman"/>
          <w:sz w:val="28"/>
          <w:szCs w:val="28"/>
        </w:rPr>
        <w:t>ж</w:t>
      </w:r>
      <w:r w:rsidRPr="006779AC">
        <w:rPr>
          <w:rFonts w:ascii="Times New Roman" w:hAnsi="Times New Roman" w:cs="Times New Roman"/>
          <w:sz w:val="28"/>
          <w:szCs w:val="28"/>
        </w:rPr>
        <w:t>ного, водного, воздушного);</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обязанности и порядок действий пассажиров при различных происшес</w:t>
      </w:r>
      <w:r w:rsidRPr="006779AC">
        <w:rPr>
          <w:rFonts w:ascii="Times New Roman" w:hAnsi="Times New Roman" w:cs="Times New Roman"/>
          <w:sz w:val="28"/>
          <w:szCs w:val="28"/>
        </w:rPr>
        <w:t>т</w:t>
      </w:r>
      <w:r w:rsidRPr="006779AC">
        <w:rPr>
          <w:rFonts w:ascii="Times New Roman" w:hAnsi="Times New Roman" w:cs="Times New Roman"/>
          <w:sz w:val="28"/>
          <w:szCs w:val="28"/>
        </w:rPr>
        <w:t>виях на отдельных видах транспорта, в т.ч. вызванных террористическим а</w:t>
      </w:r>
      <w:r w:rsidRPr="006779AC">
        <w:rPr>
          <w:rFonts w:ascii="Times New Roman" w:hAnsi="Times New Roman" w:cs="Times New Roman"/>
          <w:sz w:val="28"/>
          <w:szCs w:val="28"/>
        </w:rPr>
        <w:t>к</w:t>
      </w:r>
      <w:r w:rsidRPr="006779AC">
        <w:rPr>
          <w:rFonts w:ascii="Times New Roman" w:hAnsi="Times New Roman" w:cs="Times New Roman"/>
          <w:sz w:val="28"/>
          <w:szCs w:val="28"/>
        </w:rPr>
        <w:t>том;</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первая помощь и последовательность её оказания;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и приёмы оказания первой помощи при различных травмах в результате чрезвычайных ситуаций на транспорте.</w:t>
      </w:r>
    </w:p>
    <w:p w:rsidR="00441AAD" w:rsidRPr="00405B0E" w:rsidRDefault="00441AAD" w:rsidP="00441AAD">
      <w:pPr>
        <w:rPr>
          <w:rFonts w:ascii="Times New Roman" w:hAnsi="Times New Roman" w:cs="Times New Roman"/>
          <w:b/>
          <w:sz w:val="28"/>
          <w:szCs w:val="28"/>
        </w:rPr>
      </w:pPr>
      <w:bookmarkStart w:id="509" w:name="sub_101920"/>
      <w:r w:rsidRPr="00405B0E">
        <w:rPr>
          <w:rFonts w:ascii="Times New Roman" w:hAnsi="Times New Roman" w:cs="Times New Roman"/>
          <w:b/>
          <w:sz w:val="28"/>
          <w:szCs w:val="28"/>
        </w:rPr>
        <w:t>Модуль № 4 «Безопасность в общественных местах»:</w:t>
      </w:r>
    </w:p>
    <w:bookmarkEnd w:id="509"/>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общественные места и их характеристики, потенциальные источники опасности в общественных местах;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вызова экстренных служб и порядок взаимодействия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массовые мероприятия и правила подготовки к ним, оборудование мест массового пребывания людей;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беспорядках в местах массового пребывания л</w:t>
      </w:r>
      <w:r w:rsidRPr="006779AC">
        <w:rPr>
          <w:rFonts w:ascii="Times New Roman" w:hAnsi="Times New Roman" w:cs="Times New Roman"/>
          <w:sz w:val="28"/>
          <w:szCs w:val="28"/>
        </w:rPr>
        <w:t>ю</w:t>
      </w:r>
      <w:r w:rsidRPr="006779AC">
        <w:rPr>
          <w:rFonts w:ascii="Times New Roman" w:hAnsi="Times New Roman" w:cs="Times New Roman"/>
          <w:sz w:val="28"/>
          <w:szCs w:val="28"/>
        </w:rPr>
        <w:t>дей;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попадании в толпу и давку;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угрозы возникновения пожара;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эвакуации из общественных мест и зданий;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опасности криминогенного и антиобщественного характера в общес</w:t>
      </w:r>
      <w:r w:rsidRPr="006779AC">
        <w:rPr>
          <w:rFonts w:ascii="Times New Roman" w:hAnsi="Times New Roman" w:cs="Times New Roman"/>
          <w:sz w:val="28"/>
          <w:szCs w:val="28"/>
        </w:rPr>
        <w:t>т</w:t>
      </w:r>
      <w:r w:rsidRPr="006779AC">
        <w:rPr>
          <w:rFonts w:ascii="Times New Roman" w:hAnsi="Times New Roman" w:cs="Times New Roman"/>
          <w:sz w:val="28"/>
          <w:szCs w:val="28"/>
        </w:rPr>
        <w:t>венных местах, порядок действий при их возникновении;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бесхозных (потенциально опасных) вещей и предметов, а также в условиях совершения террористического акта, в т.ч. при захвате и освобождении заложников;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взаимодействии с правоохранительными орган</w:t>
      </w:r>
      <w:r w:rsidRPr="006779AC">
        <w:rPr>
          <w:rFonts w:ascii="Times New Roman" w:hAnsi="Times New Roman" w:cs="Times New Roman"/>
          <w:sz w:val="28"/>
          <w:szCs w:val="28"/>
        </w:rPr>
        <w:t>а</w:t>
      </w:r>
      <w:r w:rsidRPr="006779AC">
        <w:rPr>
          <w:rFonts w:ascii="Times New Roman" w:hAnsi="Times New Roman" w:cs="Times New Roman"/>
          <w:sz w:val="28"/>
          <w:szCs w:val="28"/>
        </w:rPr>
        <w:t>ми.</w:t>
      </w:r>
    </w:p>
    <w:p w:rsidR="00441AAD" w:rsidRPr="00405B0E" w:rsidRDefault="00441AAD" w:rsidP="00441AAD">
      <w:pPr>
        <w:rPr>
          <w:rFonts w:ascii="Times New Roman" w:hAnsi="Times New Roman" w:cs="Times New Roman"/>
          <w:b/>
          <w:sz w:val="28"/>
          <w:szCs w:val="28"/>
        </w:rPr>
      </w:pPr>
      <w:bookmarkStart w:id="510" w:name="sub_101921"/>
      <w:r w:rsidRPr="00405B0E">
        <w:rPr>
          <w:rFonts w:ascii="Times New Roman" w:hAnsi="Times New Roman" w:cs="Times New Roman"/>
          <w:b/>
          <w:sz w:val="28"/>
          <w:szCs w:val="28"/>
        </w:rPr>
        <w:t>Модуль № 5 «Безопасность в природной среде»:</w:t>
      </w:r>
    </w:p>
    <w:bookmarkEnd w:id="510"/>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чрезвычайные ситуации природного характера и их классификация;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необходимые для снижения риска встречи с дикими животными, порядок действий при встрече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укусах диких животных, змей, пауков, клещей и насекомых;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различия съедобных и ядовитых грибов и растений, правила поведения, необходимые для снижения риска отравления ядовитыми грибами и растени</w:t>
      </w:r>
      <w:r w:rsidRPr="006779AC">
        <w:rPr>
          <w:rFonts w:ascii="Times New Roman" w:hAnsi="Times New Roman" w:cs="Times New Roman"/>
          <w:sz w:val="28"/>
          <w:szCs w:val="28"/>
        </w:rPr>
        <w:t>я</w:t>
      </w:r>
      <w:r w:rsidRPr="006779AC">
        <w:rPr>
          <w:rFonts w:ascii="Times New Roman" w:hAnsi="Times New Roman" w:cs="Times New Roman"/>
          <w:sz w:val="28"/>
          <w:szCs w:val="28"/>
        </w:rPr>
        <w:t>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автономные условия, их особенности и опасности, правила подготовки к длительному автономному существованию;</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автономном существовании в природной среде;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ориентирования на местности, способы подачи сигналов бедс</w:t>
      </w:r>
      <w:r w:rsidRPr="006779AC">
        <w:rPr>
          <w:rFonts w:ascii="Times New Roman" w:hAnsi="Times New Roman" w:cs="Times New Roman"/>
          <w:sz w:val="28"/>
          <w:szCs w:val="28"/>
        </w:rPr>
        <w:t>т</w:t>
      </w:r>
      <w:r w:rsidRPr="006779AC">
        <w:rPr>
          <w:rFonts w:ascii="Times New Roman" w:hAnsi="Times New Roman" w:cs="Times New Roman"/>
          <w:sz w:val="28"/>
          <w:szCs w:val="28"/>
        </w:rPr>
        <w:t>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природные пожары, их виды и опасности, факторы и причины их во</w:t>
      </w:r>
      <w:r w:rsidRPr="006779AC">
        <w:rPr>
          <w:rFonts w:ascii="Times New Roman" w:hAnsi="Times New Roman" w:cs="Times New Roman"/>
          <w:sz w:val="28"/>
          <w:szCs w:val="28"/>
        </w:rPr>
        <w:t>з</w:t>
      </w:r>
      <w:r w:rsidRPr="006779AC">
        <w:rPr>
          <w:rFonts w:ascii="Times New Roman" w:hAnsi="Times New Roman" w:cs="Times New Roman"/>
          <w:sz w:val="28"/>
          <w:szCs w:val="28"/>
        </w:rPr>
        <w:t>никновения, порядок действий при нахождении в зоне природного пожара;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устройство гор и классификация горных пород, правила безопасного поведения в горах;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снежные лавины, их характеристики и опасности, порядок действий при попадании в лавину;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камнепады, их характеристики и опасности, порядок действий, необх</w:t>
      </w:r>
      <w:r w:rsidRPr="006779AC">
        <w:rPr>
          <w:rFonts w:ascii="Times New Roman" w:hAnsi="Times New Roman" w:cs="Times New Roman"/>
          <w:sz w:val="28"/>
          <w:szCs w:val="28"/>
        </w:rPr>
        <w:t>о</w:t>
      </w:r>
      <w:r w:rsidRPr="006779AC">
        <w:rPr>
          <w:rFonts w:ascii="Times New Roman" w:hAnsi="Times New Roman" w:cs="Times New Roman"/>
          <w:sz w:val="28"/>
          <w:szCs w:val="28"/>
        </w:rPr>
        <w:t>димых для снижения риска попадания под камнепад;</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сели, их характеристики и опасности, порядок действий при попадании в зону селя;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оползни, их характеристики и опасности, порядок действий при начале оползня;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общие правила безопасного поведения на водоёмах, правила купания в подготовленных и неподготовленных местах;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обнаружении тонущего человека; правила пов</w:t>
      </w:r>
      <w:r w:rsidRPr="006779AC">
        <w:rPr>
          <w:rFonts w:ascii="Times New Roman" w:hAnsi="Times New Roman" w:cs="Times New Roman"/>
          <w:sz w:val="28"/>
          <w:szCs w:val="28"/>
        </w:rPr>
        <w:t>е</w:t>
      </w:r>
      <w:r w:rsidRPr="006779AC">
        <w:rPr>
          <w:rFonts w:ascii="Times New Roman" w:hAnsi="Times New Roman" w:cs="Times New Roman"/>
          <w:sz w:val="28"/>
          <w:szCs w:val="28"/>
        </w:rPr>
        <w:t>дения при нахождении на плавсредствах; правила поведения при нахождении на льду, порядок действий при обнаружении человека в полынье;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наводнения, их характеристики и опасности, порядок действий при н</w:t>
      </w:r>
      <w:r w:rsidRPr="006779AC">
        <w:rPr>
          <w:rFonts w:ascii="Times New Roman" w:hAnsi="Times New Roman" w:cs="Times New Roman"/>
          <w:sz w:val="28"/>
          <w:szCs w:val="28"/>
        </w:rPr>
        <w:t>а</w:t>
      </w:r>
      <w:r w:rsidRPr="006779AC">
        <w:rPr>
          <w:rFonts w:ascii="Times New Roman" w:hAnsi="Times New Roman" w:cs="Times New Roman"/>
          <w:sz w:val="28"/>
          <w:szCs w:val="28"/>
        </w:rPr>
        <w:t>воднении;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цунами, их характеристики и опасности, порядок действий при нахо</w:t>
      </w:r>
      <w:r w:rsidRPr="006779AC">
        <w:rPr>
          <w:rFonts w:ascii="Times New Roman" w:hAnsi="Times New Roman" w:cs="Times New Roman"/>
          <w:sz w:val="28"/>
          <w:szCs w:val="28"/>
        </w:rPr>
        <w:t>ж</w:t>
      </w:r>
      <w:r w:rsidRPr="006779AC">
        <w:rPr>
          <w:rFonts w:ascii="Times New Roman" w:hAnsi="Times New Roman" w:cs="Times New Roman"/>
          <w:sz w:val="28"/>
          <w:szCs w:val="28"/>
        </w:rPr>
        <w:t>дении в зоне цунами;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ураганы, бури, смерчи, их характеристики и опасности, порядок дейс</w:t>
      </w:r>
      <w:r w:rsidRPr="006779AC">
        <w:rPr>
          <w:rFonts w:ascii="Times New Roman" w:hAnsi="Times New Roman" w:cs="Times New Roman"/>
          <w:sz w:val="28"/>
          <w:szCs w:val="28"/>
        </w:rPr>
        <w:t>т</w:t>
      </w:r>
      <w:r w:rsidRPr="006779AC">
        <w:rPr>
          <w:rFonts w:ascii="Times New Roman" w:hAnsi="Times New Roman" w:cs="Times New Roman"/>
          <w:sz w:val="28"/>
          <w:szCs w:val="28"/>
        </w:rPr>
        <w:t>вий при ураганах, бурях и смерчах;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грозы, их характеристики и опасности, порядок действий при попадании в грозу;</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землетрясения и извержения вулканов, их характеристики и опасности, порядок действий при землетрясении, в т.ч. при попадании под завал, при н</w:t>
      </w:r>
      <w:r w:rsidRPr="006779AC">
        <w:rPr>
          <w:rFonts w:ascii="Times New Roman" w:hAnsi="Times New Roman" w:cs="Times New Roman"/>
          <w:sz w:val="28"/>
          <w:szCs w:val="28"/>
        </w:rPr>
        <w:t>а</w:t>
      </w:r>
      <w:r w:rsidRPr="006779AC">
        <w:rPr>
          <w:rFonts w:ascii="Times New Roman" w:hAnsi="Times New Roman" w:cs="Times New Roman"/>
          <w:sz w:val="28"/>
          <w:szCs w:val="28"/>
        </w:rPr>
        <w:t>хождении в зоне извержения вулкана;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«экология» и «экологическая культура», значение экол</w:t>
      </w:r>
      <w:r w:rsidRPr="006779AC">
        <w:rPr>
          <w:rFonts w:ascii="Times New Roman" w:hAnsi="Times New Roman" w:cs="Times New Roman"/>
          <w:sz w:val="28"/>
          <w:szCs w:val="28"/>
        </w:rPr>
        <w:t>о</w:t>
      </w:r>
      <w:r w:rsidRPr="006779AC">
        <w:rPr>
          <w:rFonts w:ascii="Times New Roman" w:hAnsi="Times New Roman" w:cs="Times New Roman"/>
          <w:sz w:val="28"/>
          <w:szCs w:val="28"/>
        </w:rPr>
        <w:t>гии для устойчивого развития общества;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безопасного поведения при неблагоприятной экологической о</w:t>
      </w:r>
      <w:r w:rsidRPr="006779AC">
        <w:rPr>
          <w:rFonts w:ascii="Times New Roman" w:hAnsi="Times New Roman" w:cs="Times New Roman"/>
          <w:sz w:val="28"/>
          <w:szCs w:val="28"/>
        </w:rPr>
        <w:t>б</w:t>
      </w:r>
      <w:r w:rsidRPr="006779AC">
        <w:rPr>
          <w:rFonts w:ascii="Times New Roman" w:hAnsi="Times New Roman" w:cs="Times New Roman"/>
          <w:sz w:val="28"/>
          <w:szCs w:val="28"/>
        </w:rPr>
        <w:t>становке.</w:t>
      </w:r>
    </w:p>
    <w:p w:rsidR="00441AAD" w:rsidRPr="00405B0E" w:rsidRDefault="00441AAD" w:rsidP="00441AAD">
      <w:pPr>
        <w:rPr>
          <w:rFonts w:ascii="Times New Roman" w:hAnsi="Times New Roman" w:cs="Times New Roman"/>
          <w:b/>
          <w:sz w:val="28"/>
          <w:szCs w:val="28"/>
        </w:rPr>
      </w:pPr>
      <w:bookmarkStart w:id="511" w:name="sub_101922"/>
      <w:r w:rsidRPr="00405B0E">
        <w:rPr>
          <w:rFonts w:ascii="Times New Roman" w:hAnsi="Times New Roman" w:cs="Times New Roman"/>
          <w:b/>
          <w:sz w:val="28"/>
          <w:szCs w:val="28"/>
        </w:rPr>
        <w:t>Модуль № 6 «Здоровье и как его сохранить. Основы медицинских знаний»:</w:t>
      </w:r>
    </w:p>
    <w:bookmarkEnd w:id="511"/>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смысл понятий «здоровье» и «здоровый образ жизни», их содержание и значение для человека;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w:t>
      </w:r>
      <w:r w:rsidRPr="006779AC">
        <w:rPr>
          <w:rFonts w:ascii="Times New Roman" w:hAnsi="Times New Roman" w:cs="Times New Roman"/>
          <w:sz w:val="28"/>
          <w:szCs w:val="28"/>
        </w:rPr>
        <w:t>о</w:t>
      </w:r>
      <w:r w:rsidRPr="006779AC">
        <w:rPr>
          <w:rFonts w:ascii="Times New Roman" w:hAnsi="Times New Roman" w:cs="Times New Roman"/>
          <w:sz w:val="28"/>
          <w:szCs w:val="28"/>
        </w:rPr>
        <w:t>товой связи и другие);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элементы здорового образа жизни, ответственность за сохранение зд</w:t>
      </w:r>
      <w:r w:rsidRPr="006779AC">
        <w:rPr>
          <w:rFonts w:ascii="Times New Roman" w:hAnsi="Times New Roman" w:cs="Times New Roman"/>
          <w:sz w:val="28"/>
          <w:szCs w:val="28"/>
        </w:rPr>
        <w:t>о</w:t>
      </w:r>
      <w:r w:rsidRPr="006779AC">
        <w:rPr>
          <w:rFonts w:ascii="Times New Roman" w:hAnsi="Times New Roman" w:cs="Times New Roman"/>
          <w:sz w:val="28"/>
          <w:szCs w:val="28"/>
        </w:rPr>
        <w:t>ровья; понятие «инфекционные заболевания», причины их возникновения;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механизм распространения инфекционных заболеваний, меры их пр</w:t>
      </w:r>
      <w:r w:rsidRPr="006779AC">
        <w:rPr>
          <w:rFonts w:ascii="Times New Roman" w:hAnsi="Times New Roman" w:cs="Times New Roman"/>
          <w:sz w:val="28"/>
          <w:szCs w:val="28"/>
        </w:rPr>
        <w:t>о</w:t>
      </w:r>
      <w:r w:rsidRPr="006779AC">
        <w:rPr>
          <w:rFonts w:ascii="Times New Roman" w:hAnsi="Times New Roman" w:cs="Times New Roman"/>
          <w:sz w:val="28"/>
          <w:szCs w:val="28"/>
        </w:rPr>
        <w:t>филактики и защиты от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«неинфекционные заболевания» и их классификация, факторы риска неинфекционных заболеваний;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меры профилактики неинфекционных заболеваний и защиты от них; диспансеризация и её задачи;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понятия «психическое здоровье» и «психологическое благополучие», современные модели психического здоровья и здоровой личности;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стресс и его влияние на человека, меры профилактики стресса, способы самоконтроля и саморегуляции эмоциональных состояний;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«первая помощь» и обязанность по её оказанию, универсал</w:t>
      </w:r>
      <w:r w:rsidRPr="006779AC">
        <w:rPr>
          <w:rFonts w:ascii="Times New Roman" w:hAnsi="Times New Roman" w:cs="Times New Roman"/>
          <w:sz w:val="28"/>
          <w:szCs w:val="28"/>
        </w:rPr>
        <w:t>ь</w:t>
      </w:r>
      <w:r w:rsidRPr="006779AC">
        <w:rPr>
          <w:rFonts w:ascii="Times New Roman" w:hAnsi="Times New Roman" w:cs="Times New Roman"/>
          <w:sz w:val="28"/>
          <w:szCs w:val="28"/>
        </w:rPr>
        <w:t>ный алгоритм оказания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назначение и состав аптечки первой помощи;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оказании первой помощи в различных ситуациях, приёмы психологической поддержки пострадавшего.</w:t>
      </w:r>
    </w:p>
    <w:p w:rsidR="00441AAD" w:rsidRPr="00405B0E" w:rsidRDefault="00441AAD" w:rsidP="00441AAD">
      <w:pPr>
        <w:rPr>
          <w:rFonts w:ascii="Times New Roman" w:hAnsi="Times New Roman" w:cs="Times New Roman"/>
          <w:b/>
          <w:sz w:val="28"/>
          <w:szCs w:val="28"/>
        </w:rPr>
      </w:pPr>
      <w:bookmarkStart w:id="512" w:name="sub_101923"/>
      <w:r w:rsidRPr="00405B0E">
        <w:rPr>
          <w:rFonts w:ascii="Times New Roman" w:hAnsi="Times New Roman" w:cs="Times New Roman"/>
          <w:b/>
          <w:sz w:val="28"/>
          <w:szCs w:val="28"/>
        </w:rPr>
        <w:t>Модуль № 7 «Безопасность в социуме»:</w:t>
      </w:r>
    </w:p>
    <w:bookmarkEnd w:id="512"/>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общение и его значение для человека, способы организации эффекти</w:t>
      </w:r>
      <w:r w:rsidRPr="006779AC">
        <w:rPr>
          <w:rFonts w:ascii="Times New Roman" w:hAnsi="Times New Roman" w:cs="Times New Roman"/>
          <w:sz w:val="28"/>
          <w:szCs w:val="28"/>
        </w:rPr>
        <w:t>в</w:t>
      </w:r>
      <w:r w:rsidRPr="006779AC">
        <w:rPr>
          <w:rFonts w:ascii="Times New Roman" w:hAnsi="Times New Roman" w:cs="Times New Roman"/>
          <w:sz w:val="28"/>
          <w:szCs w:val="28"/>
        </w:rPr>
        <w:t>ного и позитивного 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приёмы и правила безопасной межличностной коммуникации и ко</w:t>
      </w:r>
      <w:r w:rsidRPr="006779AC">
        <w:rPr>
          <w:rFonts w:ascii="Times New Roman" w:hAnsi="Times New Roman" w:cs="Times New Roman"/>
          <w:sz w:val="28"/>
          <w:szCs w:val="28"/>
        </w:rPr>
        <w:t>м</w:t>
      </w:r>
      <w:r w:rsidRPr="006779AC">
        <w:rPr>
          <w:rFonts w:ascii="Times New Roman" w:hAnsi="Times New Roman" w:cs="Times New Roman"/>
          <w:sz w:val="28"/>
          <w:szCs w:val="28"/>
        </w:rPr>
        <w:t>фортного взаимодействия в группе, признаки конструктивного и деструктивн</w:t>
      </w:r>
      <w:r w:rsidRPr="006779AC">
        <w:rPr>
          <w:rFonts w:ascii="Times New Roman" w:hAnsi="Times New Roman" w:cs="Times New Roman"/>
          <w:sz w:val="28"/>
          <w:szCs w:val="28"/>
        </w:rPr>
        <w:t>о</w:t>
      </w:r>
      <w:r w:rsidRPr="006779AC">
        <w:rPr>
          <w:rFonts w:ascii="Times New Roman" w:hAnsi="Times New Roman" w:cs="Times New Roman"/>
          <w:sz w:val="28"/>
          <w:szCs w:val="28"/>
        </w:rPr>
        <w:t>го общения;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«конфликт» и стадии его развития, факторы и причины разв</w:t>
      </w:r>
      <w:r w:rsidRPr="006779AC">
        <w:rPr>
          <w:rFonts w:ascii="Times New Roman" w:hAnsi="Times New Roman" w:cs="Times New Roman"/>
          <w:sz w:val="28"/>
          <w:szCs w:val="28"/>
        </w:rPr>
        <w:t>и</w:t>
      </w:r>
      <w:r w:rsidRPr="006779AC">
        <w:rPr>
          <w:rFonts w:ascii="Times New Roman" w:hAnsi="Times New Roman" w:cs="Times New Roman"/>
          <w:sz w:val="28"/>
          <w:szCs w:val="28"/>
        </w:rPr>
        <w:t>тия конфликта;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условия и ситуации возникновения межличностных и групповых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фликтов, безопасные и эффективные способы избегания и разрешения ко</w:t>
      </w:r>
      <w:r w:rsidRPr="006779AC">
        <w:rPr>
          <w:rFonts w:ascii="Times New Roman" w:hAnsi="Times New Roman" w:cs="Times New Roman"/>
          <w:sz w:val="28"/>
          <w:szCs w:val="28"/>
        </w:rPr>
        <w:t>н</w:t>
      </w:r>
      <w:r w:rsidRPr="006779AC">
        <w:rPr>
          <w:rFonts w:ascii="Times New Roman" w:hAnsi="Times New Roman" w:cs="Times New Roman"/>
          <w:sz w:val="28"/>
          <w:szCs w:val="28"/>
        </w:rPr>
        <w:t>фликтных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поведения для снижения риска конфликта и порядок действий при его опасных проявлениях;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способ разрешения конфликта с помощью третьей стороны (модерат</w:t>
      </w:r>
      <w:r w:rsidRPr="006779AC">
        <w:rPr>
          <w:rFonts w:ascii="Times New Roman" w:hAnsi="Times New Roman" w:cs="Times New Roman"/>
          <w:sz w:val="28"/>
          <w:szCs w:val="28"/>
        </w:rPr>
        <w:t>о</w:t>
      </w:r>
      <w:r w:rsidRPr="006779AC">
        <w:rPr>
          <w:rFonts w:ascii="Times New Roman" w:hAnsi="Times New Roman" w:cs="Times New Roman"/>
          <w:sz w:val="28"/>
          <w:szCs w:val="28"/>
        </w:rPr>
        <w:t>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опасные формы проявления конфликта: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агрессия, домашнее насилие и буллинг;</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манипуляции в ходе межличностного общения, приёмы распознавания манипуляций и способы противостояния им;</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приёмы распознавания противозаконных проявлений манипуляции (мошенничество, вымогательство, подстрекательство к действиям, которые м</w:t>
      </w:r>
      <w:r w:rsidRPr="006779AC">
        <w:rPr>
          <w:rFonts w:ascii="Times New Roman" w:hAnsi="Times New Roman" w:cs="Times New Roman"/>
          <w:sz w:val="28"/>
          <w:szCs w:val="28"/>
        </w:rPr>
        <w:t>о</w:t>
      </w:r>
      <w:r w:rsidRPr="006779AC">
        <w:rPr>
          <w:rFonts w:ascii="Times New Roman" w:hAnsi="Times New Roman" w:cs="Times New Roman"/>
          <w:sz w:val="28"/>
          <w:szCs w:val="28"/>
        </w:rPr>
        <w:t>гут причинить вред жизни и здоровью, и вовлечение в преступную, асоциал</w:t>
      </w:r>
      <w:r w:rsidRPr="006779AC">
        <w:rPr>
          <w:rFonts w:ascii="Times New Roman" w:hAnsi="Times New Roman" w:cs="Times New Roman"/>
          <w:sz w:val="28"/>
          <w:szCs w:val="28"/>
        </w:rPr>
        <w:t>ь</w:t>
      </w:r>
      <w:r w:rsidRPr="006779AC">
        <w:rPr>
          <w:rFonts w:ascii="Times New Roman" w:hAnsi="Times New Roman" w:cs="Times New Roman"/>
          <w:sz w:val="28"/>
          <w:szCs w:val="28"/>
        </w:rPr>
        <w:t>ную или деструктивную деятельность) и способы защиты от них;</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современные молодёжные увлечения и опасности, связанные с ними, правила безопасного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безопасной коммуникации с незнакомыми людьми.</w:t>
      </w:r>
    </w:p>
    <w:p w:rsidR="00441AAD" w:rsidRPr="00405B0E" w:rsidRDefault="00441AAD" w:rsidP="00441AAD">
      <w:pPr>
        <w:rPr>
          <w:rFonts w:ascii="Times New Roman" w:hAnsi="Times New Roman" w:cs="Times New Roman"/>
          <w:b/>
          <w:sz w:val="28"/>
          <w:szCs w:val="28"/>
        </w:rPr>
      </w:pPr>
      <w:bookmarkStart w:id="513" w:name="sub_101924"/>
      <w:r w:rsidRPr="00405B0E">
        <w:rPr>
          <w:rFonts w:ascii="Times New Roman" w:hAnsi="Times New Roman" w:cs="Times New Roman"/>
          <w:b/>
          <w:sz w:val="28"/>
          <w:szCs w:val="28"/>
        </w:rPr>
        <w:t>Модуль № 8 «Безопасность в информационном пространстве»:</w:t>
      </w:r>
    </w:p>
    <w:bookmarkEnd w:id="513"/>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понятие «цифровая среда», её характеристики и примеры информац</w:t>
      </w:r>
      <w:r w:rsidRPr="006779AC">
        <w:rPr>
          <w:rFonts w:ascii="Times New Roman" w:hAnsi="Times New Roman" w:cs="Times New Roman"/>
          <w:sz w:val="28"/>
          <w:szCs w:val="28"/>
        </w:rPr>
        <w:t>и</w:t>
      </w:r>
      <w:r w:rsidRPr="006779AC">
        <w:rPr>
          <w:rFonts w:ascii="Times New Roman" w:hAnsi="Times New Roman" w:cs="Times New Roman"/>
          <w:sz w:val="28"/>
          <w:szCs w:val="28"/>
        </w:rPr>
        <w:t>онных и компьютерных угроз, положительные возможности цифровой среды;</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риски и угрозы при использовании Интернета электронных изделий б</w:t>
      </w:r>
      <w:r w:rsidRPr="006779AC">
        <w:rPr>
          <w:rFonts w:ascii="Times New Roman" w:hAnsi="Times New Roman" w:cs="Times New Roman"/>
          <w:sz w:val="28"/>
          <w:szCs w:val="28"/>
        </w:rPr>
        <w:t>ы</w:t>
      </w:r>
      <w:r w:rsidRPr="006779AC">
        <w:rPr>
          <w:rFonts w:ascii="Times New Roman" w:hAnsi="Times New Roman" w:cs="Times New Roman"/>
          <w:sz w:val="28"/>
          <w:szCs w:val="28"/>
        </w:rPr>
        <w:t>тового назначения (игровых приставок, мобильных телефонов сотовой связи и другие);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общие принципы безопасного поведения, необходимые для предупре</w:t>
      </w:r>
      <w:r w:rsidRPr="006779AC">
        <w:rPr>
          <w:rFonts w:ascii="Times New Roman" w:hAnsi="Times New Roman" w:cs="Times New Roman"/>
          <w:sz w:val="28"/>
          <w:szCs w:val="28"/>
        </w:rPr>
        <w:t>ж</w:t>
      </w:r>
      <w:r w:rsidRPr="006779AC">
        <w:rPr>
          <w:rFonts w:ascii="Times New Roman" w:hAnsi="Times New Roman" w:cs="Times New Roman"/>
          <w:sz w:val="28"/>
          <w:szCs w:val="28"/>
        </w:rPr>
        <w:t>дения возникновения сложных и опасных ситуаций в личном цифровом пр</w:t>
      </w:r>
      <w:r w:rsidRPr="006779AC">
        <w:rPr>
          <w:rFonts w:ascii="Times New Roman" w:hAnsi="Times New Roman" w:cs="Times New Roman"/>
          <w:sz w:val="28"/>
          <w:szCs w:val="28"/>
        </w:rPr>
        <w:t>о</w:t>
      </w:r>
      <w:r w:rsidRPr="006779AC">
        <w:rPr>
          <w:rFonts w:ascii="Times New Roman" w:hAnsi="Times New Roman" w:cs="Times New Roman"/>
          <w:sz w:val="28"/>
          <w:szCs w:val="28"/>
        </w:rPr>
        <w:t>странстве;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опасные явления цифровой среды: вредоносные программы и прилож</w:t>
      </w:r>
      <w:r w:rsidRPr="006779AC">
        <w:rPr>
          <w:rFonts w:ascii="Times New Roman" w:hAnsi="Times New Roman" w:cs="Times New Roman"/>
          <w:sz w:val="28"/>
          <w:szCs w:val="28"/>
        </w:rPr>
        <w:t>е</w:t>
      </w:r>
      <w:r w:rsidRPr="006779AC">
        <w:rPr>
          <w:rFonts w:ascii="Times New Roman" w:hAnsi="Times New Roman" w:cs="Times New Roman"/>
          <w:sz w:val="28"/>
          <w:szCs w:val="28"/>
        </w:rPr>
        <w:t>ния и их разновидности;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кибергигиены, необходимые для предупреждения возникнов</w:t>
      </w:r>
      <w:r w:rsidRPr="006779AC">
        <w:rPr>
          <w:rFonts w:ascii="Times New Roman" w:hAnsi="Times New Roman" w:cs="Times New Roman"/>
          <w:sz w:val="28"/>
          <w:szCs w:val="28"/>
        </w:rPr>
        <w:t>е</w:t>
      </w:r>
      <w:r w:rsidRPr="006779AC">
        <w:rPr>
          <w:rFonts w:ascii="Times New Roman" w:hAnsi="Times New Roman" w:cs="Times New Roman"/>
          <w:sz w:val="28"/>
          <w:szCs w:val="28"/>
        </w:rPr>
        <w:t>ния сложных и опасных ситуаций в цифровой среде;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противоправные действия в Интернете;</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цифрового поведения, необходимого для предотвращения ри</w:t>
      </w:r>
      <w:r w:rsidRPr="006779AC">
        <w:rPr>
          <w:rFonts w:ascii="Times New Roman" w:hAnsi="Times New Roman" w:cs="Times New Roman"/>
          <w:sz w:val="28"/>
          <w:szCs w:val="28"/>
        </w:rPr>
        <w:t>с</w:t>
      </w:r>
      <w:r w:rsidRPr="006779AC">
        <w:rPr>
          <w:rFonts w:ascii="Times New Roman" w:hAnsi="Times New Roman" w:cs="Times New Roman"/>
          <w:sz w:val="28"/>
          <w:szCs w:val="28"/>
        </w:rPr>
        <w:t>ков и угроз при использовании Интернета (кибербуллинга, вербовки в разли</w:t>
      </w:r>
      <w:r w:rsidRPr="006779AC">
        <w:rPr>
          <w:rFonts w:ascii="Times New Roman" w:hAnsi="Times New Roman" w:cs="Times New Roman"/>
          <w:sz w:val="28"/>
          <w:szCs w:val="28"/>
        </w:rPr>
        <w:t>ч</w:t>
      </w:r>
      <w:r w:rsidRPr="006779AC">
        <w:rPr>
          <w:rFonts w:ascii="Times New Roman" w:hAnsi="Times New Roman" w:cs="Times New Roman"/>
          <w:sz w:val="28"/>
          <w:szCs w:val="28"/>
        </w:rPr>
        <w:t>ные организации и группы);</w:t>
      </w:r>
    </w:p>
    <w:p w:rsidR="00441AAD" w:rsidRPr="00405B0E"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 xml:space="preserve">деструктивные течения в Интернете, их признаки и опасности, правила безопасного использования Интернета по предотвращению рисков и угроз </w:t>
      </w:r>
      <w:r w:rsidRPr="00405B0E">
        <w:rPr>
          <w:rFonts w:ascii="Times New Roman" w:hAnsi="Times New Roman" w:cs="Times New Roman"/>
          <w:sz w:val="28"/>
          <w:szCs w:val="28"/>
        </w:rPr>
        <w:t>в</w:t>
      </w:r>
      <w:r w:rsidRPr="00405B0E">
        <w:rPr>
          <w:rFonts w:ascii="Times New Roman" w:hAnsi="Times New Roman" w:cs="Times New Roman"/>
          <w:sz w:val="28"/>
          <w:szCs w:val="28"/>
        </w:rPr>
        <w:t>о</w:t>
      </w:r>
      <w:r w:rsidRPr="00405B0E">
        <w:rPr>
          <w:rFonts w:ascii="Times New Roman" w:hAnsi="Times New Roman" w:cs="Times New Roman"/>
          <w:sz w:val="28"/>
          <w:szCs w:val="28"/>
        </w:rPr>
        <w:t>влечения в различную деструктивную деятельность.</w:t>
      </w:r>
    </w:p>
    <w:p w:rsidR="00441AAD" w:rsidRPr="00405B0E" w:rsidRDefault="00441AAD" w:rsidP="00441AAD">
      <w:pPr>
        <w:rPr>
          <w:rFonts w:ascii="Times New Roman" w:hAnsi="Times New Roman" w:cs="Times New Roman"/>
          <w:b/>
          <w:i/>
          <w:sz w:val="28"/>
          <w:szCs w:val="28"/>
        </w:rPr>
      </w:pPr>
      <w:bookmarkStart w:id="514" w:name="sub_101925"/>
      <w:r w:rsidRPr="00405B0E">
        <w:rPr>
          <w:rFonts w:ascii="Times New Roman" w:hAnsi="Times New Roman" w:cs="Times New Roman"/>
          <w:b/>
          <w:sz w:val="28"/>
          <w:szCs w:val="28"/>
        </w:rPr>
        <w:t>Модуль № 9 «Основы противодействия экстремизму и терроризму</w:t>
      </w:r>
      <w:r w:rsidRPr="00405B0E">
        <w:rPr>
          <w:rFonts w:ascii="Times New Roman" w:hAnsi="Times New Roman" w:cs="Times New Roman"/>
          <w:b/>
          <w:i/>
          <w:sz w:val="28"/>
          <w:szCs w:val="28"/>
        </w:rPr>
        <w:t>»:</w:t>
      </w:r>
    </w:p>
    <w:bookmarkEnd w:id="514"/>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понятия «экстремизм» и «терроризм», их содержание, причины, во</w:t>
      </w:r>
      <w:r w:rsidRPr="006779AC">
        <w:rPr>
          <w:rFonts w:ascii="Times New Roman" w:hAnsi="Times New Roman" w:cs="Times New Roman"/>
          <w:sz w:val="28"/>
          <w:szCs w:val="28"/>
        </w:rPr>
        <w:t>з</w:t>
      </w:r>
      <w:r w:rsidRPr="006779AC">
        <w:rPr>
          <w:rFonts w:ascii="Times New Roman" w:hAnsi="Times New Roman" w:cs="Times New Roman"/>
          <w:sz w:val="28"/>
          <w:szCs w:val="28"/>
        </w:rPr>
        <w:t>можные варианты проявления и последствия;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цели и формы проявления террористических актов, их последствия, уровни террористической 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основы общественно-государственной системы противодействия эк</w:t>
      </w:r>
      <w:r w:rsidRPr="006779AC">
        <w:rPr>
          <w:rFonts w:ascii="Times New Roman" w:hAnsi="Times New Roman" w:cs="Times New Roman"/>
          <w:sz w:val="28"/>
          <w:szCs w:val="28"/>
        </w:rPr>
        <w:t>с</w:t>
      </w:r>
      <w:r w:rsidRPr="006779AC">
        <w:rPr>
          <w:rFonts w:ascii="Times New Roman" w:hAnsi="Times New Roman" w:cs="Times New Roman"/>
          <w:sz w:val="28"/>
          <w:szCs w:val="28"/>
        </w:rPr>
        <w:t>тремизму и терроризму, контртеррористическая операция и её цели;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вовлечения в террористическую деятельность, правила ант</w:t>
      </w:r>
      <w:r w:rsidRPr="006779AC">
        <w:rPr>
          <w:rFonts w:ascii="Times New Roman" w:hAnsi="Times New Roman" w:cs="Times New Roman"/>
          <w:sz w:val="28"/>
          <w:szCs w:val="28"/>
        </w:rPr>
        <w:t>и</w:t>
      </w:r>
      <w:r w:rsidRPr="006779AC">
        <w:rPr>
          <w:rFonts w:ascii="Times New Roman" w:hAnsi="Times New Roman" w:cs="Times New Roman"/>
          <w:sz w:val="28"/>
          <w:szCs w:val="28"/>
        </w:rPr>
        <w:t>террористического поведения;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признаки угроз и подготовки различных форм терактов, порядок дейс</w:t>
      </w:r>
      <w:r w:rsidRPr="006779AC">
        <w:rPr>
          <w:rFonts w:ascii="Times New Roman" w:hAnsi="Times New Roman" w:cs="Times New Roman"/>
          <w:sz w:val="28"/>
          <w:szCs w:val="28"/>
        </w:rPr>
        <w:t>т</w:t>
      </w:r>
      <w:r w:rsidRPr="006779AC">
        <w:rPr>
          <w:rFonts w:ascii="Times New Roman" w:hAnsi="Times New Roman" w:cs="Times New Roman"/>
          <w:sz w:val="28"/>
          <w:szCs w:val="28"/>
        </w:rPr>
        <w:t>вий при их обнаружении;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правила безопасного поведения в условиях совершения теракта;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441AAD" w:rsidRPr="00405B0E" w:rsidRDefault="00441AAD" w:rsidP="00441AAD">
      <w:pPr>
        <w:rPr>
          <w:rFonts w:ascii="Times New Roman" w:hAnsi="Times New Roman" w:cs="Times New Roman"/>
          <w:b/>
          <w:sz w:val="28"/>
          <w:szCs w:val="28"/>
        </w:rPr>
      </w:pPr>
      <w:bookmarkStart w:id="515" w:name="sub_101926"/>
      <w:r w:rsidRPr="00405B0E">
        <w:rPr>
          <w:rFonts w:ascii="Times New Roman" w:hAnsi="Times New Roman" w:cs="Times New Roman"/>
          <w:b/>
          <w:sz w:val="28"/>
          <w:szCs w:val="28"/>
        </w:rPr>
        <w:t>Модуль № 10 «Взаимодействие личности, общества и государства в обеспечении безопасности жизни и здоровья населения»:</w:t>
      </w:r>
    </w:p>
    <w:bookmarkEnd w:id="515"/>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классификация чрезвычайных ситуаций природного и техногенного х</w:t>
      </w:r>
      <w:r w:rsidRPr="006779AC">
        <w:rPr>
          <w:rFonts w:ascii="Times New Roman" w:hAnsi="Times New Roman" w:cs="Times New Roman"/>
          <w:sz w:val="28"/>
          <w:szCs w:val="28"/>
        </w:rPr>
        <w:t>а</w:t>
      </w:r>
      <w:r w:rsidRPr="006779AC">
        <w:rPr>
          <w:rFonts w:ascii="Times New Roman" w:hAnsi="Times New Roman" w:cs="Times New Roman"/>
          <w:sz w:val="28"/>
          <w:szCs w:val="28"/>
        </w:rPr>
        <w:t>рактера;</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единая государственная система предупреждения и ликвидации чрезв</w:t>
      </w:r>
      <w:r w:rsidRPr="006779AC">
        <w:rPr>
          <w:rFonts w:ascii="Times New Roman" w:hAnsi="Times New Roman" w:cs="Times New Roman"/>
          <w:sz w:val="28"/>
          <w:szCs w:val="28"/>
        </w:rPr>
        <w:t>ы</w:t>
      </w:r>
      <w:r w:rsidRPr="006779AC">
        <w:rPr>
          <w:rFonts w:ascii="Times New Roman" w:hAnsi="Times New Roman" w:cs="Times New Roman"/>
          <w:sz w:val="28"/>
          <w:szCs w:val="28"/>
        </w:rPr>
        <w:t>чайных ситуаций (РСЧС), её задачи, структура, режимы функционирования;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государственные службы обеспечения безопасности, их роль и сфера ответственности, порядок взаимодействия с ними;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общественные институты и их место в системе обеспечения безопасн</w:t>
      </w:r>
      <w:r w:rsidRPr="006779AC">
        <w:rPr>
          <w:rFonts w:ascii="Times New Roman" w:hAnsi="Times New Roman" w:cs="Times New Roman"/>
          <w:sz w:val="28"/>
          <w:szCs w:val="28"/>
        </w:rPr>
        <w:t>о</w:t>
      </w:r>
      <w:r w:rsidRPr="006779AC">
        <w:rPr>
          <w:rFonts w:ascii="Times New Roman" w:hAnsi="Times New Roman" w:cs="Times New Roman"/>
          <w:sz w:val="28"/>
          <w:szCs w:val="28"/>
        </w:rPr>
        <w:t>сти жизни и здоровья населения;</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права, обязанности и роль граждан Российской Федерации в области защиты населения от чрезвычайных ситуаций;</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антикоррупционное поведение как элемент общественной и государс</w:t>
      </w:r>
      <w:r w:rsidRPr="006779AC">
        <w:rPr>
          <w:rFonts w:ascii="Times New Roman" w:hAnsi="Times New Roman" w:cs="Times New Roman"/>
          <w:sz w:val="28"/>
          <w:szCs w:val="28"/>
        </w:rPr>
        <w:t>т</w:t>
      </w:r>
      <w:r w:rsidRPr="006779AC">
        <w:rPr>
          <w:rFonts w:ascii="Times New Roman" w:hAnsi="Times New Roman" w:cs="Times New Roman"/>
          <w:sz w:val="28"/>
          <w:szCs w:val="28"/>
        </w:rPr>
        <w:t>венной безопасности;</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информирование и оповещение населения о чрезвычайных ситуациях, система ОКСИОН;</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сигнал «Внимание всем!», порядок действий населения при его получ</w:t>
      </w:r>
      <w:r w:rsidRPr="006779AC">
        <w:rPr>
          <w:rFonts w:ascii="Times New Roman" w:hAnsi="Times New Roman" w:cs="Times New Roman"/>
          <w:sz w:val="28"/>
          <w:szCs w:val="28"/>
        </w:rPr>
        <w:t>е</w:t>
      </w:r>
      <w:r w:rsidRPr="006779AC">
        <w:rPr>
          <w:rFonts w:ascii="Times New Roman" w:hAnsi="Times New Roman" w:cs="Times New Roman"/>
          <w:sz w:val="28"/>
          <w:szCs w:val="28"/>
        </w:rPr>
        <w:t>нии, в т.ч. при авариях с выбросом химических и радиоактивных веществ;</w:t>
      </w:r>
    </w:p>
    <w:p w:rsidR="00441AAD" w:rsidRPr="006779AC"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средства индивидуальной и коллективной защиты населения, порядок пользования фильтрующим противогазом;</w:t>
      </w:r>
    </w:p>
    <w:p w:rsidR="00441AAD" w:rsidRDefault="00441AAD" w:rsidP="00441AAD">
      <w:pPr>
        <w:rPr>
          <w:rFonts w:ascii="Times New Roman" w:hAnsi="Times New Roman" w:cs="Times New Roman"/>
          <w:sz w:val="28"/>
          <w:szCs w:val="28"/>
        </w:rPr>
      </w:pPr>
      <w:r w:rsidRPr="001307F8">
        <w:rPr>
          <w:rFonts w:ascii="Times New Roman" w:hAnsi="Times New Roman" w:cs="Times New Roman"/>
          <w:sz w:val="28"/>
          <w:szCs w:val="28"/>
        </w:rPr>
        <w:t>-</w:t>
      </w:r>
      <w:r>
        <w:rPr>
          <w:rFonts w:ascii="Times New Roman" w:hAnsi="Times New Roman" w:cs="Times New Roman"/>
          <w:sz w:val="28"/>
          <w:szCs w:val="28"/>
          <w:lang w:val="en-US"/>
        </w:rPr>
        <w:t> </w:t>
      </w:r>
      <w:r w:rsidRPr="006779AC">
        <w:rPr>
          <w:rFonts w:ascii="Times New Roman" w:hAnsi="Times New Roman" w:cs="Times New Roman"/>
          <w:sz w:val="28"/>
          <w:szCs w:val="28"/>
        </w:rPr>
        <w:t>эвакуация населения в условиях чрезвычайных ситуаций, порядок де</w:t>
      </w:r>
      <w:r w:rsidRPr="006779AC">
        <w:rPr>
          <w:rFonts w:ascii="Times New Roman" w:hAnsi="Times New Roman" w:cs="Times New Roman"/>
          <w:sz w:val="28"/>
          <w:szCs w:val="28"/>
        </w:rPr>
        <w:t>й</w:t>
      </w:r>
      <w:r w:rsidRPr="006779AC">
        <w:rPr>
          <w:rFonts w:ascii="Times New Roman" w:hAnsi="Times New Roman" w:cs="Times New Roman"/>
          <w:sz w:val="28"/>
          <w:szCs w:val="28"/>
        </w:rPr>
        <w:t>ствий населения при объявлении эвакуации.</w:t>
      </w:r>
    </w:p>
    <w:p w:rsidR="00441AAD" w:rsidRDefault="00441AAD" w:rsidP="00441AAD">
      <w:pPr>
        <w:ind w:firstLine="0"/>
        <w:rPr>
          <w:rFonts w:ascii="Times New Roman" w:eastAsia="Times New Roman" w:hAnsi="Times New Roman" w:cs="Times New Roman"/>
          <w:b/>
          <w:sz w:val="28"/>
          <w:szCs w:val="28"/>
        </w:rPr>
      </w:pPr>
    </w:p>
    <w:p w:rsidR="00441AAD" w:rsidRDefault="00441AAD" w:rsidP="00441AAD">
      <w:pPr>
        <w:ind w:firstLine="0"/>
        <w:rPr>
          <w:rFonts w:ascii="Times New Roman" w:eastAsia="Times New Roman" w:hAnsi="Times New Roman" w:cs="Times New Roman"/>
          <w:b/>
          <w:sz w:val="28"/>
          <w:szCs w:val="28"/>
        </w:rPr>
      </w:pPr>
    </w:p>
    <w:p w:rsidR="00441AAD" w:rsidRDefault="00441AAD" w:rsidP="00441AAD">
      <w:pPr>
        <w:ind w:firstLine="0"/>
        <w:rPr>
          <w:rFonts w:ascii="Times New Roman" w:eastAsia="Times New Roman" w:hAnsi="Times New Roman" w:cs="Times New Roman"/>
          <w:b/>
          <w:sz w:val="28"/>
          <w:szCs w:val="28"/>
        </w:rPr>
      </w:pPr>
    </w:p>
    <w:p w:rsidR="00441AAD" w:rsidRDefault="00441AAD" w:rsidP="00441AAD">
      <w:pPr>
        <w:ind w:firstLine="0"/>
        <w:rPr>
          <w:rFonts w:ascii="Times New Roman" w:eastAsia="Times New Roman" w:hAnsi="Times New Roman" w:cs="Times New Roman"/>
          <w:b/>
          <w:sz w:val="28"/>
          <w:szCs w:val="28"/>
        </w:rPr>
      </w:pPr>
    </w:p>
    <w:p w:rsidR="00441AAD" w:rsidRDefault="00441AAD" w:rsidP="00441AAD">
      <w:pPr>
        <w:ind w:firstLine="0"/>
        <w:rPr>
          <w:rFonts w:ascii="Times New Roman" w:eastAsia="Times New Roman" w:hAnsi="Times New Roman" w:cs="Times New Roman"/>
          <w:b/>
          <w:sz w:val="28"/>
          <w:szCs w:val="28"/>
        </w:rPr>
      </w:pPr>
    </w:p>
    <w:p w:rsidR="001C6C8C" w:rsidRDefault="001C6C8C" w:rsidP="00427E77">
      <w:pPr>
        <w:rPr>
          <w:rFonts w:ascii="Times New Roman" w:eastAsia="Times New Roman" w:hAnsi="Times New Roman" w:cs="Times New Roman"/>
          <w:b/>
          <w:sz w:val="28"/>
          <w:szCs w:val="28"/>
        </w:rPr>
      </w:pPr>
    </w:p>
    <w:p w:rsidR="00427E77" w:rsidRPr="00427E77" w:rsidRDefault="00066648" w:rsidP="00427E7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sidR="00427E77" w:rsidRPr="00427E77">
        <w:rPr>
          <w:rFonts w:ascii="Times New Roman" w:eastAsia="Times New Roman" w:hAnsi="Times New Roman" w:cs="Times New Roman"/>
          <w:b/>
          <w:sz w:val="28"/>
          <w:szCs w:val="28"/>
        </w:rPr>
        <w:t>) ПЛАНИРУЕМЫЕ РЕЗУЛЬТАТЫ ОСВОЕНИЯ ПРОГРАММЫ УЧЕБНОГО ПРЕДМЕТА «ОСНОВЫ БЕЗОПАСНОСТИ ЖИЗНЕДЕ</w:t>
      </w:r>
      <w:r w:rsidR="00427E77" w:rsidRPr="00427E77">
        <w:rPr>
          <w:rFonts w:ascii="Times New Roman" w:eastAsia="Times New Roman" w:hAnsi="Times New Roman" w:cs="Times New Roman"/>
          <w:b/>
          <w:sz w:val="28"/>
          <w:szCs w:val="28"/>
        </w:rPr>
        <w:t>Я</w:t>
      </w:r>
      <w:r w:rsidR="00427E77" w:rsidRPr="00427E77">
        <w:rPr>
          <w:rFonts w:ascii="Times New Roman" w:eastAsia="Times New Roman" w:hAnsi="Times New Roman" w:cs="Times New Roman"/>
          <w:b/>
          <w:sz w:val="28"/>
          <w:szCs w:val="28"/>
        </w:rPr>
        <w:t>ТЕЛЬНОСТИ» НА УРОВНЕ ООО</w:t>
      </w:r>
    </w:p>
    <w:p w:rsidR="00427E77" w:rsidRDefault="00427E77" w:rsidP="00D7622F">
      <w:pPr>
        <w:rPr>
          <w:rFonts w:ascii="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ЛИЧНОСТНЫЕ РЕЗУЛЬТАТЫ</w:t>
      </w:r>
    </w:p>
    <w:p w:rsidR="00427E77" w:rsidRDefault="00D7622F" w:rsidP="00D7622F">
      <w:pPr>
        <w:rPr>
          <w:rFonts w:ascii="Times New Roman" w:hAnsi="Times New Roman" w:cs="Times New Roman"/>
          <w:sz w:val="28"/>
          <w:szCs w:val="28"/>
        </w:rPr>
      </w:pPr>
      <w:bookmarkStart w:id="516" w:name="sub_192411"/>
      <w:bookmarkEnd w:id="503"/>
      <w:r w:rsidRPr="00D7622F">
        <w:rPr>
          <w:rFonts w:ascii="Times New Roman" w:hAnsi="Times New Roman" w:cs="Times New Roman"/>
          <w:sz w:val="28"/>
          <w:szCs w:val="28"/>
        </w:rPr>
        <w:t>Личностные результаты достигаются в единстве учебной и воспитател</w:t>
      </w:r>
      <w:r w:rsidRPr="00D7622F">
        <w:rPr>
          <w:rFonts w:ascii="Times New Roman" w:hAnsi="Times New Roman" w:cs="Times New Roman"/>
          <w:sz w:val="28"/>
          <w:szCs w:val="28"/>
        </w:rPr>
        <w:t>ь</w:t>
      </w:r>
      <w:r w:rsidRPr="00D7622F">
        <w:rPr>
          <w:rFonts w:ascii="Times New Roman" w:hAnsi="Times New Roman" w:cs="Times New Roman"/>
          <w:sz w:val="28"/>
          <w:szCs w:val="28"/>
        </w:rPr>
        <w:t>ной деятельности в соответствии с традиционными российскими социокул</w:t>
      </w:r>
      <w:r w:rsidRPr="00D7622F">
        <w:rPr>
          <w:rFonts w:ascii="Times New Roman" w:hAnsi="Times New Roman" w:cs="Times New Roman"/>
          <w:sz w:val="28"/>
          <w:szCs w:val="28"/>
        </w:rPr>
        <w:t>ь</w:t>
      </w:r>
      <w:r w:rsidRPr="00D7622F">
        <w:rPr>
          <w:rFonts w:ascii="Times New Roman" w:hAnsi="Times New Roman" w:cs="Times New Roman"/>
          <w:sz w:val="28"/>
          <w:szCs w:val="28"/>
        </w:rPr>
        <w:t>турными и духовно-нравственными ценностями, принятыми в обществе прав</w:t>
      </w:r>
      <w:r w:rsidRPr="00D7622F">
        <w:rPr>
          <w:rFonts w:ascii="Times New Roman" w:hAnsi="Times New Roman" w:cs="Times New Roman"/>
          <w:sz w:val="28"/>
          <w:szCs w:val="28"/>
        </w:rPr>
        <w:t>и</w:t>
      </w:r>
      <w:r w:rsidRPr="00D7622F">
        <w:rPr>
          <w:rFonts w:ascii="Times New Roman" w:hAnsi="Times New Roman" w:cs="Times New Roman"/>
          <w:sz w:val="28"/>
          <w:szCs w:val="28"/>
        </w:rPr>
        <w:t xml:space="preserve">лами и нормами поведения. </w:t>
      </w:r>
    </w:p>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w:t>
      </w:r>
      <w:r w:rsidRPr="00D7622F">
        <w:rPr>
          <w:rFonts w:ascii="Times New Roman" w:hAnsi="Times New Roman" w:cs="Times New Roman"/>
          <w:sz w:val="28"/>
          <w:szCs w:val="28"/>
        </w:rPr>
        <w:t>о</w:t>
      </w:r>
      <w:r w:rsidRPr="00D7622F">
        <w:rPr>
          <w:rFonts w:ascii="Times New Roman" w:hAnsi="Times New Roman" w:cs="Times New Roman"/>
          <w:sz w:val="28"/>
          <w:szCs w:val="28"/>
        </w:rPr>
        <w:t>сти обучающихся с ЗПР к саморазвитию, самостоятельности, инициативе и личностному самоопределению; осмысленному ведению здорового и безопа</w:t>
      </w:r>
      <w:r w:rsidRPr="00D7622F">
        <w:rPr>
          <w:rFonts w:ascii="Times New Roman" w:hAnsi="Times New Roman" w:cs="Times New Roman"/>
          <w:sz w:val="28"/>
          <w:szCs w:val="28"/>
        </w:rPr>
        <w:t>с</w:t>
      </w:r>
      <w:r w:rsidRPr="00D7622F">
        <w:rPr>
          <w:rFonts w:ascii="Times New Roman" w:hAnsi="Times New Roman" w:cs="Times New Roman"/>
          <w:sz w:val="28"/>
          <w:szCs w:val="28"/>
        </w:rPr>
        <w:t>ного образа жизни и соблюдению правил экологического поведения; к целен</w:t>
      </w:r>
      <w:r w:rsidRPr="00D7622F">
        <w:rPr>
          <w:rFonts w:ascii="Times New Roman" w:hAnsi="Times New Roman" w:cs="Times New Roman"/>
          <w:sz w:val="28"/>
          <w:szCs w:val="28"/>
        </w:rPr>
        <w:t>а</w:t>
      </w:r>
      <w:r w:rsidRPr="00D7622F">
        <w:rPr>
          <w:rFonts w:ascii="Times New Roman" w:hAnsi="Times New Roman" w:cs="Times New Roman"/>
          <w:sz w:val="28"/>
          <w:szCs w:val="28"/>
        </w:rPr>
        <w:t>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7622F" w:rsidRPr="00D7622F" w:rsidRDefault="00D7622F" w:rsidP="00D7622F">
      <w:pPr>
        <w:rPr>
          <w:rFonts w:ascii="Times New Roman" w:hAnsi="Times New Roman" w:cs="Times New Roman"/>
          <w:sz w:val="28"/>
          <w:szCs w:val="28"/>
        </w:rPr>
      </w:pPr>
      <w:bookmarkStart w:id="517" w:name="sub_192421"/>
      <w:bookmarkEnd w:id="516"/>
      <w:r w:rsidRPr="00D7622F">
        <w:rPr>
          <w:rFonts w:ascii="Times New Roman" w:hAnsi="Times New Roman" w:cs="Times New Roman"/>
          <w:sz w:val="28"/>
          <w:szCs w:val="28"/>
        </w:rPr>
        <w:t>Личностные результаты, формируемые в ходе изучени</w:t>
      </w:r>
      <w:r w:rsidR="00427E77">
        <w:rPr>
          <w:rFonts w:ascii="Times New Roman" w:hAnsi="Times New Roman" w:cs="Times New Roman"/>
          <w:sz w:val="28"/>
          <w:szCs w:val="28"/>
        </w:rPr>
        <w:t>я учебного предм</w:t>
      </w:r>
      <w:r w:rsidR="00427E77">
        <w:rPr>
          <w:rFonts w:ascii="Times New Roman" w:hAnsi="Times New Roman" w:cs="Times New Roman"/>
          <w:sz w:val="28"/>
          <w:szCs w:val="28"/>
        </w:rPr>
        <w:t>е</w:t>
      </w:r>
      <w:r w:rsidR="00427E77">
        <w:rPr>
          <w:rFonts w:ascii="Times New Roman" w:hAnsi="Times New Roman" w:cs="Times New Roman"/>
          <w:sz w:val="28"/>
          <w:szCs w:val="28"/>
        </w:rPr>
        <w:t xml:space="preserve">та ОБЖ, </w:t>
      </w:r>
      <w:r w:rsidRPr="00D7622F">
        <w:rPr>
          <w:rFonts w:ascii="Times New Roman" w:hAnsi="Times New Roman" w:cs="Times New Roman"/>
          <w:sz w:val="28"/>
          <w:szCs w:val="28"/>
        </w:rPr>
        <w:t>отража</w:t>
      </w:r>
      <w:r w:rsidR="00427E77">
        <w:rPr>
          <w:rFonts w:ascii="Times New Roman" w:hAnsi="Times New Roman" w:cs="Times New Roman"/>
          <w:sz w:val="28"/>
          <w:szCs w:val="28"/>
        </w:rPr>
        <w:t>ют</w:t>
      </w:r>
      <w:r w:rsidRPr="00D7622F">
        <w:rPr>
          <w:rFonts w:ascii="Times New Roman" w:hAnsi="Times New Roman" w:cs="Times New Roman"/>
          <w:sz w:val="28"/>
          <w:szCs w:val="28"/>
        </w:rPr>
        <w:t xml:space="preserve"> готовность обучающихся с ЗПР руководствоваться системой позитивных ценностных ориентаций и расширение опыта деятельности на ее основе.</w:t>
      </w:r>
    </w:p>
    <w:p w:rsidR="00D7622F" w:rsidRPr="00427E77" w:rsidRDefault="00D7622F" w:rsidP="00D7622F">
      <w:pPr>
        <w:rPr>
          <w:rFonts w:ascii="Times New Roman" w:hAnsi="Times New Roman" w:cs="Times New Roman"/>
          <w:b/>
          <w:i/>
          <w:sz w:val="28"/>
          <w:szCs w:val="28"/>
        </w:rPr>
      </w:pPr>
      <w:bookmarkStart w:id="518" w:name="sub_192431"/>
      <w:bookmarkEnd w:id="517"/>
      <w:r w:rsidRPr="00427E77">
        <w:rPr>
          <w:rFonts w:ascii="Times New Roman" w:hAnsi="Times New Roman" w:cs="Times New Roman"/>
          <w:b/>
          <w:i/>
          <w:sz w:val="28"/>
          <w:szCs w:val="28"/>
        </w:rPr>
        <w:t>Личностные результаты изучения ОБЖ включают:</w:t>
      </w:r>
    </w:p>
    <w:p w:rsidR="00D7622F" w:rsidRPr="00427E77" w:rsidRDefault="00D7622F" w:rsidP="00D7622F">
      <w:pPr>
        <w:rPr>
          <w:rFonts w:ascii="Times New Roman" w:hAnsi="Times New Roman" w:cs="Times New Roman"/>
          <w:b/>
          <w:i/>
          <w:sz w:val="28"/>
          <w:szCs w:val="28"/>
        </w:rPr>
      </w:pPr>
      <w:bookmarkStart w:id="519" w:name="sub_1924311"/>
      <w:bookmarkEnd w:id="518"/>
      <w:r w:rsidRPr="00427E77">
        <w:rPr>
          <w:rFonts w:ascii="Times New Roman" w:hAnsi="Times New Roman" w:cs="Times New Roman"/>
          <w:b/>
          <w:i/>
          <w:sz w:val="28"/>
          <w:szCs w:val="28"/>
        </w:rPr>
        <w:t>1) патриотическое воспитание:</w:t>
      </w:r>
    </w:p>
    <w:bookmarkEnd w:id="519"/>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w:t>
      </w:r>
      <w:r w:rsidR="00D7622F" w:rsidRPr="00D7622F">
        <w:rPr>
          <w:rFonts w:ascii="Times New Roman" w:hAnsi="Times New Roman" w:cs="Times New Roman"/>
          <w:sz w:val="28"/>
          <w:szCs w:val="28"/>
        </w:rPr>
        <w:t>ю</w:t>
      </w:r>
      <w:r w:rsidR="00D7622F" w:rsidRPr="00D7622F">
        <w:rPr>
          <w:rFonts w:ascii="Times New Roman" w:hAnsi="Times New Roman" w:cs="Times New Roman"/>
          <w:sz w:val="28"/>
          <w:szCs w:val="28"/>
        </w:rPr>
        <w:t>щих в родной стране;</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чувства гордости за свою Родину, ответственного отн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шения к выполнению конституционного долга - защите Отечества;</w:t>
      </w:r>
    </w:p>
    <w:p w:rsidR="00D7622F" w:rsidRPr="00427E77" w:rsidRDefault="00D7622F" w:rsidP="00D7622F">
      <w:pPr>
        <w:rPr>
          <w:rFonts w:ascii="Times New Roman" w:hAnsi="Times New Roman" w:cs="Times New Roman"/>
          <w:b/>
          <w:i/>
          <w:sz w:val="28"/>
          <w:szCs w:val="28"/>
        </w:rPr>
      </w:pPr>
      <w:bookmarkStart w:id="520" w:name="sub_1924312"/>
      <w:r w:rsidRPr="00427E77">
        <w:rPr>
          <w:rFonts w:ascii="Times New Roman" w:hAnsi="Times New Roman" w:cs="Times New Roman"/>
          <w:b/>
          <w:i/>
          <w:sz w:val="28"/>
          <w:szCs w:val="28"/>
        </w:rPr>
        <w:t>2) гражданское воспитание:</w:t>
      </w:r>
    </w:p>
    <w:bookmarkEnd w:id="520"/>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ны; неприятие любых форм экстремизма, дискриминации; понимание роли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готовность к участию в гуманитарной деятельности (волонтерство, помощь людям, нуждающимся в ней);</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активной жизненной позиции, умений и навыков личного участия в обеспечении мер безопасности личности, общества и гос</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и признание особой роли России в обеспечении государс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венной и международной безопасности, обороны страны, осмысление роли г</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сударства и общества в решении задачи защиты населения от опасных и чре</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вычайных ситуаций природного, техногенного и социального характера;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знание и понимание роли государства в противодействии основным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к другому человеку, его мнению, развитие способности к конструктивному диалогу с другими людьми;</w:t>
      </w:r>
    </w:p>
    <w:p w:rsidR="00D7622F" w:rsidRPr="00D7622F" w:rsidRDefault="00D7622F" w:rsidP="00D7622F">
      <w:pPr>
        <w:rPr>
          <w:rFonts w:ascii="Times New Roman" w:hAnsi="Times New Roman" w:cs="Times New Roman"/>
          <w:sz w:val="28"/>
          <w:szCs w:val="28"/>
        </w:rPr>
      </w:pPr>
      <w:bookmarkStart w:id="521" w:name="sub_1924313"/>
      <w:r w:rsidRPr="00D7622F">
        <w:rPr>
          <w:rFonts w:ascii="Times New Roman" w:hAnsi="Times New Roman" w:cs="Times New Roman"/>
          <w:sz w:val="28"/>
          <w:szCs w:val="28"/>
        </w:rPr>
        <w:t xml:space="preserve">3) </w:t>
      </w:r>
      <w:r w:rsidRPr="00427E77">
        <w:rPr>
          <w:rFonts w:ascii="Times New Roman" w:hAnsi="Times New Roman" w:cs="Times New Roman"/>
          <w:b/>
          <w:i/>
          <w:sz w:val="28"/>
          <w:szCs w:val="28"/>
        </w:rPr>
        <w:t>духовно-нравственное воспитание:</w:t>
      </w:r>
    </w:p>
    <w:bookmarkEnd w:id="521"/>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ного пространства;</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личности безопасного типа, осознанного и ответственн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отношения к личной безопасности и безопасности других людей;</w:t>
      </w:r>
    </w:p>
    <w:p w:rsidR="00D7622F" w:rsidRPr="00D7622F" w:rsidRDefault="00D7622F" w:rsidP="00D7622F">
      <w:pPr>
        <w:rPr>
          <w:rFonts w:ascii="Times New Roman" w:hAnsi="Times New Roman" w:cs="Times New Roman"/>
          <w:sz w:val="28"/>
          <w:szCs w:val="28"/>
        </w:rPr>
      </w:pPr>
      <w:bookmarkStart w:id="522" w:name="sub_1924314"/>
      <w:r w:rsidRPr="00D7622F">
        <w:rPr>
          <w:rFonts w:ascii="Times New Roman" w:hAnsi="Times New Roman" w:cs="Times New Roman"/>
          <w:sz w:val="28"/>
          <w:szCs w:val="28"/>
        </w:rPr>
        <w:t xml:space="preserve">4) </w:t>
      </w:r>
      <w:r w:rsidRPr="00427E77">
        <w:rPr>
          <w:rFonts w:ascii="Times New Roman" w:hAnsi="Times New Roman" w:cs="Times New Roman"/>
          <w:b/>
          <w:i/>
          <w:sz w:val="28"/>
          <w:szCs w:val="28"/>
        </w:rPr>
        <w:t>эстетическое воспитание:</w:t>
      </w:r>
    </w:p>
    <w:bookmarkEnd w:id="522"/>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гармоничной личности, развитие способности восприн</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мать, ценить и создавать прекрасное в повседневной жизни;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взаимозависимости счастливого юношества и безопасного личного поведения в повседневной жизни;</w:t>
      </w:r>
    </w:p>
    <w:p w:rsidR="00D7622F" w:rsidRPr="00D7622F" w:rsidRDefault="00D7622F" w:rsidP="00D7622F">
      <w:pPr>
        <w:rPr>
          <w:rFonts w:ascii="Times New Roman" w:hAnsi="Times New Roman" w:cs="Times New Roman"/>
          <w:sz w:val="28"/>
          <w:szCs w:val="28"/>
        </w:rPr>
      </w:pPr>
      <w:bookmarkStart w:id="523" w:name="sub_1924315"/>
      <w:r w:rsidRPr="00D7622F">
        <w:rPr>
          <w:rFonts w:ascii="Times New Roman" w:hAnsi="Times New Roman" w:cs="Times New Roman"/>
          <w:sz w:val="28"/>
          <w:szCs w:val="28"/>
        </w:rPr>
        <w:t xml:space="preserve">5) </w:t>
      </w:r>
      <w:r w:rsidRPr="00427E77">
        <w:rPr>
          <w:rFonts w:ascii="Times New Roman" w:hAnsi="Times New Roman" w:cs="Times New Roman"/>
          <w:b/>
          <w:i/>
          <w:sz w:val="28"/>
          <w:szCs w:val="28"/>
        </w:rPr>
        <w:t>ценности научного познания:</w:t>
      </w:r>
    </w:p>
    <w:bookmarkEnd w:id="523"/>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ориентация в деятельности на современную систему научных предста</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лений об основных закономерностях развития человека, природы и общества, взаимосвязях человека с природной и социальной средой; овладение основн</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ми навыками исследовательской деятельности, установка на осмысление опыта, наблюдений, поступков и стремление совершенствовать пути достижения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дивидуального и коллективного благополучия;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личных средах (бытовые условия, дорожное движение, общественные места и социум, природа, коммуникационные связи и каналы);</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установка на осмысление опыта, наблюдений и поступков, овладение способностью оценивать и прогнозировать неблагоприятные факторы обст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новки и принимать обоснованные решения в опасной (чрезвычайной) ситуации с учетом реальных условий и возможностей;</w:t>
      </w:r>
    </w:p>
    <w:p w:rsidR="00D7622F" w:rsidRPr="00D7622F" w:rsidRDefault="00D7622F" w:rsidP="00D7622F">
      <w:pPr>
        <w:rPr>
          <w:rFonts w:ascii="Times New Roman" w:hAnsi="Times New Roman" w:cs="Times New Roman"/>
          <w:sz w:val="28"/>
          <w:szCs w:val="28"/>
        </w:rPr>
      </w:pPr>
      <w:bookmarkStart w:id="524" w:name="sub_1924316"/>
      <w:r w:rsidRPr="00D7622F">
        <w:rPr>
          <w:rFonts w:ascii="Times New Roman" w:hAnsi="Times New Roman" w:cs="Times New Roman"/>
          <w:sz w:val="28"/>
          <w:szCs w:val="28"/>
        </w:rPr>
        <w:t xml:space="preserve">6) </w:t>
      </w:r>
      <w:r w:rsidRPr="00427E77">
        <w:rPr>
          <w:rFonts w:ascii="Times New Roman" w:hAnsi="Times New Roman" w:cs="Times New Roman"/>
          <w:b/>
          <w:i/>
          <w:sz w:val="28"/>
          <w:szCs w:val="28"/>
        </w:rPr>
        <w:t>физическое воспитание, формирование культуры здоровья и эм</w:t>
      </w:r>
      <w:r w:rsidRPr="00427E77">
        <w:rPr>
          <w:rFonts w:ascii="Times New Roman" w:hAnsi="Times New Roman" w:cs="Times New Roman"/>
          <w:b/>
          <w:i/>
          <w:sz w:val="28"/>
          <w:szCs w:val="28"/>
        </w:rPr>
        <w:t>о</w:t>
      </w:r>
      <w:r w:rsidRPr="00427E77">
        <w:rPr>
          <w:rFonts w:ascii="Times New Roman" w:hAnsi="Times New Roman" w:cs="Times New Roman"/>
          <w:b/>
          <w:i/>
          <w:sz w:val="28"/>
          <w:szCs w:val="28"/>
        </w:rPr>
        <w:t>ционального благополучия:</w:t>
      </w:r>
    </w:p>
    <w:bookmarkEnd w:id="524"/>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понимание личностного смысла изучения учебного предмета ОБЖ, его значения для безопасной и продуктивной жизнедеятельности человека,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 и государства;</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осознание ценности жизни; ответственное отношение к своему здор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вью и установка на здоровый образ жизни (здоровое питание, соблюдение г</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гиенических правил, сбалансированный режим занятий и отдыха, регулярная физическая активность); осознание последствий и неприятие вредных прив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чек (употребление алкоголя, наркотиков, курение) и иных форм вреда для ф</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зического и психического здоровья; соблюдение правил безопасности,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выков безопасного поведения в интернет-среде; способность адаптироваться к стрессовым ситуациям и меняющимся социальным, информационным и 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родным условиям,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осмысливая собственный опыт и выстраивая дальне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шие цели; умение принимать себя и других, не осуждая;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умение осознавать эмоциональное состояние свое и других, уметь управлять собственным эмоциональным состоянием;</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сформированность навыка рефлексии, признание своего права на оши</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ку и такого же права другого человека;</w:t>
      </w:r>
    </w:p>
    <w:p w:rsidR="00D7622F" w:rsidRPr="00D7622F" w:rsidRDefault="00D7622F" w:rsidP="00D7622F">
      <w:pPr>
        <w:rPr>
          <w:rFonts w:ascii="Times New Roman" w:hAnsi="Times New Roman" w:cs="Times New Roman"/>
          <w:sz w:val="28"/>
          <w:szCs w:val="28"/>
        </w:rPr>
      </w:pPr>
      <w:bookmarkStart w:id="525" w:name="sub_1924317"/>
      <w:r w:rsidRPr="00D7622F">
        <w:rPr>
          <w:rFonts w:ascii="Times New Roman" w:hAnsi="Times New Roman" w:cs="Times New Roman"/>
          <w:sz w:val="28"/>
          <w:szCs w:val="28"/>
        </w:rPr>
        <w:t xml:space="preserve">7) </w:t>
      </w:r>
      <w:r w:rsidRPr="00427E77">
        <w:rPr>
          <w:rFonts w:ascii="Times New Roman" w:hAnsi="Times New Roman" w:cs="Times New Roman"/>
          <w:b/>
          <w:i/>
          <w:sz w:val="28"/>
          <w:szCs w:val="28"/>
        </w:rPr>
        <w:t>трудовое воспитание:</w:t>
      </w:r>
    </w:p>
    <w:bookmarkEnd w:id="525"/>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установка на активное участие в решении практических задач (в рамках семьи, организации, города, края) технологической и социальной направленн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способность инициировать, планировать и самостоятельно выполнять 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кого рода деятельность; интерес к практическому изучению профессий и труда различного рода,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 основе применения изучаемого предметного знания; осознание важности обучения на протяжении всей жизни для успешной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фессиональной деятельности и развитие необходимых умений для этого; гото</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ность адаптироваться в профессиональной среде; уважение к труду и результ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укрепление ответственного отношения к учебе, способности применять меры и средства индивидуальной защиты, приемы рационального и безопасн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го поведения в опасных и чрезвычайных ситуациях;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овладение умениями оказывать первую помощь пострадавшим при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тере сознания, остановке дыхания, наружных кровотечениях, попадании ин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родных тел в верхние дыхательные пути, травмах различных областей тела, ожогах, отморожениях, отравлениях;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установка на овладение знаниями и умениями предупреждения опасных и чрезвычайных ситуаций, во время пребывания в различных средах (в пом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щении, на улице, на природе, в общественных местах и на массовых меропри</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тиях, при коммуникации, при воздействии рисков культурной среды);</w:t>
      </w:r>
    </w:p>
    <w:p w:rsidR="00D7622F" w:rsidRPr="00427E77" w:rsidRDefault="00D7622F" w:rsidP="00D7622F">
      <w:pPr>
        <w:rPr>
          <w:rFonts w:ascii="Times New Roman" w:hAnsi="Times New Roman" w:cs="Times New Roman"/>
          <w:b/>
          <w:i/>
          <w:sz w:val="28"/>
          <w:szCs w:val="28"/>
        </w:rPr>
      </w:pPr>
      <w:bookmarkStart w:id="526" w:name="sub_1924318"/>
      <w:r w:rsidRPr="00D7622F">
        <w:rPr>
          <w:rFonts w:ascii="Times New Roman" w:hAnsi="Times New Roman" w:cs="Times New Roman"/>
          <w:sz w:val="28"/>
          <w:szCs w:val="28"/>
        </w:rPr>
        <w:t xml:space="preserve">8) </w:t>
      </w:r>
      <w:r w:rsidRPr="00427E77">
        <w:rPr>
          <w:rFonts w:ascii="Times New Roman" w:hAnsi="Times New Roman" w:cs="Times New Roman"/>
          <w:b/>
          <w:i/>
          <w:sz w:val="28"/>
          <w:szCs w:val="28"/>
        </w:rPr>
        <w:t>экологическое воспитание:</w:t>
      </w:r>
    </w:p>
    <w:bookmarkEnd w:id="526"/>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блем и путей их решения; активное неприятие действий, приносящих вред о</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ружающей среде; осознание своей роли как гражданина и потребителя в усл</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освоение основ экологической культуры, методов проектирования со</w:t>
      </w:r>
      <w:r w:rsidR="00D7622F" w:rsidRPr="00D7622F">
        <w:rPr>
          <w:rFonts w:ascii="Times New Roman" w:hAnsi="Times New Roman" w:cs="Times New Roman"/>
          <w:sz w:val="28"/>
          <w:szCs w:val="28"/>
        </w:rPr>
        <w:t>б</w:t>
      </w:r>
      <w:r w:rsidR="00D7622F" w:rsidRPr="00D7622F">
        <w:rPr>
          <w:rFonts w:ascii="Times New Roman" w:hAnsi="Times New Roman" w:cs="Times New Roman"/>
          <w:sz w:val="28"/>
          <w:szCs w:val="28"/>
        </w:rPr>
        <w:t>ственной безопасной жизнедеятельности с учетом природных, техногенных и социальных рисков на территории проживания.</w:t>
      </w:r>
    </w:p>
    <w:p w:rsidR="00427E77" w:rsidRPr="00427E77" w:rsidRDefault="00427E77" w:rsidP="00427E77">
      <w:pPr>
        <w:ind w:firstLine="0"/>
        <w:rPr>
          <w:rFonts w:ascii="Times New Roman" w:eastAsia="Times New Roman" w:hAnsi="Times New Roman" w:cs="Times New Roman"/>
          <w:sz w:val="28"/>
          <w:szCs w:val="28"/>
        </w:rPr>
      </w:pPr>
    </w:p>
    <w:p w:rsidR="00427E77" w:rsidRPr="00427E77" w:rsidRDefault="00427E77" w:rsidP="00427E77">
      <w:pPr>
        <w:widowControl/>
        <w:autoSpaceDE/>
        <w:autoSpaceDN/>
        <w:adjustRightInd/>
        <w:ind w:firstLine="0"/>
        <w:jc w:val="center"/>
        <w:rPr>
          <w:rFonts w:ascii="Times New Roman" w:eastAsia="Times New Roman" w:hAnsi="Times New Roman" w:cs="Times New Roman"/>
          <w:b/>
          <w:sz w:val="28"/>
          <w:szCs w:val="28"/>
          <w:lang w:eastAsia="en-US"/>
        </w:rPr>
      </w:pPr>
      <w:r w:rsidRPr="00427E77">
        <w:rPr>
          <w:rFonts w:ascii="Times New Roman" w:eastAsia="Times New Roman" w:hAnsi="Times New Roman" w:cs="Times New Roman"/>
          <w:b/>
          <w:sz w:val="28"/>
          <w:szCs w:val="28"/>
          <w:lang w:eastAsia="en-US"/>
        </w:rPr>
        <w:t>МЕТАПРЕДМЕТНЫЕ РЕЗУЛЬТАТЫ</w:t>
      </w:r>
    </w:p>
    <w:p w:rsidR="00427E77" w:rsidRPr="00427E77" w:rsidRDefault="00427E77" w:rsidP="00427E77">
      <w:pPr>
        <w:rPr>
          <w:rFonts w:ascii="Times New Roman" w:eastAsia="Times New Roman" w:hAnsi="Times New Roman" w:cs="Times New Roman"/>
          <w:sz w:val="28"/>
          <w:szCs w:val="28"/>
        </w:rPr>
      </w:pPr>
      <w:bookmarkStart w:id="527" w:name="sub_12444"/>
      <w:r w:rsidRPr="00427E77">
        <w:rPr>
          <w:rFonts w:ascii="Times New Roman" w:eastAsia="Times New Roman" w:hAnsi="Times New Roman" w:cs="Times New Roman"/>
          <w:i/>
          <w:sz w:val="28"/>
          <w:szCs w:val="28"/>
        </w:rPr>
        <w:t>В результате изучения ОБЖ на уровне основного общего образования у обучающегося будут сформированы познавательные УУД, коммуникативные УУД, регулятивные УУД, совместная деятельность</w:t>
      </w:r>
      <w:r w:rsidRPr="00427E77">
        <w:rPr>
          <w:rFonts w:ascii="Times New Roman" w:eastAsia="Times New Roman" w:hAnsi="Times New Roman" w:cs="Times New Roman"/>
          <w:sz w:val="28"/>
          <w:szCs w:val="28"/>
        </w:rPr>
        <w:t>.</w:t>
      </w:r>
      <w:bookmarkEnd w:id="527"/>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28" w:name="sub_101930"/>
      <w:r w:rsidRPr="00427E77">
        <w:rPr>
          <w:rFonts w:ascii="Times New Roman" w:eastAsia="Times New Roman" w:hAnsi="Times New Roman" w:cs="Times New Roman"/>
          <w:b/>
          <w:i/>
          <w:sz w:val="28"/>
          <w:szCs w:val="28"/>
          <w:lang w:eastAsia="en-US"/>
        </w:rPr>
        <w:t>Познавательные УУД</w:t>
      </w:r>
    </w:p>
    <w:p w:rsidR="00427E77" w:rsidRPr="00427E77" w:rsidRDefault="00427E77" w:rsidP="00427E77">
      <w:pPr>
        <w:rPr>
          <w:rFonts w:ascii="Times New Roman" w:eastAsia="Times New Roman" w:hAnsi="Times New Roman" w:cs="Times New Roman"/>
          <w:i/>
          <w:sz w:val="28"/>
          <w:szCs w:val="28"/>
        </w:rPr>
      </w:pPr>
      <w:bookmarkStart w:id="529" w:name="sub_101940"/>
      <w:bookmarkEnd w:id="528"/>
      <w:r w:rsidRPr="00427E77">
        <w:rPr>
          <w:rFonts w:ascii="Times New Roman" w:eastAsia="Times New Roman" w:hAnsi="Times New Roman" w:cs="Times New Roman"/>
          <w:i/>
          <w:sz w:val="28"/>
          <w:szCs w:val="28"/>
        </w:rPr>
        <w:t>У обучающегося будут сформированы следующие базовые логические действия как часть познавательных УУД:</w:t>
      </w:r>
    </w:p>
    <w:bookmarkEnd w:id="529"/>
    <w:p w:rsidR="00427E77"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и характеризовать существенные признаки объектов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ний); </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устанавливать существенный признак классификации, основания для обобщения и сравнения, критерии проводимого анализа;</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 учетом предложенной задачи выявлять закономерности и противор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чия в рассматриваемых фактах, данных и наблюдениях; предлагать критерии для выявления закономерностей и противоречий;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дефициты информации, данных, необходимых для решения поставленной задачи;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rPr>
        <w:t> </w:t>
      </w:r>
      <w:r w:rsidR="00D7622F" w:rsidRPr="00D7622F">
        <w:rPr>
          <w:rFonts w:ascii="Times New Roman" w:hAnsi="Times New Roman" w:cs="Times New Roman"/>
          <w:sz w:val="28"/>
          <w:szCs w:val="28"/>
        </w:rPr>
        <w:t>выявлять причинно-следственные связи при изучении явлений и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цессов; делать выводы с использованием дедуктивных и индуктивных умоза</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лючений, умозаключений по аналогии, формулировать гипотезы о взаимосв</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зях;</w:t>
      </w:r>
    </w:p>
    <w:p w:rsid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самостоятельно выбирать способ решения учебной задачи (сравнивать несколько вариантов решения, выбирать наиболее подходящий с учетом сам</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стоятельно выделенных критериев).</w:t>
      </w:r>
    </w:p>
    <w:p w:rsidR="00427E77" w:rsidRPr="00427E77" w:rsidRDefault="00427E77" w:rsidP="00427E77">
      <w:pPr>
        <w:rPr>
          <w:rFonts w:ascii="Times New Roman" w:eastAsia="Times New Roman" w:hAnsi="Times New Roman" w:cs="Times New Roman"/>
          <w:i/>
          <w:sz w:val="28"/>
          <w:szCs w:val="28"/>
        </w:rPr>
      </w:pPr>
      <w:bookmarkStart w:id="530" w:name="sub_101941"/>
      <w:r w:rsidRPr="00427E77">
        <w:rPr>
          <w:rFonts w:ascii="Times New Roman" w:eastAsia="Times New Roman" w:hAnsi="Times New Roman" w:cs="Times New Roman"/>
          <w:i/>
          <w:sz w:val="28"/>
          <w:szCs w:val="28"/>
        </w:rPr>
        <w:t>У обучающегося будут сформированы следующие базовые исследов</w:t>
      </w:r>
      <w:r w:rsidRPr="00427E77">
        <w:rPr>
          <w:rFonts w:ascii="Times New Roman" w:eastAsia="Times New Roman" w:hAnsi="Times New Roman" w:cs="Times New Roman"/>
          <w:i/>
          <w:sz w:val="28"/>
          <w:szCs w:val="28"/>
        </w:rPr>
        <w:t>а</w:t>
      </w:r>
      <w:r w:rsidRPr="00427E77">
        <w:rPr>
          <w:rFonts w:ascii="Times New Roman" w:eastAsia="Times New Roman" w:hAnsi="Times New Roman" w:cs="Times New Roman"/>
          <w:i/>
          <w:sz w:val="28"/>
          <w:szCs w:val="28"/>
        </w:rPr>
        <w:t>тельские действия как часть познавательных УУД:</w:t>
      </w:r>
    </w:p>
    <w:bookmarkEnd w:id="530"/>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формулировать проблемные вопросы, отражающие несоответствие м</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жду рассматриваемым и наиболее благоприятным состоянием объекта (явл</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ния) повседневной жизни;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обобщать, анализировать и оценивать получаемую информацию, выдв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гать гипотезы, аргументировать свою точку зрения, делать обоснованные выв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ды по результатам исследования;</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проводить (принимать участие) небольшое самостоятельное исследов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ние заданного объекта (явления), устанавливать причинно-следственные связи;</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7622F" w:rsidRPr="00427E77" w:rsidRDefault="00D7622F" w:rsidP="00D7622F">
      <w:pPr>
        <w:rPr>
          <w:rFonts w:ascii="Times New Roman" w:hAnsi="Times New Roman" w:cs="Times New Roman"/>
          <w:i/>
          <w:sz w:val="28"/>
          <w:szCs w:val="28"/>
        </w:rPr>
      </w:pPr>
      <w:bookmarkStart w:id="531" w:name="sub_192443"/>
      <w:r w:rsidRPr="00427E77">
        <w:rPr>
          <w:rFonts w:ascii="Times New Roman" w:hAnsi="Times New Roman" w:cs="Times New Roman"/>
          <w:i/>
          <w:sz w:val="28"/>
          <w:szCs w:val="28"/>
        </w:rPr>
        <w:t xml:space="preserve">У обучающегося будут сформированы следующие умения работать с информацией как часть познавательных </w:t>
      </w:r>
      <w:r w:rsidR="00427E77">
        <w:rPr>
          <w:rFonts w:ascii="Times New Roman" w:hAnsi="Times New Roman" w:cs="Times New Roman"/>
          <w:i/>
          <w:sz w:val="28"/>
          <w:szCs w:val="28"/>
        </w:rPr>
        <w:t>УУД</w:t>
      </w:r>
      <w:r w:rsidRPr="00427E77">
        <w:rPr>
          <w:rFonts w:ascii="Times New Roman" w:hAnsi="Times New Roman" w:cs="Times New Roman"/>
          <w:i/>
          <w:sz w:val="28"/>
          <w:szCs w:val="28"/>
        </w:rPr>
        <w:t>:</w:t>
      </w:r>
    </w:p>
    <w:bookmarkEnd w:id="531"/>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применять различные методы, инструменты и запросы при поиске и о</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выбирать, анализировать, систематизировать и интерпретировать и</w:t>
      </w:r>
      <w:r w:rsidR="00D7622F" w:rsidRPr="00D7622F">
        <w:rPr>
          <w:rFonts w:ascii="Times New Roman" w:hAnsi="Times New Roman" w:cs="Times New Roman"/>
          <w:sz w:val="28"/>
          <w:szCs w:val="28"/>
        </w:rPr>
        <w:t>н</w:t>
      </w:r>
      <w:r w:rsidR="00D7622F" w:rsidRPr="00D7622F">
        <w:rPr>
          <w:rFonts w:ascii="Times New Roman" w:hAnsi="Times New Roman" w:cs="Times New Roman"/>
          <w:sz w:val="28"/>
          <w:szCs w:val="28"/>
        </w:rPr>
        <w:t>формацию различных видов и форм представления;</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находить сходные аргументы (подтверждающие или опровергающие одну и ту же идею, версию) в различных информационных источниках;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самостоятельно выбирать оптимальную форму представления информ</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и иллюстрировать решаемые задачи несложными схемами, диаграммами, иной графикой и их комбинациями;</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оценивать надежность информации по критериям, предложенным пед</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гогическим работником или сформулированным самостоятельно; эффективно запоминать и систематизировать информацию; овладение системой униве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сальных познавательных действий обеспечивает сформированность когнити</w:t>
      </w:r>
      <w:r w:rsidR="00D7622F" w:rsidRPr="00D7622F">
        <w:rPr>
          <w:rFonts w:ascii="Times New Roman" w:hAnsi="Times New Roman" w:cs="Times New Roman"/>
          <w:sz w:val="28"/>
          <w:szCs w:val="28"/>
        </w:rPr>
        <w:t>в</w:t>
      </w:r>
      <w:r w:rsidR="00D7622F" w:rsidRPr="00D7622F">
        <w:rPr>
          <w:rFonts w:ascii="Times New Roman" w:hAnsi="Times New Roman" w:cs="Times New Roman"/>
          <w:sz w:val="28"/>
          <w:szCs w:val="28"/>
        </w:rPr>
        <w:t>ных навыков обучающихся.</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r w:rsidRPr="00427E77">
        <w:rPr>
          <w:rFonts w:ascii="Times New Roman" w:eastAsia="Times New Roman" w:hAnsi="Times New Roman" w:cs="Times New Roman"/>
          <w:b/>
          <w:i/>
          <w:sz w:val="28"/>
          <w:szCs w:val="28"/>
          <w:lang w:eastAsia="en-US"/>
        </w:rPr>
        <w:t>Коммуникативные УУД</w:t>
      </w:r>
    </w:p>
    <w:p w:rsidR="00427E77" w:rsidRPr="00427E77" w:rsidRDefault="00427E77" w:rsidP="00427E77">
      <w:pPr>
        <w:rPr>
          <w:rFonts w:ascii="Times New Roman" w:eastAsia="Times New Roman" w:hAnsi="Times New Roman" w:cs="Times New Roman"/>
          <w:i/>
          <w:sz w:val="28"/>
          <w:szCs w:val="28"/>
        </w:rPr>
      </w:pPr>
      <w:bookmarkStart w:id="532" w:name="sub_101943"/>
      <w:r w:rsidRPr="00427E77">
        <w:rPr>
          <w:rFonts w:ascii="Times New Roman" w:eastAsia="Times New Roman" w:hAnsi="Times New Roman" w:cs="Times New Roman"/>
          <w:i/>
          <w:sz w:val="28"/>
          <w:szCs w:val="28"/>
        </w:rPr>
        <w:t>У обучающегося будут сформированы следующие умения общения как часть коммуникативных УУД:</w:t>
      </w:r>
    </w:p>
    <w:bookmarkEnd w:id="532"/>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невербальные средства общения, понимать значение соц</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альных знаков и намерения других, уважительно, в корректной форме форм</w:t>
      </w:r>
      <w:r w:rsidR="00D7622F" w:rsidRPr="00D7622F">
        <w:rPr>
          <w:rFonts w:ascii="Times New Roman" w:hAnsi="Times New Roman" w:cs="Times New Roman"/>
          <w:sz w:val="28"/>
          <w:szCs w:val="28"/>
        </w:rPr>
        <w:t>у</w:t>
      </w:r>
      <w:r w:rsidR="00D7622F" w:rsidRPr="00D7622F">
        <w:rPr>
          <w:rFonts w:ascii="Times New Roman" w:hAnsi="Times New Roman" w:cs="Times New Roman"/>
          <w:sz w:val="28"/>
          <w:szCs w:val="28"/>
        </w:rPr>
        <w:t>лировать свои взгляды;</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сопоставлять свои суждения с суждениями других участников диалога, обнаруживать различие и сходство позиций;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 ходе общения задавать вопросы и выдавать ответы по существу 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шаемой учебной задачи, обнаруживать различие и сходство позиций других участников диалога;</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публично представлять результаты решения учебной задачи, самосто</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 (или с помощью педагога) выбирать наиболее целесообразный формат выступления и готовить различные презентационные материалы.</w:t>
      </w:r>
    </w:p>
    <w:p w:rsidR="00427E77" w:rsidRPr="00427E77" w:rsidRDefault="00427E77" w:rsidP="00427E77">
      <w:pPr>
        <w:widowControl/>
        <w:autoSpaceDE/>
        <w:autoSpaceDN/>
        <w:adjustRightInd/>
        <w:ind w:firstLine="709"/>
        <w:rPr>
          <w:rFonts w:ascii="Times New Roman" w:eastAsia="Times New Roman" w:hAnsi="Times New Roman" w:cs="Times New Roman"/>
          <w:b/>
          <w:i/>
          <w:sz w:val="28"/>
          <w:szCs w:val="28"/>
          <w:lang w:eastAsia="en-US"/>
        </w:rPr>
      </w:pPr>
      <w:bookmarkStart w:id="533" w:name="sub_101944"/>
      <w:r w:rsidRPr="00427E77">
        <w:rPr>
          <w:rFonts w:ascii="Times New Roman" w:eastAsia="Times New Roman" w:hAnsi="Times New Roman" w:cs="Times New Roman"/>
          <w:b/>
          <w:i/>
          <w:sz w:val="28"/>
          <w:szCs w:val="28"/>
          <w:lang w:eastAsia="en-US"/>
        </w:rPr>
        <w:t>Регулятивные УУД</w:t>
      </w:r>
    </w:p>
    <w:p w:rsidR="00427E77" w:rsidRPr="00427E77" w:rsidRDefault="00427E77" w:rsidP="00427E77">
      <w:pPr>
        <w:rPr>
          <w:rFonts w:ascii="Times New Roman" w:eastAsia="Times New Roman" w:hAnsi="Times New Roman" w:cs="Times New Roman"/>
          <w:i/>
          <w:sz w:val="28"/>
          <w:szCs w:val="28"/>
        </w:rPr>
      </w:pPr>
      <w:r w:rsidRPr="00427E77">
        <w:rPr>
          <w:rFonts w:ascii="Times New Roman" w:eastAsia="Times New Roman" w:hAnsi="Times New Roman" w:cs="Times New Roman"/>
          <w:i/>
          <w:sz w:val="28"/>
          <w:szCs w:val="28"/>
        </w:rPr>
        <w:t>У обучающегося будут сформированы следующие умения самоорганиз</w:t>
      </w:r>
      <w:r w:rsidRPr="00427E77">
        <w:rPr>
          <w:rFonts w:ascii="Times New Roman" w:eastAsia="Times New Roman" w:hAnsi="Times New Roman" w:cs="Times New Roman"/>
          <w:i/>
          <w:sz w:val="28"/>
          <w:szCs w:val="28"/>
        </w:rPr>
        <w:t>а</w:t>
      </w:r>
      <w:r w:rsidRPr="00427E77">
        <w:rPr>
          <w:rFonts w:ascii="Times New Roman" w:eastAsia="Times New Roman" w:hAnsi="Times New Roman" w:cs="Times New Roman"/>
          <w:i/>
          <w:sz w:val="28"/>
          <w:szCs w:val="28"/>
        </w:rPr>
        <w:t>ции как части регулятивных УУД:</w:t>
      </w:r>
    </w:p>
    <w:bookmarkEnd w:id="533"/>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выявлять проблемные вопросы, требующие решения в жизненных и учебных ситуациях;</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аргументированно определять оптимальный вариант принятия решений, самостоятельно или с помощью педагога составлять алгоритм (часть алгори</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ма) и способ решения учебной задачи с учетом собственных возможностей и имеющихся ресурсов;</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составлять план действий, находить необходимые ресурсы для его 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полнения, при необходимости корректировать предложенный алгоритм, брать ответственность за принятое решение.</w:t>
      </w:r>
    </w:p>
    <w:p w:rsidR="00D7622F" w:rsidRPr="00427E77" w:rsidRDefault="00D7622F" w:rsidP="00D7622F">
      <w:pPr>
        <w:rPr>
          <w:rFonts w:ascii="Times New Roman" w:hAnsi="Times New Roman" w:cs="Times New Roman"/>
          <w:i/>
          <w:sz w:val="28"/>
          <w:szCs w:val="28"/>
        </w:rPr>
      </w:pPr>
      <w:bookmarkStart w:id="534" w:name="sub_192446"/>
      <w:r w:rsidRPr="00427E77">
        <w:rPr>
          <w:rFonts w:ascii="Times New Roman" w:hAnsi="Times New Roman" w:cs="Times New Roman"/>
          <w:i/>
          <w:sz w:val="28"/>
          <w:szCs w:val="28"/>
        </w:rPr>
        <w:t>У обучающегося будут сформированы следующие умения самоконтроля, эмоционального ин</w:t>
      </w:r>
      <w:r w:rsidR="00427E77" w:rsidRPr="00427E77">
        <w:rPr>
          <w:rFonts w:ascii="Times New Roman" w:hAnsi="Times New Roman" w:cs="Times New Roman"/>
          <w:i/>
          <w:sz w:val="28"/>
          <w:szCs w:val="28"/>
        </w:rPr>
        <w:t>теллекта как части регулятивных УУД</w:t>
      </w:r>
      <w:r w:rsidRPr="00427E77">
        <w:rPr>
          <w:rFonts w:ascii="Times New Roman" w:hAnsi="Times New Roman" w:cs="Times New Roman"/>
          <w:i/>
          <w:sz w:val="28"/>
          <w:szCs w:val="28"/>
        </w:rPr>
        <w:t>:</w:t>
      </w:r>
    </w:p>
    <w:bookmarkEnd w:id="534"/>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давать адекватную оценку ситуации, предвидеть трудности, которые могут возникнуть при решении учебной задачи, и вносить коррективы в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тельность на основе новых обстоятельств;</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причины достижения (недостижения) результатов деятельн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давать оценку приобретенному опыту, уметь находить позитивное в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изошедшей ситуации;</w:t>
      </w:r>
    </w:p>
    <w:p w:rsidR="00D7622F" w:rsidRPr="00D7622F" w:rsidRDefault="00427E77"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оценивать соответствие результата цели и условиям;</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управлять собственными эмоциями и не поддаваться эмоциям других, выявлять и анализировать их причины;</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ставить себя на место другого человека, понимать мотивы и намерения другого, регулировать способ выражения эмоций;</w:t>
      </w:r>
    </w:p>
    <w:p w:rsidR="00D7622F" w:rsidRP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осознанно относиться к другому человеку, его мнению, признавать пр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во на ошибку свою и чужую;</w:t>
      </w:r>
    </w:p>
    <w:p w:rsidR="00D7622F" w:rsidRDefault="00427E77" w:rsidP="00D7622F">
      <w:pPr>
        <w:rPr>
          <w:rFonts w:ascii="Times New Roman" w:hAnsi="Times New Roman" w:cs="Times New Roman"/>
          <w:sz w:val="28"/>
          <w:szCs w:val="28"/>
        </w:rPr>
      </w:pPr>
      <w:r w:rsidRPr="00427E77">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быть открытым себе и другим, осознавать невозможность контроля вс</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го вокруг.</w:t>
      </w:r>
    </w:p>
    <w:p w:rsidR="00427E77" w:rsidRPr="00427E77" w:rsidRDefault="00427E77" w:rsidP="00427E77">
      <w:pPr>
        <w:rPr>
          <w:rFonts w:ascii="Times New Roman" w:eastAsia="Times New Roman" w:hAnsi="Times New Roman" w:cs="Times New Roman"/>
          <w:b/>
          <w:i/>
          <w:sz w:val="28"/>
          <w:szCs w:val="28"/>
        </w:rPr>
      </w:pPr>
      <w:r w:rsidRPr="00427E77">
        <w:rPr>
          <w:rFonts w:ascii="Times New Roman" w:eastAsia="Times New Roman" w:hAnsi="Times New Roman" w:cs="Times New Roman"/>
          <w:b/>
          <w:i/>
          <w:sz w:val="28"/>
          <w:szCs w:val="28"/>
        </w:rPr>
        <w:t>Совместная деятельность</w:t>
      </w:r>
    </w:p>
    <w:p w:rsidR="00427E77" w:rsidRPr="00427E77" w:rsidRDefault="00427E77" w:rsidP="00427E77">
      <w:pPr>
        <w:rPr>
          <w:rFonts w:ascii="Times New Roman" w:eastAsia="Times New Roman" w:hAnsi="Times New Roman" w:cs="Times New Roman"/>
          <w:i/>
          <w:sz w:val="28"/>
          <w:szCs w:val="28"/>
        </w:rPr>
      </w:pPr>
      <w:bookmarkStart w:id="535" w:name="sub_101946"/>
      <w:r w:rsidRPr="00427E77">
        <w:rPr>
          <w:rFonts w:ascii="Times New Roman" w:eastAsia="Times New Roman" w:hAnsi="Times New Roman" w:cs="Times New Roman"/>
          <w:i/>
          <w:sz w:val="28"/>
          <w:szCs w:val="28"/>
        </w:rPr>
        <w:t>У обучающегося будут сформированы следующие умения совместной деятельности:</w:t>
      </w:r>
    </w:p>
    <w:bookmarkEnd w:id="535"/>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учебной задачи;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планировать организацию совместной деятельности (распределять роли и понимать свою роль, принимать правила учебного взаимодействия, обсу</w:t>
      </w:r>
      <w:r w:rsidR="00D7622F" w:rsidRPr="00D7622F">
        <w:rPr>
          <w:rFonts w:ascii="Times New Roman" w:hAnsi="Times New Roman" w:cs="Times New Roman"/>
          <w:sz w:val="28"/>
          <w:szCs w:val="28"/>
        </w:rPr>
        <w:t>ж</w:t>
      </w:r>
      <w:r w:rsidR="00D7622F" w:rsidRPr="00D7622F">
        <w:rPr>
          <w:rFonts w:ascii="Times New Roman" w:hAnsi="Times New Roman" w:cs="Times New Roman"/>
          <w:sz w:val="28"/>
          <w:szCs w:val="28"/>
        </w:rPr>
        <w:t>дать процесс и результат совместной работы, подчиняться, выделять общую точку зрения, договариваться о результатах);</w:t>
      </w:r>
    </w:p>
    <w:p w:rsid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w:t>
      </w:r>
      <w:r w:rsidR="00D7622F" w:rsidRPr="00D7622F">
        <w:rPr>
          <w:rFonts w:ascii="Times New Roman" w:hAnsi="Times New Roman" w:cs="Times New Roman"/>
          <w:sz w:val="28"/>
          <w:szCs w:val="28"/>
        </w:rPr>
        <w:t>п</w:t>
      </w:r>
      <w:r w:rsidR="00D7622F" w:rsidRPr="00D7622F">
        <w:rPr>
          <w:rFonts w:ascii="Times New Roman" w:hAnsi="Times New Roman" w:cs="Times New Roman"/>
          <w:sz w:val="28"/>
          <w:szCs w:val="28"/>
        </w:rPr>
        <w:t>пой.</w:t>
      </w:r>
    </w:p>
    <w:p w:rsidR="00066648" w:rsidRDefault="00066648" w:rsidP="00D7622F">
      <w:pPr>
        <w:rPr>
          <w:rFonts w:ascii="Times New Roman" w:hAnsi="Times New Roman" w:cs="Times New Roman"/>
          <w:sz w:val="28"/>
          <w:szCs w:val="28"/>
        </w:rPr>
      </w:pPr>
    </w:p>
    <w:p w:rsidR="00066648" w:rsidRPr="00066648" w:rsidRDefault="00066648" w:rsidP="00066648">
      <w:pPr>
        <w:widowControl/>
        <w:autoSpaceDE/>
        <w:autoSpaceDN/>
        <w:adjustRightInd/>
        <w:ind w:firstLine="0"/>
        <w:jc w:val="center"/>
        <w:rPr>
          <w:rFonts w:ascii="Times New Roman" w:eastAsia="Times New Roman" w:hAnsi="Times New Roman" w:cs="Times New Roman"/>
          <w:b/>
          <w:sz w:val="28"/>
          <w:szCs w:val="28"/>
          <w:lang w:eastAsia="en-US"/>
        </w:rPr>
      </w:pPr>
      <w:r w:rsidRPr="00066648">
        <w:rPr>
          <w:rFonts w:ascii="Times New Roman" w:eastAsia="Times New Roman" w:hAnsi="Times New Roman" w:cs="Times New Roman"/>
          <w:b/>
          <w:sz w:val="28"/>
          <w:szCs w:val="28"/>
          <w:lang w:eastAsia="en-US"/>
        </w:rPr>
        <w:t xml:space="preserve">ПРЕДМЕТНЫЕ РЕЗУЛЬТАТЫ </w:t>
      </w:r>
    </w:p>
    <w:p w:rsidR="00D7622F" w:rsidRPr="00D7622F" w:rsidRDefault="00D7622F" w:rsidP="00D7622F">
      <w:pPr>
        <w:rPr>
          <w:rFonts w:ascii="Times New Roman" w:hAnsi="Times New Roman" w:cs="Times New Roman"/>
          <w:sz w:val="28"/>
          <w:szCs w:val="28"/>
        </w:rPr>
      </w:pPr>
      <w:bookmarkStart w:id="536" w:name="sub_192451"/>
      <w:r w:rsidRPr="00D7622F">
        <w:rPr>
          <w:rFonts w:ascii="Times New Roman" w:hAnsi="Times New Roman" w:cs="Times New Roman"/>
          <w:sz w:val="28"/>
          <w:szCs w:val="28"/>
        </w:rPr>
        <w:t>Предметные результаты характеризуют сформированностью у обуча</w:t>
      </w:r>
      <w:r w:rsidRPr="00D7622F">
        <w:rPr>
          <w:rFonts w:ascii="Times New Roman" w:hAnsi="Times New Roman" w:cs="Times New Roman"/>
          <w:sz w:val="28"/>
          <w:szCs w:val="28"/>
        </w:rPr>
        <w:t>ю</w:t>
      </w:r>
      <w:r w:rsidRPr="00D7622F">
        <w:rPr>
          <w:rFonts w:ascii="Times New Roman" w:hAnsi="Times New Roman" w:cs="Times New Roman"/>
          <w:sz w:val="28"/>
          <w:szCs w:val="28"/>
        </w:rPr>
        <w:t>щихся с ЗПР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bookmarkEnd w:id="536"/>
    <w:p w:rsidR="00D7622F" w:rsidRPr="00D7622F" w:rsidRDefault="00D7622F" w:rsidP="00D7622F">
      <w:pPr>
        <w:rPr>
          <w:rFonts w:ascii="Times New Roman" w:hAnsi="Times New Roman" w:cs="Times New Roman"/>
          <w:sz w:val="28"/>
          <w:szCs w:val="28"/>
        </w:rPr>
      </w:pPr>
      <w:r w:rsidRPr="00D7622F">
        <w:rPr>
          <w:rFonts w:ascii="Times New Roman" w:hAnsi="Times New Roman" w:cs="Times New Roman"/>
          <w:sz w:val="28"/>
          <w:szCs w:val="28"/>
        </w:rPr>
        <w:t>Приобретаемый опыт проявляется в понимании существующих проблем безопасности и усвоении обучающимися с ЗПР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w:t>
      </w:r>
      <w:r w:rsidRPr="00D7622F">
        <w:rPr>
          <w:rFonts w:ascii="Times New Roman" w:hAnsi="Times New Roman" w:cs="Times New Roman"/>
          <w:sz w:val="28"/>
          <w:szCs w:val="28"/>
        </w:rPr>
        <w:t>о</w:t>
      </w:r>
      <w:r w:rsidRPr="00D7622F">
        <w:rPr>
          <w:rFonts w:ascii="Times New Roman" w:hAnsi="Times New Roman" w:cs="Times New Roman"/>
          <w:sz w:val="28"/>
          <w:szCs w:val="28"/>
        </w:rPr>
        <w:t>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7622F" w:rsidRPr="00066648" w:rsidRDefault="00066648" w:rsidP="00D7622F">
      <w:pPr>
        <w:rPr>
          <w:rFonts w:ascii="Times New Roman" w:hAnsi="Times New Roman" w:cs="Times New Roman"/>
          <w:b/>
          <w:i/>
          <w:sz w:val="28"/>
          <w:szCs w:val="28"/>
        </w:rPr>
      </w:pPr>
      <w:bookmarkStart w:id="537" w:name="sub_192452"/>
      <w:r w:rsidRPr="00066648">
        <w:rPr>
          <w:rFonts w:ascii="Times New Roman" w:hAnsi="Times New Roman" w:cs="Times New Roman"/>
          <w:b/>
          <w:i/>
          <w:sz w:val="28"/>
          <w:szCs w:val="28"/>
        </w:rPr>
        <w:t xml:space="preserve">Предметные результаты по ОБЖ </w:t>
      </w:r>
      <w:r w:rsidR="00D7622F" w:rsidRPr="00066648">
        <w:rPr>
          <w:rFonts w:ascii="Times New Roman" w:hAnsi="Times New Roman" w:cs="Times New Roman"/>
          <w:b/>
          <w:i/>
          <w:sz w:val="28"/>
          <w:szCs w:val="28"/>
        </w:rPr>
        <w:t>обеспечива</w:t>
      </w:r>
      <w:r w:rsidRPr="00066648">
        <w:rPr>
          <w:rFonts w:ascii="Times New Roman" w:hAnsi="Times New Roman" w:cs="Times New Roman"/>
          <w:b/>
          <w:i/>
          <w:sz w:val="28"/>
          <w:szCs w:val="28"/>
        </w:rPr>
        <w:t>ют</w:t>
      </w:r>
      <w:r w:rsidR="00D7622F" w:rsidRPr="00066648">
        <w:rPr>
          <w:rFonts w:ascii="Times New Roman" w:hAnsi="Times New Roman" w:cs="Times New Roman"/>
          <w:b/>
          <w:i/>
          <w:sz w:val="28"/>
          <w:szCs w:val="28"/>
        </w:rPr>
        <w:t>:</w:t>
      </w:r>
    </w:p>
    <w:p w:rsidR="00D7622F" w:rsidRPr="00D7622F" w:rsidRDefault="00D7622F" w:rsidP="00D7622F">
      <w:pPr>
        <w:rPr>
          <w:rFonts w:ascii="Times New Roman" w:hAnsi="Times New Roman" w:cs="Times New Roman"/>
          <w:sz w:val="28"/>
          <w:szCs w:val="28"/>
        </w:rPr>
      </w:pPr>
      <w:bookmarkStart w:id="538" w:name="sub_1924521"/>
      <w:bookmarkEnd w:id="537"/>
      <w:r w:rsidRPr="00D7622F">
        <w:rPr>
          <w:rFonts w:ascii="Times New Roman" w:hAnsi="Times New Roman" w:cs="Times New Roman"/>
          <w:sz w:val="28"/>
          <w:szCs w:val="28"/>
        </w:rPr>
        <w:t>1) сформированность культуры безопасности жизнедеятельности на о</w:t>
      </w:r>
      <w:r w:rsidRPr="00D7622F">
        <w:rPr>
          <w:rFonts w:ascii="Times New Roman" w:hAnsi="Times New Roman" w:cs="Times New Roman"/>
          <w:sz w:val="28"/>
          <w:szCs w:val="28"/>
        </w:rPr>
        <w:t>с</w:t>
      </w:r>
      <w:r w:rsidRPr="00D7622F">
        <w:rPr>
          <w:rFonts w:ascii="Times New Roman" w:hAnsi="Times New Roman" w:cs="Times New Roman"/>
          <w:sz w:val="28"/>
          <w:szCs w:val="28"/>
        </w:rPr>
        <w:t>нове освоенных знаний и умений, системного и комплексного понимания зн</w:t>
      </w:r>
      <w:r w:rsidRPr="00D7622F">
        <w:rPr>
          <w:rFonts w:ascii="Times New Roman" w:hAnsi="Times New Roman" w:cs="Times New Roman"/>
          <w:sz w:val="28"/>
          <w:szCs w:val="28"/>
        </w:rPr>
        <w:t>а</w:t>
      </w:r>
      <w:r w:rsidRPr="00D7622F">
        <w:rPr>
          <w:rFonts w:ascii="Times New Roman" w:hAnsi="Times New Roman" w:cs="Times New Roman"/>
          <w:sz w:val="28"/>
          <w:szCs w:val="28"/>
        </w:rPr>
        <w:t>чимости безопасного поведения в условиях опасных и чрезвычайных ситуаций для личности, общества и государства;</w:t>
      </w:r>
    </w:p>
    <w:p w:rsidR="00D7622F" w:rsidRPr="00D7622F" w:rsidRDefault="00D7622F" w:rsidP="00D7622F">
      <w:pPr>
        <w:rPr>
          <w:rFonts w:ascii="Times New Roman" w:hAnsi="Times New Roman" w:cs="Times New Roman"/>
          <w:sz w:val="28"/>
          <w:szCs w:val="28"/>
        </w:rPr>
      </w:pPr>
      <w:bookmarkStart w:id="539" w:name="sub_1924522"/>
      <w:bookmarkEnd w:id="538"/>
      <w:r w:rsidRPr="00D7622F">
        <w:rPr>
          <w:rFonts w:ascii="Times New Roman" w:hAnsi="Times New Roman" w:cs="Times New Roman"/>
          <w:sz w:val="28"/>
          <w:szCs w:val="28"/>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w:t>
      </w:r>
      <w:r w:rsidRPr="00D7622F">
        <w:rPr>
          <w:rFonts w:ascii="Times New Roman" w:hAnsi="Times New Roman" w:cs="Times New Roman"/>
          <w:sz w:val="28"/>
          <w:szCs w:val="28"/>
        </w:rPr>
        <w:t>у</w:t>
      </w:r>
      <w:r w:rsidRPr="00D7622F">
        <w:rPr>
          <w:rFonts w:ascii="Times New Roman" w:hAnsi="Times New Roman" w:cs="Times New Roman"/>
          <w:sz w:val="28"/>
          <w:szCs w:val="28"/>
        </w:rPr>
        <w:t>жающих;</w:t>
      </w:r>
    </w:p>
    <w:p w:rsidR="00D7622F" w:rsidRPr="00D7622F" w:rsidRDefault="00D7622F" w:rsidP="00D7622F">
      <w:pPr>
        <w:rPr>
          <w:rFonts w:ascii="Times New Roman" w:hAnsi="Times New Roman" w:cs="Times New Roman"/>
          <w:sz w:val="28"/>
          <w:szCs w:val="28"/>
        </w:rPr>
      </w:pPr>
      <w:bookmarkStart w:id="540" w:name="sub_1924523"/>
      <w:bookmarkEnd w:id="539"/>
      <w:r w:rsidRPr="00D7622F">
        <w:rPr>
          <w:rFonts w:ascii="Times New Roman" w:hAnsi="Times New Roman" w:cs="Times New Roman"/>
          <w:sz w:val="28"/>
          <w:szCs w:val="28"/>
        </w:rPr>
        <w:t>3) сформированность активной жизненной позиции, умений и навыков личного участия в обеспечении мер безопасности личности, общества и гос</w:t>
      </w:r>
      <w:r w:rsidRPr="00D7622F">
        <w:rPr>
          <w:rFonts w:ascii="Times New Roman" w:hAnsi="Times New Roman" w:cs="Times New Roman"/>
          <w:sz w:val="28"/>
          <w:szCs w:val="28"/>
        </w:rPr>
        <w:t>у</w:t>
      </w:r>
      <w:r w:rsidRPr="00D7622F">
        <w:rPr>
          <w:rFonts w:ascii="Times New Roman" w:hAnsi="Times New Roman" w:cs="Times New Roman"/>
          <w:sz w:val="28"/>
          <w:szCs w:val="28"/>
        </w:rPr>
        <w:t>дарства;</w:t>
      </w:r>
    </w:p>
    <w:p w:rsidR="00D7622F" w:rsidRPr="00D7622F" w:rsidRDefault="00D7622F" w:rsidP="00D7622F">
      <w:pPr>
        <w:rPr>
          <w:rFonts w:ascii="Times New Roman" w:hAnsi="Times New Roman" w:cs="Times New Roman"/>
          <w:sz w:val="28"/>
          <w:szCs w:val="28"/>
        </w:rPr>
      </w:pPr>
      <w:bookmarkStart w:id="541" w:name="sub_1924524"/>
      <w:bookmarkEnd w:id="540"/>
      <w:r w:rsidRPr="00D7622F">
        <w:rPr>
          <w:rFonts w:ascii="Times New Roman" w:hAnsi="Times New Roman" w:cs="Times New Roman"/>
          <w:sz w:val="28"/>
          <w:szCs w:val="28"/>
        </w:rPr>
        <w:t>4) понимание и признание особой роли России в обеспечении государс</w:t>
      </w:r>
      <w:r w:rsidRPr="00D7622F">
        <w:rPr>
          <w:rFonts w:ascii="Times New Roman" w:hAnsi="Times New Roman" w:cs="Times New Roman"/>
          <w:sz w:val="28"/>
          <w:szCs w:val="28"/>
        </w:rPr>
        <w:t>т</w:t>
      </w:r>
      <w:r w:rsidRPr="00D7622F">
        <w:rPr>
          <w:rFonts w:ascii="Times New Roman" w:hAnsi="Times New Roman" w:cs="Times New Roman"/>
          <w:sz w:val="28"/>
          <w:szCs w:val="28"/>
        </w:rPr>
        <w:t>венной и международной безопасности, обороны страны, в противодействии основным вызовам современности: терроризму, экстремизму, незаконному ра</w:t>
      </w:r>
      <w:r w:rsidRPr="00D7622F">
        <w:rPr>
          <w:rFonts w:ascii="Times New Roman" w:hAnsi="Times New Roman" w:cs="Times New Roman"/>
          <w:sz w:val="28"/>
          <w:szCs w:val="28"/>
        </w:rPr>
        <w:t>с</w:t>
      </w:r>
      <w:r w:rsidRPr="00D7622F">
        <w:rPr>
          <w:rFonts w:ascii="Times New Roman" w:hAnsi="Times New Roman" w:cs="Times New Roman"/>
          <w:sz w:val="28"/>
          <w:szCs w:val="28"/>
        </w:rPr>
        <w:t>пространению наркотических средств;</w:t>
      </w:r>
    </w:p>
    <w:p w:rsidR="00D7622F" w:rsidRPr="00D7622F" w:rsidRDefault="00D7622F" w:rsidP="00D7622F">
      <w:pPr>
        <w:rPr>
          <w:rFonts w:ascii="Times New Roman" w:hAnsi="Times New Roman" w:cs="Times New Roman"/>
          <w:sz w:val="28"/>
          <w:szCs w:val="28"/>
        </w:rPr>
      </w:pPr>
      <w:bookmarkStart w:id="542" w:name="sub_1924525"/>
      <w:bookmarkEnd w:id="541"/>
      <w:r w:rsidRPr="00D7622F">
        <w:rPr>
          <w:rFonts w:ascii="Times New Roman" w:hAnsi="Times New Roman" w:cs="Times New Roman"/>
          <w:sz w:val="28"/>
          <w:szCs w:val="28"/>
        </w:rPr>
        <w:t>5) сформированность чувства гордости за свою Родину, ответственного отношения к выполнению конституционного долга - защите Отечества;</w:t>
      </w:r>
    </w:p>
    <w:p w:rsidR="00D7622F" w:rsidRPr="00D7622F" w:rsidRDefault="00D7622F" w:rsidP="00D7622F">
      <w:pPr>
        <w:rPr>
          <w:rFonts w:ascii="Times New Roman" w:hAnsi="Times New Roman" w:cs="Times New Roman"/>
          <w:sz w:val="28"/>
          <w:szCs w:val="28"/>
        </w:rPr>
      </w:pPr>
      <w:bookmarkStart w:id="543" w:name="sub_1924526"/>
      <w:bookmarkEnd w:id="542"/>
      <w:r w:rsidRPr="00D7622F">
        <w:rPr>
          <w:rFonts w:ascii="Times New Roman" w:hAnsi="Times New Roman" w:cs="Times New Roman"/>
          <w:sz w:val="28"/>
          <w:szCs w:val="28"/>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w:t>
      </w:r>
      <w:r w:rsidR="00D64637">
        <w:rPr>
          <w:rFonts w:ascii="Times New Roman" w:hAnsi="Times New Roman" w:cs="Times New Roman"/>
          <w:sz w:val="28"/>
          <w:szCs w:val="28"/>
        </w:rPr>
        <w:t>в т.ч.</w:t>
      </w:r>
      <w:r w:rsidRPr="00D7622F">
        <w:rPr>
          <w:rFonts w:ascii="Times New Roman" w:hAnsi="Times New Roman" w:cs="Times New Roman"/>
          <w:sz w:val="28"/>
          <w:szCs w:val="28"/>
        </w:rPr>
        <w:t xml:space="preserve"> терр</w:t>
      </w:r>
      <w:r w:rsidRPr="00D7622F">
        <w:rPr>
          <w:rFonts w:ascii="Times New Roman" w:hAnsi="Times New Roman" w:cs="Times New Roman"/>
          <w:sz w:val="28"/>
          <w:szCs w:val="28"/>
        </w:rPr>
        <w:t>о</w:t>
      </w:r>
      <w:r w:rsidRPr="00D7622F">
        <w:rPr>
          <w:rFonts w:ascii="Times New Roman" w:hAnsi="Times New Roman" w:cs="Times New Roman"/>
          <w:sz w:val="28"/>
          <w:szCs w:val="28"/>
        </w:rPr>
        <w:t>ристического) характера;</w:t>
      </w:r>
    </w:p>
    <w:p w:rsidR="00D7622F" w:rsidRPr="00D7622F" w:rsidRDefault="00D7622F" w:rsidP="00D7622F">
      <w:pPr>
        <w:rPr>
          <w:rFonts w:ascii="Times New Roman" w:hAnsi="Times New Roman" w:cs="Times New Roman"/>
          <w:sz w:val="28"/>
          <w:szCs w:val="28"/>
        </w:rPr>
      </w:pPr>
      <w:bookmarkStart w:id="544" w:name="sub_1924527"/>
      <w:bookmarkEnd w:id="543"/>
      <w:r w:rsidRPr="00D7622F">
        <w:rPr>
          <w:rFonts w:ascii="Times New Roman" w:hAnsi="Times New Roman" w:cs="Times New Roman"/>
          <w:sz w:val="28"/>
          <w:szCs w:val="28"/>
        </w:rPr>
        <w:t>7) понимание причин, механизмов возникновения и последствий распр</w:t>
      </w:r>
      <w:r w:rsidRPr="00D7622F">
        <w:rPr>
          <w:rFonts w:ascii="Times New Roman" w:hAnsi="Times New Roman" w:cs="Times New Roman"/>
          <w:sz w:val="28"/>
          <w:szCs w:val="28"/>
        </w:rPr>
        <w:t>о</w:t>
      </w:r>
      <w:r w:rsidRPr="00D7622F">
        <w:rPr>
          <w:rFonts w:ascii="Times New Roman" w:hAnsi="Times New Roman" w:cs="Times New Roman"/>
          <w:sz w:val="28"/>
          <w:szCs w:val="28"/>
        </w:rPr>
        <w:t>страненных видов опасных и чрезвычайных ситуаций, которые могут произо</w:t>
      </w:r>
      <w:r w:rsidRPr="00D7622F">
        <w:rPr>
          <w:rFonts w:ascii="Times New Roman" w:hAnsi="Times New Roman" w:cs="Times New Roman"/>
          <w:sz w:val="28"/>
          <w:szCs w:val="28"/>
        </w:rPr>
        <w:t>й</w:t>
      </w:r>
      <w:r w:rsidRPr="00D7622F">
        <w:rPr>
          <w:rFonts w:ascii="Times New Roman" w:hAnsi="Times New Roman" w:cs="Times New Roman"/>
          <w:sz w:val="28"/>
          <w:szCs w:val="28"/>
        </w:rPr>
        <w:t>ти во время пребывания в различных средах (бытовые условия, дорожное дв</w:t>
      </w:r>
      <w:r w:rsidRPr="00D7622F">
        <w:rPr>
          <w:rFonts w:ascii="Times New Roman" w:hAnsi="Times New Roman" w:cs="Times New Roman"/>
          <w:sz w:val="28"/>
          <w:szCs w:val="28"/>
        </w:rPr>
        <w:t>и</w:t>
      </w:r>
      <w:r w:rsidRPr="00D7622F">
        <w:rPr>
          <w:rFonts w:ascii="Times New Roman" w:hAnsi="Times New Roman" w:cs="Times New Roman"/>
          <w:sz w:val="28"/>
          <w:szCs w:val="28"/>
        </w:rPr>
        <w:t>жение, общественные места и социум, природа, коммуникационные связи и к</w:t>
      </w:r>
      <w:r w:rsidRPr="00D7622F">
        <w:rPr>
          <w:rFonts w:ascii="Times New Roman" w:hAnsi="Times New Roman" w:cs="Times New Roman"/>
          <w:sz w:val="28"/>
          <w:szCs w:val="28"/>
        </w:rPr>
        <w:t>а</w:t>
      </w:r>
      <w:r w:rsidRPr="00D7622F">
        <w:rPr>
          <w:rFonts w:ascii="Times New Roman" w:hAnsi="Times New Roman" w:cs="Times New Roman"/>
          <w:sz w:val="28"/>
          <w:szCs w:val="28"/>
        </w:rPr>
        <w:t>налы);</w:t>
      </w:r>
    </w:p>
    <w:p w:rsidR="00D7622F" w:rsidRPr="00D7622F" w:rsidRDefault="00D7622F" w:rsidP="00D7622F">
      <w:pPr>
        <w:rPr>
          <w:rFonts w:ascii="Times New Roman" w:hAnsi="Times New Roman" w:cs="Times New Roman"/>
          <w:sz w:val="28"/>
          <w:szCs w:val="28"/>
        </w:rPr>
      </w:pPr>
      <w:bookmarkStart w:id="545" w:name="sub_1924528"/>
      <w:bookmarkEnd w:id="544"/>
      <w:r w:rsidRPr="00D7622F">
        <w:rPr>
          <w:rFonts w:ascii="Times New Roman" w:hAnsi="Times New Roman" w:cs="Times New Roman"/>
          <w:sz w:val="28"/>
          <w:szCs w:val="28"/>
        </w:rPr>
        <w:t>8) овладение знаниями и умениями применять меры и средства индив</w:t>
      </w:r>
      <w:r w:rsidRPr="00D7622F">
        <w:rPr>
          <w:rFonts w:ascii="Times New Roman" w:hAnsi="Times New Roman" w:cs="Times New Roman"/>
          <w:sz w:val="28"/>
          <w:szCs w:val="28"/>
        </w:rPr>
        <w:t>и</w:t>
      </w:r>
      <w:r w:rsidRPr="00D7622F">
        <w:rPr>
          <w:rFonts w:ascii="Times New Roman" w:hAnsi="Times New Roman" w:cs="Times New Roman"/>
          <w:sz w:val="28"/>
          <w:szCs w:val="28"/>
        </w:rPr>
        <w:t>дуальной защиты, приемы рационального и безопасного поведения в опасных и чрезвычайных ситуациях;</w:t>
      </w:r>
    </w:p>
    <w:p w:rsidR="00D7622F" w:rsidRPr="00D7622F" w:rsidRDefault="00D7622F" w:rsidP="00D7622F">
      <w:pPr>
        <w:rPr>
          <w:rFonts w:ascii="Times New Roman" w:hAnsi="Times New Roman" w:cs="Times New Roman"/>
          <w:sz w:val="28"/>
          <w:szCs w:val="28"/>
        </w:rPr>
      </w:pPr>
      <w:bookmarkStart w:id="546" w:name="sub_1924529"/>
      <w:bookmarkEnd w:id="545"/>
      <w:r w:rsidRPr="00D7622F">
        <w:rPr>
          <w:rFonts w:ascii="Times New Roman" w:hAnsi="Times New Roman" w:cs="Times New Roman"/>
          <w:sz w:val="28"/>
          <w:szCs w:val="28"/>
        </w:rPr>
        <w:t>9) освоение основ медицинских знаний и владение умениями оказывать первую помощь пострадавшим при потере сознания, остановке дыхания, н</w:t>
      </w:r>
      <w:r w:rsidRPr="00D7622F">
        <w:rPr>
          <w:rFonts w:ascii="Times New Roman" w:hAnsi="Times New Roman" w:cs="Times New Roman"/>
          <w:sz w:val="28"/>
          <w:szCs w:val="28"/>
        </w:rPr>
        <w:t>а</w:t>
      </w:r>
      <w:r w:rsidRPr="00D7622F">
        <w:rPr>
          <w:rFonts w:ascii="Times New Roman" w:hAnsi="Times New Roman" w:cs="Times New Roman"/>
          <w:sz w:val="28"/>
          <w:szCs w:val="28"/>
        </w:rPr>
        <w:t>ружных кровотечениях, попадании инородных тел в верхние дыхательные п</w:t>
      </w:r>
      <w:r w:rsidRPr="00D7622F">
        <w:rPr>
          <w:rFonts w:ascii="Times New Roman" w:hAnsi="Times New Roman" w:cs="Times New Roman"/>
          <w:sz w:val="28"/>
          <w:szCs w:val="28"/>
        </w:rPr>
        <w:t>у</w:t>
      </w:r>
      <w:r w:rsidRPr="00D7622F">
        <w:rPr>
          <w:rFonts w:ascii="Times New Roman" w:hAnsi="Times New Roman" w:cs="Times New Roman"/>
          <w:sz w:val="28"/>
          <w:szCs w:val="28"/>
        </w:rPr>
        <w:t>ти, травмах различных областей тела, ожогах, отморожениях, отравлениях;</w:t>
      </w:r>
    </w:p>
    <w:p w:rsidR="00D7622F" w:rsidRPr="00D7622F" w:rsidRDefault="00D7622F" w:rsidP="00D7622F">
      <w:pPr>
        <w:rPr>
          <w:rFonts w:ascii="Times New Roman" w:hAnsi="Times New Roman" w:cs="Times New Roman"/>
          <w:sz w:val="28"/>
          <w:szCs w:val="28"/>
        </w:rPr>
      </w:pPr>
      <w:bookmarkStart w:id="547" w:name="sub_19245210"/>
      <w:bookmarkEnd w:id="546"/>
      <w:r w:rsidRPr="00D7622F">
        <w:rPr>
          <w:rFonts w:ascii="Times New Roman" w:hAnsi="Times New Roman" w:cs="Times New Roman"/>
          <w:sz w:val="28"/>
          <w:szCs w:val="28"/>
        </w:rPr>
        <w:t>10) умение оценивать и прогнозировать неблагоприятные факторы обст</w:t>
      </w:r>
      <w:r w:rsidRPr="00D7622F">
        <w:rPr>
          <w:rFonts w:ascii="Times New Roman" w:hAnsi="Times New Roman" w:cs="Times New Roman"/>
          <w:sz w:val="28"/>
          <w:szCs w:val="28"/>
        </w:rPr>
        <w:t>а</w:t>
      </w:r>
      <w:r w:rsidRPr="00D7622F">
        <w:rPr>
          <w:rFonts w:ascii="Times New Roman" w:hAnsi="Times New Roman" w:cs="Times New Roman"/>
          <w:sz w:val="28"/>
          <w:szCs w:val="28"/>
        </w:rPr>
        <w:t>новки и принимать обоснованные решения в опасной (чрезвычайной) ситуации с учетом реальных условий и возможностей;</w:t>
      </w:r>
    </w:p>
    <w:p w:rsidR="00D7622F" w:rsidRPr="00D7622F" w:rsidRDefault="00D7622F" w:rsidP="00D7622F">
      <w:pPr>
        <w:rPr>
          <w:rFonts w:ascii="Times New Roman" w:hAnsi="Times New Roman" w:cs="Times New Roman"/>
          <w:sz w:val="28"/>
          <w:szCs w:val="28"/>
        </w:rPr>
      </w:pPr>
      <w:bookmarkStart w:id="548" w:name="sub_19245211"/>
      <w:bookmarkEnd w:id="547"/>
      <w:r w:rsidRPr="00D7622F">
        <w:rPr>
          <w:rFonts w:ascii="Times New Roman" w:hAnsi="Times New Roman" w:cs="Times New Roman"/>
          <w:sz w:val="28"/>
          <w:szCs w:val="28"/>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7622F" w:rsidRPr="00D7622F" w:rsidRDefault="00D7622F" w:rsidP="00D7622F">
      <w:pPr>
        <w:rPr>
          <w:rFonts w:ascii="Times New Roman" w:hAnsi="Times New Roman" w:cs="Times New Roman"/>
          <w:sz w:val="28"/>
          <w:szCs w:val="28"/>
        </w:rPr>
      </w:pPr>
      <w:bookmarkStart w:id="549" w:name="sub_19245212"/>
      <w:bookmarkEnd w:id="548"/>
      <w:r w:rsidRPr="00D7622F">
        <w:rPr>
          <w:rFonts w:ascii="Times New Roman" w:hAnsi="Times New Roman" w:cs="Times New Roman"/>
          <w:sz w:val="28"/>
          <w:szCs w:val="28"/>
        </w:rPr>
        <w:t>12) овладение знаниями и умениями предупреждения опасных и чрезв</w:t>
      </w:r>
      <w:r w:rsidRPr="00D7622F">
        <w:rPr>
          <w:rFonts w:ascii="Times New Roman" w:hAnsi="Times New Roman" w:cs="Times New Roman"/>
          <w:sz w:val="28"/>
          <w:szCs w:val="28"/>
        </w:rPr>
        <w:t>ы</w:t>
      </w:r>
      <w:r w:rsidRPr="00D7622F">
        <w:rPr>
          <w:rFonts w:ascii="Times New Roman" w:hAnsi="Times New Roman" w:cs="Times New Roman"/>
          <w:sz w:val="28"/>
          <w:szCs w:val="28"/>
        </w:rPr>
        <w:t>чайных ситуаций во время пребывания в различных средах (бытовые условия, дорожное движение, общественные места и социум, природа, коммуникацио</w:t>
      </w:r>
      <w:r w:rsidRPr="00D7622F">
        <w:rPr>
          <w:rFonts w:ascii="Times New Roman" w:hAnsi="Times New Roman" w:cs="Times New Roman"/>
          <w:sz w:val="28"/>
          <w:szCs w:val="28"/>
        </w:rPr>
        <w:t>н</w:t>
      </w:r>
      <w:r w:rsidRPr="00D7622F">
        <w:rPr>
          <w:rFonts w:ascii="Times New Roman" w:hAnsi="Times New Roman" w:cs="Times New Roman"/>
          <w:sz w:val="28"/>
          <w:szCs w:val="28"/>
        </w:rPr>
        <w:t>ные связи и каналы).</w:t>
      </w:r>
    </w:p>
    <w:p w:rsidR="00D7622F" w:rsidRPr="00D7622F" w:rsidRDefault="00D7622F" w:rsidP="00D7622F">
      <w:pPr>
        <w:rPr>
          <w:rFonts w:ascii="Times New Roman" w:hAnsi="Times New Roman" w:cs="Times New Roman"/>
          <w:sz w:val="28"/>
          <w:szCs w:val="28"/>
        </w:rPr>
      </w:pPr>
      <w:bookmarkStart w:id="550" w:name="sub_192453"/>
      <w:bookmarkEnd w:id="549"/>
      <w:r w:rsidRPr="00D7622F">
        <w:rPr>
          <w:rFonts w:ascii="Times New Roman" w:hAnsi="Times New Roman" w:cs="Times New Roman"/>
          <w:sz w:val="28"/>
          <w:szCs w:val="28"/>
        </w:rPr>
        <w:t>Достижение результатов освоения программы ОБЖ обеспечивается п</w:t>
      </w:r>
      <w:r w:rsidRPr="00D7622F">
        <w:rPr>
          <w:rFonts w:ascii="Times New Roman" w:hAnsi="Times New Roman" w:cs="Times New Roman"/>
          <w:sz w:val="28"/>
          <w:szCs w:val="28"/>
        </w:rPr>
        <w:t>о</w:t>
      </w:r>
      <w:r w:rsidRPr="00D7622F">
        <w:rPr>
          <w:rFonts w:ascii="Times New Roman" w:hAnsi="Times New Roman" w:cs="Times New Roman"/>
          <w:sz w:val="28"/>
          <w:szCs w:val="28"/>
        </w:rPr>
        <w:t>средством включения в указанную программу предметных результатов осво</w:t>
      </w:r>
      <w:r w:rsidRPr="00D7622F">
        <w:rPr>
          <w:rFonts w:ascii="Times New Roman" w:hAnsi="Times New Roman" w:cs="Times New Roman"/>
          <w:sz w:val="28"/>
          <w:szCs w:val="28"/>
        </w:rPr>
        <w:t>е</w:t>
      </w:r>
      <w:r w:rsidRPr="00D7622F">
        <w:rPr>
          <w:rFonts w:ascii="Times New Roman" w:hAnsi="Times New Roman" w:cs="Times New Roman"/>
          <w:sz w:val="28"/>
          <w:szCs w:val="28"/>
        </w:rPr>
        <w:t>ния модулей ОБЖ.</w:t>
      </w:r>
    </w:p>
    <w:p w:rsidR="00D7622F" w:rsidRPr="00D7622F" w:rsidRDefault="00D7622F" w:rsidP="00D7622F">
      <w:pPr>
        <w:rPr>
          <w:rFonts w:ascii="Times New Roman" w:hAnsi="Times New Roman" w:cs="Times New Roman"/>
          <w:sz w:val="28"/>
          <w:szCs w:val="28"/>
        </w:rPr>
      </w:pPr>
      <w:bookmarkStart w:id="551" w:name="sub_192455"/>
      <w:bookmarkEnd w:id="550"/>
      <w:r w:rsidRPr="00D7622F">
        <w:rPr>
          <w:rFonts w:ascii="Times New Roman" w:hAnsi="Times New Roman" w:cs="Times New Roman"/>
          <w:sz w:val="28"/>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D7622F" w:rsidRPr="00066648" w:rsidRDefault="00066648" w:rsidP="00D7622F">
      <w:pPr>
        <w:rPr>
          <w:rFonts w:ascii="Times New Roman" w:hAnsi="Times New Roman" w:cs="Times New Roman"/>
          <w:b/>
          <w:i/>
          <w:sz w:val="28"/>
          <w:szCs w:val="28"/>
        </w:rPr>
      </w:pPr>
      <w:bookmarkStart w:id="552" w:name="sub_1924551"/>
      <w:bookmarkEnd w:id="551"/>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1 «Культура безопасности жизнедеятельности в совреме</w:t>
      </w:r>
      <w:r w:rsidR="00D7622F" w:rsidRPr="00066648">
        <w:rPr>
          <w:rFonts w:ascii="Times New Roman" w:hAnsi="Times New Roman" w:cs="Times New Roman"/>
          <w:b/>
          <w:i/>
          <w:sz w:val="28"/>
          <w:szCs w:val="28"/>
        </w:rPr>
        <w:t>н</w:t>
      </w:r>
      <w:r w:rsidR="00D7622F" w:rsidRPr="00066648">
        <w:rPr>
          <w:rFonts w:ascii="Times New Roman" w:hAnsi="Times New Roman" w:cs="Times New Roman"/>
          <w:b/>
          <w:i/>
          <w:sz w:val="28"/>
          <w:szCs w:val="28"/>
        </w:rPr>
        <w:t>ном обществ</w:t>
      </w:r>
      <w:r w:rsidRPr="00066648">
        <w:rPr>
          <w:rFonts w:ascii="Times New Roman" w:hAnsi="Times New Roman" w:cs="Times New Roman"/>
          <w:b/>
          <w:i/>
          <w:sz w:val="28"/>
          <w:szCs w:val="28"/>
        </w:rPr>
        <w:t>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 (будет):</w:t>
      </w:r>
    </w:p>
    <w:bookmarkEnd w:id="552"/>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ориентироваться в понятиях опасной и чрезвычайной ситуации, анал</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 xml:space="preserve">зировать с опорой на алгоритм учебных действий, в чем их сходство и различия (виды чрезвычайных ситуаций,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террористического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понятии культуры безопасности (как способн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сти предвидеть, по возможности избегать, действовать в опасных ситуациях);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угрозы физич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скому, психическому здоровью человека и (или) нанесения ущерба имуществу, безопасности личности, общества, государства;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 xml:space="preserve">ские, социальные источники опасности люди, животные, вирусы и бактерии; вещества, предметы и явления),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техногенного происхождения;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справочный материал общие принципы безопа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ного поведения.</w:t>
      </w:r>
    </w:p>
    <w:p w:rsidR="00D7622F" w:rsidRDefault="00066648" w:rsidP="00D7622F">
      <w:pPr>
        <w:rPr>
          <w:rFonts w:ascii="Times New Roman" w:hAnsi="Times New Roman" w:cs="Times New Roman"/>
          <w:b/>
          <w:i/>
          <w:sz w:val="28"/>
          <w:szCs w:val="28"/>
        </w:rPr>
      </w:pPr>
      <w:bookmarkStart w:id="553" w:name="sub_1924552"/>
      <w:r w:rsidRPr="00066648">
        <w:rPr>
          <w:rFonts w:ascii="Times New Roman" w:hAnsi="Times New Roman" w:cs="Times New Roman"/>
          <w:b/>
          <w:i/>
          <w:sz w:val="28"/>
          <w:szCs w:val="28"/>
        </w:rPr>
        <w:t>Модуль № 2 «Безопасность в быту»</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 (будет):</w:t>
      </w:r>
    </w:p>
    <w:bookmarkEnd w:id="553"/>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особенностях жизнеобеспечения жилища; кла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сифицировать с опорой на образец источники опасности в быту (пожароопа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ные предметы, электроприборы, газовое оборудование, бытовая химия, мед</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каменты);</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права, обязанности и ответственность граждан в области пожа</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ной безопасности;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соблюдать правила безопасного поведения, позволяющие предупредить возникновение опасных ситуаций в быту;</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понимать ситуации криминального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правила вызова экстренных служб и ответственность за ложные сообщения;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безопасно действовать при возникновении аварийных ситуаций техн</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генного происхождения в коммунальных системах жизнеобеспечения (водо- и газоснабжение, канализация, электроэнергетические и тепловые сети); безопа</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но действовать в ситуациях криминального характера; безопасно действовать при пожаре в жилых и общественных зданиях,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правильно использовать первичные средства пожаротушения.</w:t>
      </w:r>
    </w:p>
    <w:p w:rsidR="00D7622F" w:rsidRPr="00066648" w:rsidRDefault="00066648" w:rsidP="00D7622F">
      <w:pPr>
        <w:rPr>
          <w:rFonts w:ascii="Times New Roman" w:hAnsi="Times New Roman" w:cs="Times New Roman"/>
          <w:b/>
          <w:i/>
          <w:sz w:val="28"/>
          <w:szCs w:val="28"/>
        </w:rPr>
      </w:pPr>
      <w:bookmarkStart w:id="554" w:name="sub_1924553"/>
      <w:r w:rsidRPr="00066648">
        <w:rPr>
          <w:rFonts w:ascii="Times New Roman" w:hAnsi="Times New Roman" w:cs="Times New Roman"/>
          <w:b/>
          <w:i/>
          <w:sz w:val="28"/>
          <w:szCs w:val="28"/>
        </w:rPr>
        <w:t>Модуль № 3 «Безопасность на транспорте»</w:t>
      </w:r>
    </w:p>
    <w:p w:rsidR="00066648" w:rsidRPr="00066648" w:rsidRDefault="00066648" w:rsidP="00066648">
      <w:pPr>
        <w:rPr>
          <w:rFonts w:ascii="Times New Roman" w:hAnsi="Times New Roman" w:cs="Times New Roman"/>
          <w:b/>
          <w:i/>
          <w:sz w:val="28"/>
          <w:szCs w:val="28"/>
        </w:rPr>
      </w:pPr>
      <w:r w:rsidRPr="00066648">
        <w:rPr>
          <w:rFonts w:ascii="Times New Roman" w:hAnsi="Times New Roman" w:cs="Times New Roman"/>
          <w:b/>
          <w:i/>
          <w:sz w:val="28"/>
          <w:szCs w:val="28"/>
        </w:rPr>
        <w:t>В результате изучения модуля обучающийся научится:</w:t>
      </w:r>
    </w:p>
    <w:bookmarkEnd w:id="554"/>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классифицировать с опорой на образец виды опасностей на транспорте (наземный, подземный, железнодорожный, водный, воздушный);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соблюдать </w:t>
      </w:r>
      <w:hyperlink r:id="rId42" w:history="1">
        <w:r w:rsidR="00D7622F" w:rsidRPr="001C6C8C">
          <w:rPr>
            <w:rStyle w:val="a4"/>
            <w:rFonts w:ascii="Times New Roman" w:hAnsi="Times New Roman" w:cs="Times New Roman"/>
            <w:b w:val="0"/>
            <w:color w:val="auto"/>
            <w:sz w:val="28"/>
            <w:szCs w:val="28"/>
          </w:rPr>
          <w:t>правила</w:t>
        </w:r>
      </w:hyperlink>
      <w:r w:rsidR="00D7622F" w:rsidRPr="00D7622F">
        <w:rPr>
          <w:rFonts w:ascii="Times New Roman" w:hAnsi="Times New Roman" w:cs="Times New Roman"/>
          <w:sz w:val="28"/>
          <w:szCs w:val="28"/>
        </w:rPr>
        <w:t>дорожного движения, установленные для пешехода, пассажира, водителя велосипеда и иных средств передвижения;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предупреждать возникновение сложных и опасных ситуаций на тран</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 xml:space="preserve">порте,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криминогенного характера и ситуации угрозы террористического акта;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безопасно действовать в ситуациях, когда человек стал участником пр</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исшествия на транспорте (наземном, подземном, железнодорожном, возду</w:t>
      </w:r>
      <w:r w:rsidR="00D7622F" w:rsidRPr="00D7622F">
        <w:rPr>
          <w:rFonts w:ascii="Times New Roman" w:hAnsi="Times New Roman" w:cs="Times New Roman"/>
          <w:sz w:val="28"/>
          <w:szCs w:val="28"/>
        </w:rPr>
        <w:t>ш</w:t>
      </w:r>
      <w:r w:rsidR="00D7622F" w:rsidRPr="00D7622F">
        <w:rPr>
          <w:rFonts w:ascii="Times New Roman" w:hAnsi="Times New Roman" w:cs="Times New Roman"/>
          <w:sz w:val="28"/>
          <w:szCs w:val="28"/>
        </w:rPr>
        <w:t xml:space="preserve">ном, водном),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вызванного террористическим актом.</w:t>
      </w:r>
    </w:p>
    <w:p w:rsidR="00D7622F" w:rsidRPr="00066648" w:rsidRDefault="00066648" w:rsidP="00D7622F">
      <w:pPr>
        <w:rPr>
          <w:rFonts w:ascii="Times New Roman" w:hAnsi="Times New Roman" w:cs="Times New Roman"/>
          <w:b/>
          <w:i/>
          <w:sz w:val="28"/>
          <w:szCs w:val="28"/>
        </w:rPr>
      </w:pPr>
      <w:bookmarkStart w:id="555" w:name="sub_1924554"/>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4 «Безо</w:t>
      </w:r>
      <w:r w:rsidRPr="00066648">
        <w:rPr>
          <w:rFonts w:ascii="Times New Roman" w:hAnsi="Times New Roman" w:cs="Times New Roman"/>
          <w:b/>
          <w:i/>
          <w:sz w:val="28"/>
          <w:szCs w:val="28"/>
        </w:rPr>
        <w:t>пасность в общественных местах»</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55"/>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 xml:space="preserve">описывать с опорой на справочный материал потенциальные источники опасности в общественных местах,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техногенного происхождения;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описывать с опорой на справочный материал ситуации кр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миногенного и антиобщественного характера (кража, грабеж, мошенничество, хулиганство, ксенофобия);</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соблюдать правила безопасного поведения в местах массового пребыв</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людей (в толпе);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правила информирования экстренных служб;</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обнаружении в общественных местах бе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хозных (потенциально опасных) вещей и предметов;</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эвакуироваться из общественных мест и зданий;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возникновении пожара и происшествиях в общественных местах;</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безопасно действовать в условиях совершения террористического акта,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захвате и освобождении заложников;</w:t>
      </w:r>
    </w:p>
    <w:p w:rsidR="00066648" w:rsidRPr="00066648" w:rsidRDefault="00066648" w:rsidP="00066648">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в ситуациях криминогенног</w:t>
      </w:r>
      <w:r>
        <w:rPr>
          <w:rFonts w:ascii="Times New Roman" w:hAnsi="Times New Roman" w:cs="Times New Roman"/>
          <w:sz w:val="28"/>
          <w:szCs w:val="28"/>
        </w:rPr>
        <w:t>о и антиобществе</w:t>
      </w:r>
      <w:r>
        <w:rPr>
          <w:rFonts w:ascii="Times New Roman" w:hAnsi="Times New Roman" w:cs="Times New Roman"/>
          <w:sz w:val="28"/>
          <w:szCs w:val="28"/>
        </w:rPr>
        <w:t>н</w:t>
      </w:r>
      <w:r>
        <w:rPr>
          <w:rFonts w:ascii="Times New Roman" w:hAnsi="Times New Roman" w:cs="Times New Roman"/>
          <w:sz w:val="28"/>
          <w:szCs w:val="28"/>
        </w:rPr>
        <w:t>ного характера.</w:t>
      </w:r>
    </w:p>
    <w:p w:rsidR="00D7622F" w:rsidRPr="00066648" w:rsidRDefault="00066648" w:rsidP="00D7622F">
      <w:pPr>
        <w:rPr>
          <w:rFonts w:ascii="Times New Roman" w:hAnsi="Times New Roman" w:cs="Times New Roman"/>
          <w:b/>
          <w:i/>
          <w:sz w:val="28"/>
          <w:szCs w:val="28"/>
        </w:rPr>
      </w:pPr>
      <w:bookmarkStart w:id="556" w:name="sub_1924555"/>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5 «</w:t>
      </w:r>
      <w:r w:rsidRPr="00066648">
        <w:rPr>
          <w:rFonts w:ascii="Times New Roman" w:hAnsi="Times New Roman" w:cs="Times New Roman"/>
          <w:b/>
          <w:i/>
          <w:sz w:val="28"/>
          <w:szCs w:val="28"/>
        </w:rPr>
        <w:t>Безопасность в природной среде»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56"/>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w:t>
      </w:r>
      <w:r w:rsidR="00D7622F" w:rsidRPr="00D7622F">
        <w:rPr>
          <w:rFonts w:ascii="Times New Roman" w:hAnsi="Times New Roman" w:cs="Times New Roman"/>
          <w:sz w:val="28"/>
          <w:szCs w:val="28"/>
        </w:rPr>
        <w:t>т</w:t>
      </w:r>
      <w:r w:rsidR="00D7622F" w:rsidRPr="00D7622F">
        <w:rPr>
          <w:rFonts w:ascii="Times New Roman" w:hAnsi="Times New Roman" w:cs="Times New Roman"/>
          <w:sz w:val="28"/>
          <w:szCs w:val="28"/>
        </w:rPr>
        <w:t>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помнить и выполнять правила безопасного поведения при неблагопр</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ятной экологической обстановке;</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соблюдать правила безопасного поведения на природе;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с опорой на справочный материал правила безопасного пов</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дения на водоемах в различное время года;</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чайных ситуаций метеорологического происхождения (ураганы, бури, смерчи), гидрологического происхождения (наводнения, сели, цунами, снежные лав</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ны), природных пожаров (лесные, торфяные, степные);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объяснять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ми животными, опасными насекомыми, клещами и змеями, ядовитыми грибами и растениями;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знать и применять способы подачи сигнала о помощи.</w:t>
      </w:r>
    </w:p>
    <w:p w:rsidR="00D7622F" w:rsidRPr="00066648" w:rsidRDefault="00066648" w:rsidP="00D7622F">
      <w:pPr>
        <w:rPr>
          <w:rFonts w:ascii="Times New Roman" w:hAnsi="Times New Roman" w:cs="Times New Roman"/>
          <w:b/>
          <w:i/>
          <w:sz w:val="28"/>
          <w:szCs w:val="28"/>
        </w:rPr>
      </w:pPr>
      <w:bookmarkStart w:id="557" w:name="sub_1924556"/>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6 «Здоровье и как его сохран</w:t>
      </w:r>
      <w:r w:rsidRPr="00066648">
        <w:rPr>
          <w:rFonts w:ascii="Times New Roman" w:hAnsi="Times New Roman" w:cs="Times New Roman"/>
          <w:b/>
          <w:i/>
          <w:sz w:val="28"/>
          <w:szCs w:val="28"/>
        </w:rPr>
        <w:t>ить. Основы медицинских зн</w:t>
      </w:r>
      <w:r w:rsidRPr="00066648">
        <w:rPr>
          <w:rFonts w:ascii="Times New Roman" w:hAnsi="Times New Roman" w:cs="Times New Roman"/>
          <w:b/>
          <w:i/>
          <w:sz w:val="28"/>
          <w:szCs w:val="28"/>
        </w:rPr>
        <w:t>а</w:t>
      </w:r>
      <w:r w:rsidRPr="00066648">
        <w:rPr>
          <w:rFonts w:ascii="Times New Roman" w:hAnsi="Times New Roman" w:cs="Times New Roman"/>
          <w:b/>
          <w:i/>
          <w:sz w:val="28"/>
          <w:szCs w:val="28"/>
        </w:rPr>
        <w:t>ний»</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57"/>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смысл понятий здоровья (физического и психического) и здорового образа жизни; описывать факторы, влияющие на здоровье человека;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раскрывать с опорой на справочный материал понятия заболеваний, з</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висящих от образа жизни (физических нагрузок, режима труда и отдыха, пит</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ния, психического здоровья и психологического благополучия);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негативное отношение к вредным привычкам (табакокурение, а</w:t>
      </w:r>
      <w:r w:rsidR="00D7622F" w:rsidRPr="00D7622F">
        <w:rPr>
          <w:rFonts w:ascii="Times New Roman" w:hAnsi="Times New Roman" w:cs="Times New Roman"/>
          <w:sz w:val="28"/>
          <w:szCs w:val="28"/>
        </w:rPr>
        <w:t>л</w:t>
      </w:r>
      <w:r w:rsidR="00D7622F" w:rsidRPr="00D7622F">
        <w:rPr>
          <w:rFonts w:ascii="Times New Roman" w:hAnsi="Times New Roman" w:cs="Times New Roman"/>
          <w:sz w:val="28"/>
          <w:szCs w:val="28"/>
        </w:rPr>
        <w:t>коголизм, наркомания, игровая зависимость);</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мер защиты от инфекционных и неинфекционных заболеваний;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безопасно действовать в случае возникновения чрезвычайных ситуаций биолого-социального происхождения (эпидемии, пандемии);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w:t>
      </w:r>
      <w:r w:rsidR="00D7622F" w:rsidRPr="00D7622F">
        <w:rPr>
          <w:rFonts w:ascii="Times New Roman" w:hAnsi="Times New Roman" w:cs="Times New Roman"/>
          <w:sz w:val="28"/>
          <w:szCs w:val="28"/>
        </w:rPr>
        <w:t>оказывать первую помощь и самопомощь при неотложных состояниях.</w:t>
      </w:r>
    </w:p>
    <w:p w:rsidR="00D7622F" w:rsidRPr="00066648" w:rsidRDefault="00066648" w:rsidP="00D7622F">
      <w:pPr>
        <w:rPr>
          <w:rFonts w:ascii="Times New Roman" w:hAnsi="Times New Roman" w:cs="Times New Roman"/>
          <w:b/>
          <w:i/>
          <w:sz w:val="28"/>
          <w:szCs w:val="28"/>
        </w:rPr>
      </w:pPr>
      <w:bookmarkStart w:id="558" w:name="sub_1924557"/>
      <w:r w:rsidRPr="00066648">
        <w:rPr>
          <w:rFonts w:ascii="Times New Roman" w:hAnsi="Times New Roman" w:cs="Times New Roman"/>
          <w:b/>
          <w:i/>
          <w:sz w:val="28"/>
          <w:szCs w:val="28"/>
        </w:rPr>
        <w:t>Модуль №7 «Безопасность в социуме»</w:t>
      </w:r>
    </w:p>
    <w:p w:rsidR="00066648" w:rsidRPr="00441AAD" w:rsidRDefault="00066648" w:rsidP="00441AAD">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58"/>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межличностного и группового конфликта;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способах избегания и разрешения конфликтных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опасных проявлениях конфликтов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нас</w:t>
      </w:r>
      <w:r w:rsidR="00D7622F" w:rsidRPr="00D7622F">
        <w:rPr>
          <w:rFonts w:ascii="Times New Roman" w:hAnsi="Times New Roman" w:cs="Times New Roman"/>
          <w:sz w:val="28"/>
          <w:szCs w:val="28"/>
        </w:rPr>
        <w:t>и</w:t>
      </w:r>
      <w:r w:rsidR="00D7622F" w:rsidRPr="00D7622F">
        <w:rPr>
          <w:rFonts w:ascii="Times New Roman" w:hAnsi="Times New Roman" w:cs="Times New Roman"/>
          <w:sz w:val="28"/>
          <w:szCs w:val="28"/>
        </w:rPr>
        <w:t>лие, буллинг (травля);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манипуляций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целях вовлечения в экстремистскую, террористическую и иную дестру</w:t>
      </w:r>
      <w:r w:rsidR="00D7622F" w:rsidRPr="00D7622F">
        <w:rPr>
          <w:rFonts w:ascii="Times New Roman" w:hAnsi="Times New Roman" w:cs="Times New Roman"/>
          <w:sz w:val="28"/>
          <w:szCs w:val="28"/>
        </w:rPr>
        <w:t>к</w:t>
      </w:r>
      <w:r w:rsidR="00D7622F" w:rsidRPr="00D7622F">
        <w:rPr>
          <w:rFonts w:ascii="Times New Roman" w:hAnsi="Times New Roman" w:cs="Times New Roman"/>
          <w:sz w:val="28"/>
          <w:szCs w:val="28"/>
        </w:rPr>
        <w:t>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соблюдать правила коммуникации с незнакомыми людьми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с п</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дозрительными людьми, у которых могут иметься преступные намерения);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соблюдать правила безопасного и комфортного существования со зн</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 xml:space="preserve">комыми людьми и в различных группах,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 семье, классе, коллективе кружка (секции, спортивной команды), группе друзей;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опасности и соблюдать правила безопасного поведения в практике современных молодежных увлечений;</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опасных проявлениях конфликта и при во</w:t>
      </w:r>
      <w:r w:rsidR="00D7622F" w:rsidRPr="00D7622F">
        <w:rPr>
          <w:rFonts w:ascii="Times New Roman" w:hAnsi="Times New Roman" w:cs="Times New Roman"/>
          <w:sz w:val="28"/>
          <w:szCs w:val="28"/>
        </w:rPr>
        <w:t>з</w:t>
      </w:r>
      <w:r w:rsidR="00D7622F" w:rsidRPr="00D7622F">
        <w:rPr>
          <w:rFonts w:ascii="Times New Roman" w:hAnsi="Times New Roman" w:cs="Times New Roman"/>
          <w:sz w:val="28"/>
          <w:szCs w:val="28"/>
        </w:rPr>
        <w:t>можных манипуляциях.</w:t>
      </w:r>
    </w:p>
    <w:p w:rsidR="00D7622F" w:rsidRPr="00066648" w:rsidRDefault="00066648" w:rsidP="00D7622F">
      <w:pPr>
        <w:rPr>
          <w:rFonts w:ascii="Times New Roman" w:hAnsi="Times New Roman" w:cs="Times New Roman"/>
          <w:b/>
          <w:i/>
          <w:sz w:val="28"/>
          <w:szCs w:val="28"/>
        </w:rPr>
      </w:pPr>
      <w:bookmarkStart w:id="559" w:name="sub_1924558"/>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8 «Безопасность</w:t>
      </w:r>
      <w:r w:rsidRPr="00066648">
        <w:rPr>
          <w:rFonts w:ascii="Times New Roman" w:hAnsi="Times New Roman" w:cs="Times New Roman"/>
          <w:b/>
          <w:i/>
          <w:sz w:val="28"/>
          <w:szCs w:val="28"/>
        </w:rPr>
        <w:t xml:space="preserve"> в информационном пространстве»</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59"/>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приводить с опорой на справочный материал примеры информационных и компьютерных угроз;</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потенциальных рисках и угрозах при использ</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вании сети Интернет, предупреждать риски и угрозы в сети Интернет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влечения в экстремистские, террористические и иные деструктивные интернет- сообщества);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принципами безопасного использования Интернета; предупр</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ждать возникновение сложных и опасных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предотвращать потенциальные риски и угрозы при испол</w:t>
      </w:r>
      <w:r w:rsidR="00D7622F" w:rsidRPr="00D7622F">
        <w:rPr>
          <w:rFonts w:ascii="Times New Roman" w:hAnsi="Times New Roman" w:cs="Times New Roman"/>
          <w:sz w:val="28"/>
          <w:szCs w:val="28"/>
        </w:rPr>
        <w:t>ь</w:t>
      </w:r>
      <w:r w:rsidR="00D7622F" w:rsidRPr="00D7622F">
        <w:rPr>
          <w:rFonts w:ascii="Times New Roman" w:hAnsi="Times New Roman" w:cs="Times New Roman"/>
          <w:sz w:val="28"/>
          <w:szCs w:val="28"/>
        </w:rPr>
        <w:t>зовании сети Интернет (например: мошенничество, игромания, деструктивные сообщества в социальных сетях).</w:t>
      </w:r>
    </w:p>
    <w:p w:rsidR="00D7622F" w:rsidRPr="00066648" w:rsidRDefault="00066648" w:rsidP="00D7622F">
      <w:pPr>
        <w:rPr>
          <w:rFonts w:ascii="Times New Roman" w:hAnsi="Times New Roman" w:cs="Times New Roman"/>
          <w:b/>
          <w:i/>
          <w:sz w:val="28"/>
          <w:szCs w:val="28"/>
        </w:rPr>
      </w:pPr>
      <w:bookmarkStart w:id="560" w:name="sub_1924559"/>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9 «Основы противодей</w:t>
      </w:r>
      <w:r w:rsidRPr="00066648">
        <w:rPr>
          <w:rFonts w:ascii="Times New Roman" w:hAnsi="Times New Roman" w:cs="Times New Roman"/>
          <w:b/>
          <w:i/>
          <w:sz w:val="28"/>
          <w:szCs w:val="28"/>
        </w:rPr>
        <w:t>ствия экстремизму и терроризму»</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60"/>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объяснять с опорой на справочный материал понятия экстремизма, те</w:t>
      </w:r>
      <w:r w:rsidR="00D7622F" w:rsidRPr="00D7622F">
        <w:rPr>
          <w:rFonts w:ascii="Times New Roman" w:hAnsi="Times New Roman" w:cs="Times New Roman"/>
          <w:sz w:val="28"/>
          <w:szCs w:val="28"/>
        </w:rPr>
        <w:t>р</w:t>
      </w:r>
      <w:r w:rsidR="00D7622F" w:rsidRPr="00D7622F">
        <w:rPr>
          <w:rFonts w:ascii="Times New Roman" w:hAnsi="Times New Roman" w:cs="Times New Roman"/>
          <w:sz w:val="28"/>
          <w:szCs w:val="28"/>
        </w:rPr>
        <w:t>роризма, их причины и последствия;</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негативное отношение к экстремистской и террористической де</w:t>
      </w:r>
      <w:r w:rsidR="00D7622F" w:rsidRPr="00D7622F">
        <w:rPr>
          <w:rFonts w:ascii="Times New Roman" w:hAnsi="Times New Roman" w:cs="Times New Roman"/>
          <w:sz w:val="28"/>
          <w:szCs w:val="28"/>
        </w:rPr>
        <w:t>я</w:t>
      </w:r>
      <w:r w:rsidR="00D7622F" w:rsidRPr="00D7622F">
        <w:rPr>
          <w:rFonts w:ascii="Times New Roman" w:hAnsi="Times New Roman" w:cs="Times New Roman"/>
          <w:sz w:val="28"/>
          <w:szCs w:val="28"/>
        </w:rPr>
        <w:t>тельности;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об организационных основах системы противоде</w:t>
      </w:r>
      <w:r w:rsidR="00D7622F" w:rsidRPr="00D7622F">
        <w:rPr>
          <w:rFonts w:ascii="Times New Roman" w:hAnsi="Times New Roman" w:cs="Times New Roman"/>
          <w:sz w:val="28"/>
          <w:szCs w:val="28"/>
        </w:rPr>
        <w:t>й</w:t>
      </w:r>
      <w:r w:rsidR="00D7622F" w:rsidRPr="00D7622F">
        <w:rPr>
          <w:rFonts w:ascii="Times New Roman" w:hAnsi="Times New Roman" w:cs="Times New Roman"/>
          <w:sz w:val="28"/>
          <w:szCs w:val="28"/>
        </w:rPr>
        <w:t>ствия терроризму и экстремизму в Российской Федерации;</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распознавать ситуации угрозы террористического акта в доме, в общ</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ственном месте;</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безопасно действовать при обнаружении в общественных местах бе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хозных (или опасных) вещей и предметов;</w:t>
      </w:r>
    </w:p>
    <w:p w:rsidR="00D7622F" w:rsidRPr="00D7622F" w:rsidRDefault="00066648" w:rsidP="00D7622F">
      <w:pPr>
        <w:rPr>
          <w:rFonts w:ascii="Times New Roman" w:hAnsi="Times New Roman" w:cs="Times New Roman"/>
          <w:sz w:val="28"/>
          <w:szCs w:val="28"/>
        </w:rPr>
      </w:pPr>
      <w:r w:rsidRPr="00066648">
        <w:rPr>
          <w:rFonts w:ascii="Times New Roman" w:hAnsi="Times New Roman" w:cs="Times New Roman"/>
          <w:sz w:val="28"/>
          <w:szCs w:val="28"/>
        </w:rPr>
        <w:t>-</w:t>
      </w:r>
      <w:r>
        <w:rPr>
          <w:rFonts w:ascii="Times New Roman" w:hAnsi="Times New Roman" w:cs="Times New Roman"/>
          <w:sz w:val="28"/>
          <w:szCs w:val="28"/>
          <w:lang w:val="en-US"/>
        </w:rPr>
        <w:t> </w:t>
      </w:r>
      <w:r w:rsidR="00D7622F" w:rsidRPr="00D7622F">
        <w:rPr>
          <w:rFonts w:ascii="Times New Roman" w:hAnsi="Times New Roman" w:cs="Times New Roman"/>
          <w:sz w:val="28"/>
          <w:szCs w:val="28"/>
        </w:rPr>
        <w:t xml:space="preserve">безопасно действовать в условиях совершения террористического акта, </w:t>
      </w:r>
      <w:r w:rsidR="00D64637">
        <w:rPr>
          <w:rFonts w:ascii="Times New Roman" w:hAnsi="Times New Roman" w:cs="Times New Roman"/>
          <w:sz w:val="28"/>
          <w:szCs w:val="28"/>
        </w:rPr>
        <w:t>в т.ч.</w:t>
      </w:r>
      <w:r w:rsidR="00D7622F" w:rsidRPr="00D7622F">
        <w:rPr>
          <w:rFonts w:ascii="Times New Roman" w:hAnsi="Times New Roman" w:cs="Times New Roman"/>
          <w:sz w:val="28"/>
          <w:szCs w:val="28"/>
        </w:rPr>
        <w:t xml:space="preserve"> при захвате и освобождении заложников.</w:t>
      </w:r>
    </w:p>
    <w:p w:rsidR="00D7622F" w:rsidRPr="00066648" w:rsidRDefault="00066648" w:rsidP="00066648">
      <w:pPr>
        <w:rPr>
          <w:rFonts w:ascii="Times New Roman" w:hAnsi="Times New Roman" w:cs="Times New Roman"/>
          <w:b/>
          <w:i/>
          <w:sz w:val="28"/>
          <w:szCs w:val="28"/>
        </w:rPr>
      </w:pPr>
      <w:bookmarkStart w:id="561" w:name="sub_19245510"/>
      <w:r w:rsidRPr="00066648">
        <w:rPr>
          <w:rFonts w:ascii="Times New Roman" w:hAnsi="Times New Roman" w:cs="Times New Roman"/>
          <w:b/>
          <w:i/>
          <w:sz w:val="28"/>
          <w:szCs w:val="28"/>
        </w:rPr>
        <w:t>Модуль №</w:t>
      </w:r>
      <w:r w:rsidR="00D7622F" w:rsidRPr="00066648">
        <w:rPr>
          <w:rFonts w:ascii="Times New Roman" w:hAnsi="Times New Roman" w:cs="Times New Roman"/>
          <w:b/>
          <w:i/>
          <w:sz w:val="28"/>
          <w:szCs w:val="28"/>
        </w:rPr>
        <w:t> 10 «Взаимодействие личности, общества и государства в обеспечении безопасно</w:t>
      </w:r>
      <w:r w:rsidRPr="00066648">
        <w:rPr>
          <w:rFonts w:ascii="Times New Roman" w:hAnsi="Times New Roman" w:cs="Times New Roman"/>
          <w:b/>
          <w:i/>
          <w:sz w:val="28"/>
          <w:szCs w:val="28"/>
        </w:rPr>
        <w:t>сти жизни и здоровья населения»</w:t>
      </w:r>
    </w:p>
    <w:p w:rsidR="00066648" w:rsidRPr="00066648" w:rsidRDefault="00066648" w:rsidP="00066648">
      <w:pPr>
        <w:rPr>
          <w:rFonts w:ascii="Times New Roman" w:hAnsi="Times New Roman" w:cs="Times New Roman"/>
          <w:b/>
          <w:i/>
          <w:sz w:val="28"/>
          <w:szCs w:val="28"/>
        </w:rPr>
      </w:pPr>
      <w:r w:rsidRPr="00F018D8">
        <w:rPr>
          <w:rFonts w:ascii="Times New Roman" w:hAnsi="Times New Roman" w:cs="Times New Roman"/>
          <w:b/>
          <w:i/>
          <w:sz w:val="28"/>
          <w:szCs w:val="28"/>
        </w:rPr>
        <w:t>В результате изучен</w:t>
      </w:r>
      <w:r>
        <w:rPr>
          <w:rFonts w:ascii="Times New Roman" w:hAnsi="Times New Roman" w:cs="Times New Roman"/>
          <w:b/>
          <w:i/>
          <w:sz w:val="28"/>
          <w:szCs w:val="28"/>
        </w:rPr>
        <w:t>ия модуля обучающийся научится:</w:t>
      </w:r>
    </w:p>
    <w:bookmarkEnd w:id="561"/>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роли человека, общества и государства при обе</w:t>
      </w:r>
      <w:r w:rsidR="00D7622F" w:rsidRPr="00D7622F">
        <w:rPr>
          <w:rFonts w:ascii="Times New Roman" w:hAnsi="Times New Roman" w:cs="Times New Roman"/>
          <w:sz w:val="28"/>
          <w:szCs w:val="28"/>
        </w:rPr>
        <w:t>с</w:t>
      </w:r>
      <w:r w:rsidR="00D7622F" w:rsidRPr="00D7622F">
        <w:rPr>
          <w:rFonts w:ascii="Times New Roman" w:hAnsi="Times New Roman" w:cs="Times New Roman"/>
          <w:sz w:val="28"/>
          <w:szCs w:val="28"/>
        </w:rPr>
        <w:t>печении безопасности жизни и здоровья населения в Российской Федерации;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иметь представление о роли государственных служб Российской Фед</w:t>
      </w:r>
      <w:r w:rsidR="00D7622F" w:rsidRPr="00D7622F">
        <w:rPr>
          <w:rFonts w:ascii="Times New Roman" w:hAnsi="Times New Roman" w:cs="Times New Roman"/>
          <w:sz w:val="28"/>
          <w:szCs w:val="28"/>
        </w:rPr>
        <w:t>е</w:t>
      </w:r>
      <w:r w:rsidR="00D7622F" w:rsidRPr="00D7622F">
        <w:rPr>
          <w:rFonts w:ascii="Times New Roman" w:hAnsi="Times New Roman" w:cs="Times New Roman"/>
          <w:sz w:val="28"/>
          <w:szCs w:val="28"/>
        </w:rPr>
        <w:t>рации по защите населения при возникновении и ликвидации последствий чрезвычайных ситуаций в современных условиях;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знать правила оповещения и эвакуации населения в условиях чрезв</w:t>
      </w:r>
      <w:r w:rsidR="00D7622F" w:rsidRPr="00D7622F">
        <w:rPr>
          <w:rFonts w:ascii="Times New Roman" w:hAnsi="Times New Roman" w:cs="Times New Roman"/>
          <w:sz w:val="28"/>
          <w:szCs w:val="28"/>
        </w:rPr>
        <w:t>ы</w:t>
      </w:r>
      <w:r w:rsidR="00D7622F" w:rsidRPr="00D7622F">
        <w:rPr>
          <w:rFonts w:ascii="Times New Roman" w:hAnsi="Times New Roman" w:cs="Times New Roman"/>
          <w:sz w:val="28"/>
          <w:szCs w:val="28"/>
        </w:rPr>
        <w:t>чайных ситуаций;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помнить и объяснять права и обязанности граждан Российской Федер</w:t>
      </w:r>
      <w:r w:rsidR="00D7622F" w:rsidRPr="00D7622F">
        <w:rPr>
          <w:rFonts w:ascii="Times New Roman" w:hAnsi="Times New Roman" w:cs="Times New Roman"/>
          <w:sz w:val="28"/>
          <w:szCs w:val="28"/>
        </w:rPr>
        <w:t>а</w:t>
      </w:r>
      <w:r w:rsidR="00D7622F" w:rsidRPr="00D7622F">
        <w:rPr>
          <w:rFonts w:ascii="Times New Roman" w:hAnsi="Times New Roman" w:cs="Times New Roman"/>
          <w:sz w:val="28"/>
          <w:szCs w:val="28"/>
        </w:rPr>
        <w:t>ции в области безопасности в условиях чрезвычайных ситуаций мирного и в</w:t>
      </w:r>
      <w:r w:rsidR="00D7622F" w:rsidRPr="00D7622F">
        <w:rPr>
          <w:rFonts w:ascii="Times New Roman" w:hAnsi="Times New Roman" w:cs="Times New Roman"/>
          <w:sz w:val="28"/>
          <w:szCs w:val="28"/>
        </w:rPr>
        <w:t>о</w:t>
      </w:r>
      <w:r w:rsidR="00D7622F" w:rsidRPr="00D7622F">
        <w:rPr>
          <w:rFonts w:ascii="Times New Roman" w:hAnsi="Times New Roman" w:cs="Times New Roman"/>
          <w:sz w:val="28"/>
          <w:szCs w:val="28"/>
        </w:rPr>
        <w:t>енного времени;</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правилами безопасного поведения и безопасно действовать в различных ситуациях;</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владеть способами антикоррупционного поведения с учетом возрастных обязанностей;</w:t>
      </w:r>
    </w:p>
    <w:p w:rsidR="00D7622F" w:rsidRPr="00D7622F" w:rsidRDefault="00066648" w:rsidP="00D7622F">
      <w:pPr>
        <w:rPr>
          <w:rFonts w:ascii="Times New Roman" w:hAnsi="Times New Roman" w:cs="Times New Roman"/>
          <w:sz w:val="28"/>
          <w:szCs w:val="28"/>
        </w:rPr>
      </w:pPr>
      <w:r>
        <w:rPr>
          <w:rFonts w:ascii="Times New Roman" w:hAnsi="Times New Roman" w:cs="Times New Roman"/>
          <w:sz w:val="28"/>
          <w:szCs w:val="28"/>
        </w:rPr>
        <w:t>- </w:t>
      </w:r>
      <w:r w:rsidR="00D7622F" w:rsidRPr="00D7622F">
        <w:rPr>
          <w:rFonts w:ascii="Times New Roman" w:hAnsi="Times New Roman" w:cs="Times New Roman"/>
          <w:sz w:val="28"/>
          <w:szCs w:val="28"/>
        </w:rPr>
        <w:t>информировать население и соответствующие органы о возникновении опасных ситуаций.</w:t>
      </w:r>
    </w:p>
    <w:p w:rsidR="00D7622F" w:rsidRPr="00D7622F" w:rsidRDefault="00D7622F" w:rsidP="00D7622F">
      <w:pPr>
        <w:rPr>
          <w:rFonts w:ascii="Times New Roman" w:hAnsi="Times New Roman" w:cs="Times New Roman"/>
          <w:sz w:val="28"/>
          <w:szCs w:val="28"/>
        </w:rPr>
      </w:pPr>
      <w:bookmarkStart w:id="562" w:name="sub_1193"/>
    </w:p>
    <w:p w:rsidR="00441AAD" w:rsidRDefault="00441AAD">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441AAD" w:rsidRDefault="00441AAD" w:rsidP="00441AAD">
      <w:pPr>
        <w:rPr>
          <w:rFonts w:ascii="Times New Roman" w:eastAsia="Times New Roman" w:hAnsi="Times New Roman"/>
          <w:b/>
          <w:sz w:val="28"/>
          <w:szCs w:val="28"/>
        </w:rPr>
      </w:pPr>
      <w:r w:rsidRPr="00441AAD">
        <w:rPr>
          <w:rFonts w:ascii="Times New Roman" w:eastAsia="Times New Roman" w:hAnsi="Times New Roman" w:cs="Times New Roman"/>
          <w:b/>
          <w:sz w:val="28"/>
          <w:szCs w:val="28"/>
        </w:rPr>
        <w:t>2.1.</w:t>
      </w:r>
      <w:r>
        <w:rPr>
          <w:rFonts w:ascii="Times New Roman" w:eastAsia="Times New Roman" w:hAnsi="Times New Roman" w:cs="Times New Roman"/>
          <w:b/>
          <w:sz w:val="28"/>
          <w:szCs w:val="28"/>
        </w:rPr>
        <w:t>18</w:t>
      </w:r>
      <w:r w:rsidRPr="00441AAD">
        <w:rPr>
          <w:rFonts w:ascii="Times New Roman" w:eastAsia="Times New Roman" w:hAnsi="Times New Roman" w:cs="Times New Roman"/>
          <w:b/>
          <w:sz w:val="28"/>
          <w:szCs w:val="28"/>
        </w:rPr>
        <w:t>. </w:t>
      </w:r>
      <w:r w:rsidRPr="00441AAD">
        <w:rPr>
          <w:rFonts w:ascii="Times New Roman" w:eastAsia="Times New Roman" w:hAnsi="Times New Roman"/>
          <w:b/>
          <w:sz w:val="28"/>
          <w:szCs w:val="28"/>
        </w:rPr>
        <w:t>РАБОЧАЯ ПРОГРАММА УЧЕБНОГО ПРЕДМЕТА «ФИЗ</w:t>
      </w:r>
      <w:r w:rsidRPr="00441AAD">
        <w:rPr>
          <w:rFonts w:ascii="Times New Roman" w:eastAsia="Times New Roman" w:hAnsi="Times New Roman"/>
          <w:b/>
          <w:sz w:val="28"/>
          <w:szCs w:val="28"/>
        </w:rPr>
        <w:t>И</w:t>
      </w:r>
      <w:r w:rsidRPr="00441AAD">
        <w:rPr>
          <w:rFonts w:ascii="Times New Roman" w:eastAsia="Times New Roman" w:hAnsi="Times New Roman"/>
          <w:b/>
          <w:sz w:val="28"/>
          <w:szCs w:val="28"/>
        </w:rPr>
        <w:t>ЧЕСКАЯ КУЛЬТУРА»</w:t>
      </w:r>
    </w:p>
    <w:p w:rsidR="00441AAD" w:rsidRDefault="00441AAD" w:rsidP="00441AAD">
      <w:pPr>
        <w:rPr>
          <w:rFonts w:ascii="Times New Roman" w:eastAsia="Times New Roman" w:hAnsi="Times New Roman" w:cs="Times New Roman"/>
          <w:b/>
          <w:sz w:val="28"/>
          <w:szCs w:val="28"/>
        </w:rPr>
      </w:pPr>
    </w:p>
    <w:p w:rsidR="00441AAD" w:rsidRPr="006B1ABB" w:rsidRDefault="00441AAD" w:rsidP="00441AAD">
      <w:pPr>
        <w:ind w:firstLine="709"/>
        <w:rPr>
          <w:rFonts w:ascii="Times New Roman" w:eastAsia="Times New Roman" w:hAnsi="Times New Roman"/>
          <w:b/>
          <w:i/>
          <w:sz w:val="28"/>
          <w:szCs w:val="28"/>
        </w:rPr>
      </w:pPr>
      <w:r w:rsidRPr="006B1ABB">
        <w:rPr>
          <w:rFonts w:ascii="Times New Roman" w:eastAsia="Times New Roman" w:hAnsi="Times New Roman"/>
          <w:b/>
          <w:i/>
          <w:sz w:val="28"/>
          <w:szCs w:val="28"/>
        </w:rPr>
        <w:t>Рабочая программа учебного предмета «</w:t>
      </w:r>
      <w:r>
        <w:rPr>
          <w:rFonts w:ascii="Times New Roman" w:eastAsia="Times New Roman" w:hAnsi="Times New Roman"/>
          <w:b/>
          <w:i/>
          <w:sz w:val="28"/>
          <w:szCs w:val="28"/>
        </w:rPr>
        <w:t>Физическая культура</w:t>
      </w:r>
      <w:r w:rsidRPr="006B1ABB">
        <w:rPr>
          <w:rFonts w:ascii="Times New Roman" w:eastAsia="Times New Roman" w:hAnsi="Times New Roman"/>
          <w:b/>
          <w:i/>
          <w:sz w:val="28"/>
          <w:szCs w:val="28"/>
        </w:rPr>
        <w:t>» с</w:t>
      </w:r>
      <w:r w:rsidRPr="006B1ABB">
        <w:rPr>
          <w:rFonts w:ascii="Times New Roman" w:eastAsia="Times New Roman" w:hAnsi="Times New Roman"/>
          <w:b/>
          <w:i/>
          <w:sz w:val="28"/>
          <w:szCs w:val="28"/>
        </w:rPr>
        <w:t>о</w:t>
      </w:r>
      <w:r w:rsidRPr="006B1ABB">
        <w:rPr>
          <w:rFonts w:ascii="Times New Roman" w:eastAsia="Times New Roman" w:hAnsi="Times New Roman"/>
          <w:b/>
          <w:i/>
          <w:sz w:val="28"/>
          <w:szCs w:val="28"/>
        </w:rPr>
        <w:t>ставлена в соответствии с ФГОС ООО и ФАОП ООО.</w:t>
      </w:r>
    </w:p>
    <w:p w:rsidR="00441AAD" w:rsidRPr="00441AAD" w:rsidRDefault="00441AAD" w:rsidP="00441AAD">
      <w:pPr>
        <w:tabs>
          <w:tab w:val="left" w:pos="15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таты освоения программы по физической культуре.</w:t>
      </w: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48"/>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1)</w:t>
      </w:r>
      <w:r w:rsidRPr="00441AAD">
        <w:rPr>
          <w:rFonts w:ascii="Times New Roman" w:eastAsia="Times New Roman" w:hAnsi="Times New Roman" w:cs="Times New Roman"/>
          <w:b/>
          <w:sz w:val="28"/>
          <w:szCs w:val="28"/>
          <w:lang w:val="en-US"/>
        </w:rPr>
        <w:t> </w:t>
      </w:r>
      <w:r w:rsidRPr="00441AAD">
        <w:rPr>
          <w:rFonts w:ascii="Times New Roman" w:eastAsia="Times New Roman" w:hAnsi="Times New Roman" w:cs="Times New Roman"/>
          <w:b/>
          <w:sz w:val="28"/>
          <w:szCs w:val="28"/>
        </w:rPr>
        <w:t>ПОЯСНИТЕЛЬНАЯ ЗАПИСКА</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на уровне основного общего образ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составлена на основе требований к результатам освоения основной обр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зовательной программы ФГОС ООО, а также на основе характеристики план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руемых результатов духовно-нравственного развития, воспитания и социализ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ции обучающихся, представленной в федеральной рабочей программе воспит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зацию через конкретное предметное содержание.</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 создании программы по физической культуре учитывались потре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ности современного российского общества в физически крепком и дееспосо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ном подрастающем поколении, способном активно включаться в разнообра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ные формы здорового образа жизни, умеющем использовать ценности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культуры для самоопределения, саморазвития и самоактуализации.</w:t>
      </w:r>
    </w:p>
    <w:p w:rsidR="00441AAD" w:rsidRPr="00441AAD" w:rsidRDefault="00441AAD" w:rsidP="00441AAD">
      <w:pPr>
        <w:tabs>
          <w:tab w:val="left" w:pos="844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щей жизнедеятельности, укрепления их здоровья, повышения функциональных и адаптивных возможностей систем организма, развития жизненно важных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зических качеств. Программа по физической культуре обеспечивает преемс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венность с федеральными рабочими программами начального общего и средн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го общего образования.</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Основной целью программы по физической культуре является форм</w:t>
      </w:r>
      <w:r w:rsidRPr="00441AAD">
        <w:rPr>
          <w:rFonts w:ascii="Times New Roman" w:eastAsia="Times New Roman" w:hAnsi="Times New Roman" w:cs="Times New Roman"/>
          <w:b/>
          <w:i/>
          <w:sz w:val="28"/>
          <w:szCs w:val="28"/>
        </w:rPr>
        <w:t>и</w:t>
      </w:r>
      <w:r w:rsidRPr="00441AAD">
        <w:rPr>
          <w:rFonts w:ascii="Times New Roman" w:eastAsia="Times New Roman" w:hAnsi="Times New Roman" w:cs="Times New Roman"/>
          <w:b/>
          <w:i/>
          <w:sz w:val="28"/>
          <w:szCs w:val="28"/>
        </w:rPr>
        <w:t>рование разносторонне физически развитой личности, способной активно использовать ценности физической культуры для укрепления и длительн</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го сохранения собственного здоровья, оптимизации трудовой деятельн</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сти и организации активного отдыха.</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программе по физической культуре данная цель конкретизируется и связывается с формированием устойчивых мотивов и потребностей обуча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щихся в бережном отношении к своему здоровью, целостном развитии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ских, психических и нравственных качеств, творческом использовании ценн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стей физической культуры в организации здорового образа жизни, регулярных занятиях двигательной деятельностью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Развивающая направленность</w:t>
      </w:r>
      <w:r w:rsidRPr="00441AAD">
        <w:rPr>
          <w:rFonts w:ascii="Times New Roman" w:eastAsia="Times New Roman" w:hAnsi="Times New Roman" w:cs="Times New Roman"/>
          <w:sz w:val="28"/>
          <w:szCs w:val="28"/>
        </w:rPr>
        <w:t xml:space="preserve"> программы по физической культуре опр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деляется вектором развития физических качеств и функциональных возможн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стей организма, являющихся основой укрепления их здоровья, повышения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Воспитывающее значение</w:t>
      </w:r>
      <w:r w:rsidRPr="00441AAD">
        <w:rPr>
          <w:rFonts w:ascii="Times New Roman" w:eastAsia="Times New Roman" w:hAnsi="Times New Roman" w:cs="Times New Roman"/>
          <w:sz w:val="28"/>
          <w:szCs w:val="28"/>
        </w:rPr>
        <w:t xml:space="preserve"> программы по физической культуре заключ</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ми и учителями физической культуры, организации совместной учебной и ко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сультативной деятельности.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Центральной идеей конструирования учебного содержания и планиру</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целях усиления мотивационной составляющей учебного предмета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ние».</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Инвариантные модули включают в себя содержание базовых видов спорта: </w:t>
      </w:r>
      <w:r w:rsidRPr="00441AAD">
        <w:rPr>
          <w:rFonts w:ascii="Times New Roman" w:eastAsia="Times New Roman" w:hAnsi="Times New Roman" w:cs="Times New Roman"/>
          <w:sz w:val="28"/>
          <w:szCs w:val="28"/>
        </w:rPr>
        <w:t>гимнастика, лёгкая атлетика, зимние виды спорта (на примере лыжной подготовки), спортивные игры, плавание. Инвариантные модули в своём пре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метном содержании ориентируются на всестороннюю физическую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ленность обучающихся, освоение ими технических действий и физических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содействующих обогащению двигательного опыта.</w:t>
      </w:r>
    </w:p>
    <w:p w:rsidR="001745EB" w:rsidRPr="001745EB" w:rsidRDefault="001745EB" w:rsidP="00441AAD">
      <w:pPr>
        <w:tabs>
          <w:tab w:val="left" w:pos="1738"/>
        </w:tabs>
        <w:autoSpaceDE/>
        <w:autoSpaceDN/>
        <w:adjustRightInd/>
        <w:ind w:firstLine="709"/>
        <w:rPr>
          <w:rFonts w:ascii="Times New Roman" w:eastAsia="Times New Roman" w:hAnsi="Times New Roman" w:cs="Times New Roman"/>
          <w:sz w:val="28"/>
          <w:szCs w:val="28"/>
        </w:rPr>
      </w:pPr>
      <w:r w:rsidRPr="001745EB">
        <w:rPr>
          <w:rFonts w:ascii="Times New Roman" w:eastAsia="Times New Roman" w:hAnsi="Times New Roman" w:cs="Times New Roman"/>
          <w:sz w:val="28"/>
          <w:szCs w:val="28"/>
        </w:rPr>
        <w:t>При отсутствии должных условий инвариантный модуль «Лыжные го</w:t>
      </w:r>
      <w:r w:rsidRPr="001745EB">
        <w:rPr>
          <w:rFonts w:ascii="Times New Roman" w:eastAsia="Times New Roman" w:hAnsi="Times New Roman" w:cs="Times New Roman"/>
          <w:sz w:val="28"/>
          <w:szCs w:val="28"/>
        </w:rPr>
        <w:t>н</w:t>
      </w:r>
      <w:r w:rsidRPr="001745EB">
        <w:rPr>
          <w:rFonts w:ascii="Times New Roman" w:eastAsia="Times New Roman" w:hAnsi="Times New Roman" w:cs="Times New Roman"/>
          <w:sz w:val="28"/>
          <w:szCs w:val="28"/>
        </w:rPr>
        <w:t>ки» заменяется углублённым освоением содержания других инвариантных м</w:t>
      </w:r>
      <w:r w:rsidRPr="001745EB">
        <w:rPr>
          <w:rFonts w:ascii="Times New Roman" w:eastAsia="Times New Roman" w:hAnsi="Times New Roman" w:cs="Times New Roman"/>
          <w:sz w:val="28"/>
          <w:szCs w:val="28"/>
        </w:rPr>
        <w:t>о</w:t>
      </w:r>
      <w:r w:rsidRPr="001745EB">
        <w:rPr>
          <w:rFonts w:ascii="Times New Roman" w:eastAsia="Times New Roman" w:hAnsi="Times New Roman" w:cs="Times New Roman"/>
          <w:sz w:val="28"/>
          <w:szCs w:val="28"/>
        </w:rPr>
        <w:t>дулей («Лёгкая атлетика», «Гимнастика» и «Спортивные игры»). Модули «Пл</w:t>
      </w:r>
      <w:r w:rsidRPr="001745EB">
        <w:rPr>
          <w:rFonts w:ascii="Times New Roman" w:eastAsia="Times New Roman" w:hAnsi="Times New Roman" w:cs="Times New Roman"/>
          <w:sz w:val="28"/>
          <w:szCs w:val="28"/>
        </w:rPr>
        <w:t>а</w:t>
      </w:r>
      <w:r w:rsidRPr="001745EB">
        <w:rPr>
          <w:rFonts w:ascii="Times New Roman" w:eastAsia="Times New Roman" w:hAnsi="Times New Roman" w:cs="Times New Roman"/>
          <w:sz w:val="28"/>
          <w:szCs w:val="28"/>
        </w:rPr>
        <w:t>вание», «Лыжные гонки» заменены углублённым изучением материалов других инвариантных модулей.</w:t>
      </w:r>
    </w:p>
    <w:p w:rsidR="00441AAD" w:rsidRPr="00441AAD" w:rsidRDefault="00441AAD" w:rsidP="00441AAD">
      <w:pPr>
        <w:tabs>
          <w:tab w:val="left" w:pos="173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xml:space="preserve">Вариативные модули </w:t>
      </w:r>
      <w:r w:rsidRPr="00441AAD">
        <w:rPr>
          <w:rFonts w:ascii="Times New Roman" w:eastAsia="Times New Roman" w:hAnsi="Times New Roman" w:cs="Times New Roman"/>
          <w:sz w:val="28"/>
          <w:szCs w:val="28"/>
        </w:rPr>
        <w:t>объединены модулем «Спорт», содержание котор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разрабатывается образовательной организацией на основе модульных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 по физической культуре для общеобразовательных организаций.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ной содержательной направленностью вариативных модулей является подг</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441AAD" w:rsidRPr="001745EB" w:rsidRDefault="00441AAD" w:rsidP="00441AAD">
      <w:pPr>
        <w:autoSpaceDE/>
        <w:autoSpaceDN/>
        <w:adjustRightInd/>
        <w:ind w:firstLine="709"/>
        <w:rPr>
          <w:rFonts w:ascii="Times New Roman" w:eastAsia="Times New Roman" w:hAnsi="Times New Roman" w:cs="Times New Roman"/>
          <w:sz w:val="28"/>
          <w:szCs w:val="28"/>
        </w:rPr>
      </w:pPr>
      <w:r w:rsidRPr="001745EB">
        <w:rPr>
          <w:rFonts w:ascii="Times New Roman" w:eastAsia="Times New Roman" w:hAnsi="Times New Roman" w:cs="Times New Roman"/>
          <w:sz w:val="28"/>
          <w:szCs w:val="28"/>
        </w:rPr>
        <w:t>Модуль «Спорт» может разрабатыва</w:t>
      </w:r>
      <w:r w:rsidR="001745EB" w:rsidRPr="001745EB">
        <w:rPr>
          <w:rFonts w:ascii="Times New Roman" w:eastAsia="Times New Roman" w:hAnsi="Times New Roman" w:cs="Times New Roman"/>
          <w:sz w:val="28"/>
          <w:szCs w:val="28"/>
        </w:rPr>
        <w:t>ет</w:t>
      </w:r>
      <w:r w:rsidRPr="001745EB">
        <w:rPr>
          <w:rFonts w:ascii="Times New Roman" w:eastAsia="Times New Roman" w:hAnsi="Times New Roman" w:cs="Times New Roman"/>
          <w:sz w:val="28"/>
          <w:szCs w:val="28"/>
        </w:rPr>
        <w:t>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w:t>
      </w:r>
      <w:r w:rsidRPr="001745EB">
        <w:rPr>
          <w:rFonts w:ascii="Times New Roman" w:eastAsia="Times New Roman" w:hAnsi="Times New Roman" w:cs="Times New Roman"/>
          <w:sz w:val="28"/>
          <w:szCs w:val="28"/>
        </w:rPr>
        <w:t>д</w:t>
      </w:r>
      <w:r w:rsidRPr="001745EB">
        <w:rPr>
          <w:rFonts w:ascii="Times New Roman" w:eastAsia="Times New Roman" w:hAnsi="Times New Roman" w:cs="Times New Roman"/>
          <w:sz w:val="28"/>
          <w:szCs w:val="28"/>
        </w:rPr>
        <w:t>ставлено примерное содержание «Базовой физической подготовки».</w:t>
      </w:r>
    </w:p>
    <w:p w:rsidR="00441AAD" w:rsidRPr="00441AAD" w:rsidRDefault="00441AAD" w:rsidP="00441AAD">
      <w:pPr>
        <w:tabs>
          <w:tab w:val="left" w:pos="174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тельных, коммуникативных и регулятивных действий, соответствующих во</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можностям и особенностям обучающихся данного возраста. Личностные до</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тижения непосредственно связаны с конкретным содержанием учебного пре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мета и представлены по мере его раскрытия.</w:t>
      </w:r>
    </w:p>
    <w:p w:rsidR="00441AAD" w:rsidRPr="00441AAD" w:rsidRDefault="00441AAD" w:rsidP="00441AAD">
      <w:pPr>
        <w:tabs>
          <w:tab w:val="left" w:pos="1914"/>
        </w:tabs>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rPr>
          <w:rFonts w:ascii="Times New Roman" w:eastAsia="Times New Roman" w:hAnsi="Times New Roman" w:cs="Times New Roman"/>
          <w:sz w:val="28"/>
          <w:szCs w:val="28"/>
        </w:rPr>
      </w:pP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2) СОДЕРЖАНИЕ УЧЕБНОГО ПРЕДМЕТА «ФИЗИЧЕСКАЯ КУЛЬТУРА»</w:t>
      </w:r>
    </w:p>
    <w:p w:rsidR="00441AAD" w:rsidRPr="00441AAD" w:rsidRDefault="00441AAD" w:rsidP="00441AAD">
      <w:pPr>
        <w:tabs>
          <w:tab w:val="left" w:pos="189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В программе по физической культуре учитываются личностные и мет</w:t>
      </w:r>
      <w:r w:rsidRPr="00441AAD">
        <w:rPr>
          <w:rFonts w:ascii="Times New Roman" w:eastAsia="Times New Roman" w:hAnsi="Times New Roman" w:cs="Times New Roman"/>
          <w:i/>
          <w:sz w:val="28"/>
          <w:szCs w:val="28"/>
        </w:rPr>
        <w:t>а</w:t>
      </w:r>
      <w:r w:rsidRPr="00441AAD">
        <w:rPr>
          <w:rFonts w:ascii="Times New Roman" w:eastAsia="Times New Roman" w:hAnsi="Times New Roman" w:cs="Times New Roman"/>
          <w:i/>
          <w:sz w:val="28"/>
          <w:szCs w:val="28"/>
        </w:rPr>
        <w:t>предметные результаты, зафиксированные в ФГОС ООО.</w:t>
      </w:r>
    </w:p>
    <w:p w:rsidR="00441AAD" w:rsidRPr="00441AAD" w:rsidRDefault="00441AAD" w:rsidP="00441AAD">
      <w:pPr>
        <w:tabs>
          <w:tab w:val="left" w:pos="1573"/>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73"/>
        </w:tabs>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5 КЛАССЕ</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зацией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Исторические сведения об Олимпийских играх Древней Греции, характ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ристика их содержания и правил спортивной борьбы. Расцвет и завершение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тории Олимпийских игр древности.</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Режим дня и его значение для обучающихся, связь с умственной работ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способностью. Составление индивидуального режима дня, определение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индивидуальных видов деятельности, их временных диапазонов и посл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довательности в выполнении.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рушений в условиях учебной и бытовой деятельности. Способы измерения и оценивания осанки. Составление комплексов физических упражнений с ко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рекционной направленностью и правил их самостоятельного проведения.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Проведение самостоятельных занятий физическими упражнениями на 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крытых площадках и в домашних условиях, подготовка мест занятий, выбор одежды и обуви, предупреждение травматизма.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Оценивание состояния организма в покое и после физической нагрузки в процессе самостоятельных занятий физической культуры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дневника физической культуры.</w:t>
      </w:r>
    </w:p>
    <w:p w:rsidR="00441AAD" w:rsidRPr="00441AAD" w:rsidRDefault="00441AAD" w:rsidP="00441AAD">
      <w:pPr>
        <w:tabs>
          <w:tab w:val="left" w:pos="17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физкультурно-оздоровительной деятельности в здоровом образе жизни современного человека. Упражнения утренней зарядки и фи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культминуток, дыхательной и зрительной гимнастики в процессе учебных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тий, закаливающие процедуры после занятий утренней зарядкой. Упражнения на развитие гибкости и подвижности суставов, развитие координации; форм</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рование телосложения с использованием внешних отягощений.</w:t>
      </w:r>
    </w:p>
    <w:p w:rsidR="00441AAD" w:rsidRPr="00441AAD" w:rsidRDefault="00441AAD" w:rsidP="00441AAD">
      <w:pPr>
        <w:tabs>
          <w:tab w:val="left" w:pos="197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Кувырки вперёд и назад в группировке, кувырки вперёд ноги «скрестно», кувырки назад из стойки на лопатках (мальчики). Опорные прыжки через ги</w:t>
      </w:r>
      <w:r w:rsidRPr="00441AAD">
        <w:rPr>
          <w:rFonts w:ascii="Times New Roman" w:eastAsia="Times New Roman" w:hAnsi="Times New Roman" w:cs="Times New Roman"/>
          <w:sz w:val="28"/>
          <w:szCs w:val="28"/>
        </w:rPr>
        <w:t>м</w:t>
      </w:r>
      <w:r w:rsidRPr="00441AAD">
        <w:rPr>
          <w:rFonts w:ascii="Times New Roman" w:eastAsia="Times New Roman" w:hAnsi="Times New Roman" w:cs="Times New Roman"/>
          <w:sz w:val="28"/>
          <w:szCs w:val="28"/>
        </w:rPr>
        <w:t>настического козла ноги врозь (мальчики), опорные прыжки на гимнастическ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козла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ком, лазанье разноимённым способом по диагонали и одноимённым способом вверх. Расхождение на гимнастической скамейке правым и левым боком спос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бом «удерживая за плечи».</w:t>
      </w:r>
    </w:p>
    <w:p w:rsidR="00441AAD" w:rsidRPr="00441AAD" w:rsidRDefault="00441AAD" w:rsidP="00441AAD">
      <w:pPr>
        <w:tabs>
          <w:tab w:val="left" w:pos="2190"/>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длинные дистанции с равномерной скоростью передвижения с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сокого старта, бег на короткие дистанции с максимальной скоростью передв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Прыжки в длину с разбега способом «согнув ноги», прыжки в высоту с прямого разбега.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мяча с места в вертикальную неподвижную мишень,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тание малого мяча на дальность с трёх шагов разбега.</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Прямая нижняя подача мяча, приём и передача мяча двумя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ками снизу и сверху на месте и в движении, ранее разученные технические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неподвижному мячу внутренней стороной стопы с 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большого разбега, остановка катящегося мяча способом «наступания», ведение мяча «по прямой», «по кругу» и «змейкой», обводка мячом ориентиров (кон</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1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709"/>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6 КЛАССЕ</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441AAD" w:rsidRPr="00441AAD" w:rsidRDefault="00441AAD" w:rsidP="00441AAD">
      <w:pPr>
        <w:tabs>
          <w:tab w:val="left" w:pos="178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дневника физической культуры. Физическая подготовка и её влияние на развитие систем организма, связь с укреплением здоровья,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ская подготовленность как результат физической подготовки.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самостоятельного развития физических качеств. Сп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 способы составления плана самостоятельных занятий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подготовкой.</w:t>
      </w:r>
    </w:p>
    <w:p w:rsidR="00441AAD" w:rsidRPr="00441AAD" w:rsidRDefault="00441AAD" w:rsidP="00441AAD">
      <w:pPr>
        <w:tabs>
          <w:tab w:val="left" w:pos="181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26"/>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самостоятельного закаливания организма с помощью воздушных и солнечных ванн, купания в естественных водоёмах. Правила техники без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пасности и гигиены мест занятий физическими упражнениями.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нения для физкультпауз, направленных на поддержание оптимальной работ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способности мышц опорно-двигательного аппарата в режиме учебной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ности.</w:t>
      </w:r>
    </w:p>
    <w:p w:rsidR="00441AAD" w:rsidRPr="00441AAD" w:rsidRDefault="00441AAD" w:rsidP="00441AAD">
      <w:pPr>
        <w:tabs>
          <w:tab w:val="left" w:pos="203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из общеразвивающих и сложно координир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ванных упражнений, стоек и кувырков, ранее разученных акробатических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w:t>
      </w:r>
    </w:p>
    <w:p w:rsidR="00441AAD" w:rsidRPr="00441AAD" w:rsidRDefault="00441AAD" w:rsidP="00441AAD">
      <w:pPr>
        <w:tabs>
          <w:tab w:val="left" w:pos="5843"/>
          <w:tab w:val="left" w:pos="856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Комбинация из стилизованных общеразвивающих упражнений и сложно-координированных упражнений ритмической гимнастики, разнообразных 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жений руками и ногами с разной амплитудой и траекторией, танцевальными движениями из ранее разученных танцев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Опорные прыжки через гимнастического козла с разбега способом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гнув ноги» (мальчики) и способом «ноги врозь» (девочки).</w:t>
      </w:r>
    </w:p>
    <w:p w:rsidR="00441AAD" w:rsidRPr="00441AAD" w:rsidRDefault="00441AAD" w:rsidP="00441AAD">
      <w:pPr>
        <w:tabs>
          <w:tab w:val="left" w:pos="563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Гимнастические комбинации на низком гимнастическом бревне с испол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зованием стилизованных общеразвивающих и сложно-координированных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передвижений шагом и лёгким бегом, поворотами с разнообразными движениями рук и ног, удержанием статических поз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на невысокой гимнастической перекладине: висы, упор ноги врозь, перемах вперёд и обратно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Лазанье по канату в три приёма (мальчики).</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Прыжковые упражнения: прыжок в высоту с разбега способом «переш</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гивание», ранее разученные прыжковые упражнения в длину и высоту, напр</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гивание и спрыгивание.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в подвижную (раскачивающуюся) мишень.</w:t>
      </w:r>
    </w:p>
    <w:p w:rsidR="00441AAD" w:rsidRPr="00441AAD" w:rsidRDefault="00441AAD" w:rsidP="00441AAD">
      <w:pPr>
        <w:tabs>
          <w:tab w:val="left" w:pos="224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и игровая деятельность по правилам с использованием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Приём и передача мяча двумя руками снизу в разные зоны площадки команды соперника. Правила игры и игровая деятельность по прав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лам с использованием разученных технических приёмов в подаче мяча, его приёме и передаче двумя руками снизу и сверху.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441AAD" w:rsidRPr="00441AAD" w:rsidRDefault="00441AAD" w:rsidP="00441AAD">
      <w:pPr>
        <w:autoSpaceDE/>
        <w:autoSpaceDN/>
        <w:adjustRightInd/>
        <w:spacing w:after="3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 остановке и передаче мяча, его ведении и обводке.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2237"/>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223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7 КЛАССЕ</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физической культурой и спортом на воспитание пол</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жительных качеств личности современного человека.</w:t>
      </w:r>
    </w:p>
    <w:p w:rsidR="00441AAD" w:rsidRPr="00441AAD" w:rsidRDefault="00441AAD" w:rsidP="00441AAD">
      <w:pPr>
        <w:tabs>
          <w:tab w:val="left" w:pos="180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техники безопасности и гигиены мест занятий в процессе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полнения физических упражнений на открытых площадках. Ведение дневника по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готовки, понятие двигательного умения и двигательного навыка. Способы оц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нивания техники двигательных действий и организация процедуры оценивания. Ошибки при разучивании техники выполнения двигательных действий, прич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ны и способы их предупреждения при самостоятельных занятиях технической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стоятельной технической подготовке. Способы оценивания оздоровительного эффекта занятий физической культурой с помощью «индекса Кетле», «ортост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тической пробы», «функциональной пробы со стандартной нагрузкой».</w:t>
      </w:r>
    </w:p>
    <w:p w:rsidR="00441AAD" w:rsidRPr="00441AAD" w:rsidRDefault="00441AAD" w:rsidP="00441AAD">
      <w:pPr>
        <w:tabs>
          <w:tab w:val="left" w:pos="1854"/>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6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Оздоровительные комплексы для самостоятельных занятий с добавлен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ем ранее разученных упражнений: для коррекции телосложения и профилакт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нарушения осанки, дыхательной и зрительной гимнастики в режиме учебн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дня.</w:t>
      </w:r>
    </w:p>
    <w:p w:rsidR="00441AAD" w:rsidRPr="00441AAD" w:rsidRDefault="00441AAD" w:rsidP="00441AAD">
      <w:pPr>
        <w:tabs>
          <w:tab w:val="left" w:pos="206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Акробатические комбинации из ранее разученных упражнений с доба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лением упражнений ритмической гимнастики (девочки). Простейшие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 упражнений степ-аэробики, включающий упражнения в ход</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бе, прыжках, спрыгивании и запрыгивании с поворотами разведением рук и ног, выполняемых в среднем и высоком темпе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Комбинация на гимнастическом бревне из ранее разученных упражнений с добавлением упражнений на статическое и динамическое равновесие (дево</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441AAD" w:rsidRPr="00441AAD" w:rsidRDefault="00441AAD" w:rsidP="00441AAD">
      <w:pPr>
        <w:tabs>
          <w:tab w:val="left" w:pos="227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Метание малого (теннисного) мяча по движущейся (катящейся) с разной скоростью мишени.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Передача и ловля мяча после отскока от пола, бросок в корз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ну двумя руками снизу и от груди после ведения. Игровая деятельность по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вилам с использованием ранее разученных технических приёмов без мяча и с мячом: ведение, приёмы и передачи, броски в корзину.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Верхняя прямая подача мяча в разные зоны площадки сопе</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ника, передача мяча через сетку двумя руками сверху и перевод мяча за голову. Игровая деятельность по правилам с использованием ранее разученных техн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Средние и длинные передачи мяча по прямой и диагонали, та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тические действия при выполнении углового удара и вбрасывании мяча из-за боковой линии. Игровая деятельность по правилам с использованием ранее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1592"/>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92"/>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8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мость.</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Коррекция осанки и разработка индивидуальных планов занятий корр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гирующей гимнастикой. Коррекция избыточной массы тела и разработка инд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видуальных планов занятий корригирующей гимнастикой.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Составление планов-конспектов для самостоятельных занятий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ной подготовкой. Способы учёта индивидуальных особенностей при составл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нии планов самостоятельных тренировочных занятий.</w:t>
      </w:r>
    </w:p>
    <w:p w:rsidR="00441AAD" w:rsidRPr="00441AAD" w:rsidRDefault="00441AAD" w:rsidP="00441AAD">
      <w:pPr>
        <w:tabs>
          <w:tab w:val="left" w:pos="180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Профилактика перенапряжения систем организма средствами оздоров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тельной физической культуры: упражнения мышечной релаксации и регулир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вегетативной нервной системы, профилактики общего утомления и ос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роты зрения.</w:t>
      </w:r>
    </w:p>
    <w:p w:rsidR="00441AAD" w:rsidRPr="00441AAD" w:rsidRDefault="00441AAD" w:rsidP="00441AAD">
      <w:pPr>
        <w:tabs>
          <w:tab w:val="left" w:pos="201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Гимнастическая комбинация на гимнастическом бревне из ранее освое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упражнений с увеличивающимся числом технических элементов в пры</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ках, поворотах и передвижениях (девушки). Гимнастическая комбинация на 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рекладине с включением ранее освоенных упражнений в упорах и висах (юн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ши). Гимнастическая комбинация на параллельных брусьях с включением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в упоре на руках, кувырка вперёд и соскока (юноши). Вольные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ражнения на базе ранее разученных акробатических упражнений и упражнений ритмической гимнастики (девушки).</w:t>
      </w:r>
    </w:p>
    <w:p w:rsidR="00441AAD" w:rsidRPr="00441AAD" w:rsidRDefault="00441AAD" w:rsidP="00441AAD">
      <w:pPr>
        <w:tabs>
          <w:tab w:val="left" w:pos="222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Кроссовый бег, прыжок в длину с разбега способом «прогнувшись».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проведения соревнований по сдаче норм комплекса ГТО.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441AAD" w:rsidRPr="00441AAD" w:rsidRDefault="00441AAD" w:rsidP="00441AAD">
      <w:pPr>
        <w:tabs>
          <w:tab w:val="left" w:pos="2182"/>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ванием ранее разученных технических приёмов.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Прямой нападающий удар, индивидуальное блокирование м</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ча в прыжке с места, тактические действия в защите и нападении. Игровая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тельность по правилам с использованием ранее разученных технических при</w:t>
      </w:r>
      <w:r w:rsidRPr="00441AAD">
        <w:rPr>
          <w:rFonts w:ascii="Times New Roman" w:eastAsia="Times New Roman" w:hAnsi="Times New Roman" w:cs="Times New Roman"/>
          <w:sz w:val="28"/>
          <w:szCs w:val="28"/>
        </w:rPr>
        <w:t>ё</w:t>
      </w:r>
      <w:r w:rsidRPr="00441AAD">
        <w:rPr>
          <w:rFonts w:ascii="Times New Roman" w:eastAsia="Times New Roman" w:hAnsi="Times New Roman" w:cs="Times New Roman"/>
          <w:sz w:val="28"/>
          <w:szCs w:val="28"/>
        </w:rPr>
        <w:t>мов.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Удар по мячу с разбега внутренней частью подъёма стопы, 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новка мяча внутренней стороной стопы. Правила игры в мини-футбол, технич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зученных технических приёмов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18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tabs>
          <w:tab w:val="left" w:pos="1588"/>
        </w:tabs>
        <w:autoSpaceDE/>
        <w:autoSpaceDN/>
        <w:adjustRightInd/>
        <w:ind w:left="709" w:firstLine="0"/>
        <w:rPr>
          <w:rFonts w:ascii="Times New Roman" w:eastAsia="Times New Roman" w:hAnsi="Times New Roman" w:cs="Times New Roman"/>
          <w:sz w:val="28"/>
          <w:szCs w:val="28"/>
        </w:rPr>
      </w:pPr>
    </w:p>
    <w:p w:rsidR="00441AAD" w:rsidRPr="00441AAD" w:rsidRDefault="00441AAD" w:rsidP="00441AAD">
      <w:pPr>
        <w:tabs>
          <w:tab w:val="left" w:pos="1588"/>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СОДЕРЖАНИЕ ОБУЧЕНИЯ В 9 КЛАССЕ</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Знания о физической культуре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Здоровье и здоровый образ жизни, вредные привычки и их пагубное влияние на здоровье человека. Туристские походы как форма организации зд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рового образа жизни. Профессионально-прикладная физическая культура.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Восстановительный массаж как средство оптимизации работоспособн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его правила и приёмы во время самостоятельных занятий физической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готовкой. Банные процедуры как средство укрепления здоровья. Измерение функциональных резервов организма. Оказание первой помощи на самосто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тельных занятиях физическими упражнениями и во время активного отдыха.</w:t>
      </w:r>
    </w:p>
    <w:p w:rsidR="00441AAD" w:rsidRPr="00441AAD" w:rsidRDefault="00441AAD" w:rsidP="00441AAD">
      <w:pPr>
        <w:tabs>
          <w:tab w:val="left" w:pos="1799"/>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Физическое совершенствование</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Физкультурно-оздоровительная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физической культурой и режим питания. Упражнения для сн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избыточной массы тела. Оздоровительные, коррекционные и профила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тические мероприятия в режиме двигательной активности обучающихся.</w:t>
      </w:r>
    </w:p>
    <w:p w:rsidR="00441AAD" w:rsidRPr="00441AAD" w:rsidRDefault="00441AAD" w:rsidP="00441AAD">
      <w:pPr>
        <w:tabs>
          <w:tab w:val="left" w:pos="2015"/>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Спортивно-оздоровительная деятельность</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«Гимнастика»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ская комбинация на гимнастическом бревне, с включением полушпагата, сто</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441AAD" w:rsidRPr="00441AAD" w:rsidRDefault="00441AAD" w:rsidP="00441AAD">
      <w:pPr>
        <w:tabs>
          <w:tab w:val="left" w:pos="2226"/>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«Лёгкая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Техническая подготовка в беговых и прыжковых упражнениях: бег на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роткие и длинные дистанции, прыжки в длину способами «прогнувшись» и «согнув ноги», прыжки в высоту способом «перешагивание». Техническая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готовка в метании спортивного снаряда с разбега на дальность.</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«Спортивные игры»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Баскетбол. Техническая подготовка в игровых действиях: ведение,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дачи, приёмы и броски мяча на месте, в прыжке, после 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Техническая подготовка в игровых действиях: ведение, приёмы и передачи, остановки и удары по мячу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Совершенствование техники ранее разученных гимнастических и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упражнений лёгкой атлетики и зимних видов спорта, технических действий спортивных игр.</w:t>
      </w:r>
    </w:p>
    <w:p w:rsidR="00441AAD" w:rsidRPr="00441AAD" w:rsidRDefault="00441AAD" w:rsidP="00441AAD">
      <w:pPr>
        <w:tabs>
          <w:tab w:val="left" w:pos="2235"/>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«Спорт»</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Физическая подготовка к выполнению нормативов Комплекса ГТО с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пользованием средств базовой физической подготовки, видов спорта и оздор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вительных систем физической культуры, национальных видов спорта, культу</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но-этнических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ПРОГРАММА ВАРИАТИВНОГО МОДУЛЯ</w:t>
      </w:r>
    </w:p>
    <w:p w:rsidR="00441AAD" w:rsidRPr="00441AAD" w:rsidRDefault="00441AAD" w:rsidP="00441AAD">
      <w:pPr>
        <w:tabs>
          <w:tab w:val="left" w:pos="1596"/>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«БАЗОВАЯ ФИЗИЧЕСКАЯ ПОДГОТОВКА»</w:t>
      </w:r>
    </w:p>
    <w:p w:rsidR="00441AAD" w:rsidRPr="00441AAD" w:rsidRDefault="00441AAD" w:rsidP="00441AAD">
      <w:pPr>
        <w:tabs>
          <w:tab w:val="left" w:pos="180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Развитие силовых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441AAD" w:rsidRPr="00441AAD" w:rsidRDefault="00441AAD" w:rsidP="00441AAD">
      <w:pPr>
        <w:tabs>
          <w:tab w:val="left" w:pos="177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скоростных способностей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на месте в максимальном темпе (в упоре о гимнастическую стенку и без упора). Челночный бег. Бег по разметкам с максимальным темпом. Повто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ный бег с максимальной скоростью и максимальной частотой шагов (10-15 м). Бег с ускорениями из разных исходных положений. Бег с максимальной скор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нисного мяча после отскока от пола, стены (правой и левой рукой). Передача теннисного мяча в парах правой (левой) рукой и попеременно. Ведение тенни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ного мяча ногами с ускорениями по прямой, по кругу, вокруг стоек. Прыжки через скакалку на месте и в движении с максимальной частотой прыжков. 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ных предметов (легкоатлетических стоек, мячей, лежащих на полу или подв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шенных на высоте). Эстафеты и подвижные игры со скоростной направленн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стью. Технические действия из базовых видов спорта, выполняемые с макс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мальной скоростью движений.</w:t>
      </w:r>
    </w:p>
    <w:p w:rsidR="00441AAD" w:rsidRPr="00441AAD" w:rsidRDefault="00441AAD" w:rsidP="00441AAD">
      <w:pPr>
        <w:autoSpaceDE/>
        <w:autoSpaceDN/>
        <w:adjustRightInd/>
        <w:ind w:firstLine="0"/>
        <w:rPr>
          <w:rFonts w:ascii="Times New Roman" w:eastAsia="Times New Roman" w:hAnsi="Times New Roman" w:cs="Times New Roman"/>
          <w:sz w:val="28"/>
          <w:szCs w:val="28"/>
        </w:rPr>
      </w:pPr>
    </w:p>
    <w:p w:rsidR="00441AAD" w:rsidRPr="00441AAD" w:rsidRDefault="00441AAD" w:rsidP="00441AAD">
      <w:pPr>
        <w:tabs>
          <w:tab w:val="left" w:pos="1796"/>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координации движений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Жонглирование большими (волейбольными) и малыми (теннисными) м</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ском равновесии. Упражнения в воспроизведении пространственной точности движений руками, ногами, туловищем. Упражнение на точность дифференц</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рования мышечных усилий. Подвижные и спортивные игры.</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Развитие гибкости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упражнений (активных и пассивных),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полняемых с большой амплитудой движений. Упражнения на растяжение и расслабление мышц. Специальные упражнения для развития подвижности су</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тавов (полушпагат, шпагат, выкруты гимнастической палки).</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Упражнения культурно-этнической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Сюжетно-образные и обрядовые игры. Технические действия национал</w:t>
      </w:r>
      <w:r w:rsidRPr="00441AAD">
        <w:rPr>
          <w:rFonts w:ascii="Times New Roman" w:eastAsia="Times New Roman" w:hAnsi="Times New Roman" w:cs="Times New Roman"/>
          <w:i/>
          <w:sz w:val="28"/>
          <w:szCs w:val="28"/>
        </w:rPr>
        <w:t>ь</w:t>
      </w:r>
      <w:r w:rsidRPr="00441AAD">
        <w:rPr>
          <w:rFonts w:ascii="Times New Roman" w:eastAsia="Times New Roman" w:hAnsi="Times New Roman" w:cs="Times New Roman"/>
          <w:i/>
          <w:sz w:val="28"/>
          <w:szCs w:val="28"/>
        </w:rPr>
        <w:t>ных видов спорта.</w:t>
      </w:r>
    </w:p>
    <w:p w:rsidR="00441AAD" w:rsidRPr="00441AAD" w:rsidRDefault="00441AAD" w:rsidP="00441AAD">
      <w:pPr>
        <w:tabs>
          <w:tab w:val="left" w:pos="179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Специальная физическая подготовка</w:t>
      </w:r>
    </w:p>
    <w:p w:rsidR="00441AAD" w:rsidRPr="00441AAD" w:rsidRDefault="00441AAD" w:rsidP="00441AAD">
      <w:pPr>
        <w:tabs>
          <w:tab w:val="left" w:pos="2007"/>
        </w:tabs>
        <w:autoSpaceDE/>
        <w:autoSpaceDN/>
        <w:adjustRightInd/>
        <w:ind w:left="709" w:firstLine="0"/>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Модуль «Гимнастика»</w:t>
      </w:r>
    </w:p>
    <w:p w:rsidR="00441AAD" w:rsidRPr="00441AAD" w:rsidRDefault="00441AAD" w:rsidP="00441AAD">
      <w:pPr>
        <w:tabs>
          <w:tab w:val="left" w:pos="2178"/>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гибкости</w:t>
      </w:r>
      <w:r w:rsidRPr="00441AAD">
        <w:rPr>
          <w:rFonts w:ascii="Times New Roman" w:eastAsia="Times New Roman" w:hAnsi="Times New Roman" w:cs="Times New Roman"/>
          <w:sz w:val="28"/>
          <w:szCs w:val="28"/>
        </w:rPr>
        <w:t>. Наклоны туловища вперёд, назад, в стороны с во</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растающей амплитудой движений в положении стоя, сидя, сидя ноги в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ны. Упражнения с гимнастической палкой (укороченной скакалкой) для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тия подвижности плечевого сустава (выкруты). Комплексы общеразвивающих упражнений с повышенной амплитудой для плечевых, локтевых, тазобедре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и коленных суставов, для развития подвижности позвоночного столба. Комплексы активных и пассивных упражнений с большой амплитудой движ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Упражнения для развития подвижности суставов (полушпагат, шпагат, складка, мост).</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Прохождение усложнённой полосы препятствий, включающей быстрые кувырки (вперёд, назад), кувырки по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клонной плоскости, преодоление препятствий прыжком с опорой на руку, бе</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опорным прыжком, быстрым лазаньем. Броски теннисного мяча правой и левой рукой в подвижную и неподвижную мишень, с места и с разбега. Касание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вой и левой ногой мишеней, подвешенных на разной высоте, с места и с разб</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га. Разнообразные прыжки через гимнастическую скакалку на месте и с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движением. Прыжки на точность отталкивания и приземления.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xml:space="preserve"> Подтягивание в висе и отжимание в упоре. Передвижения в висе и упоре на руках на перекладине (мальчики),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сильной высоты, из положения лёжа на гимнастическом козле (ноги зафикс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ты атлетической гимнастики (по типу «подкачки»), приседания на одной ноге «пистолетом» с опорой на руку для сохранения равновесия).</w:t>
      </w:r>
    </w:p>
    <w:p w:rsidR="00441AAD" w:rsidRPr="00441AAD" w:rsidRDefault="00441AAD" w:rsidP="00441AAD">
      <w:pPr>
        <w:tabs>
          <w:tab w:val="left" w:pos="219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ровки»). Комплексы упражнений с отягощением, выполняемые в режиме 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прерывного и интервального методов.</w:t>
      </w:r>
    </w:p>
    <w:p w:rsidR="00441AAD" w:rsidRPr="00441AAD" w:rsidRDefault="00441AAD" w:rsidP="00441AAD">
      <w:pPr>
        <w:tabs>
          <w:tab w:val="left" w:pos="1990"/>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«Лёгкая атлетика»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Бег с максимальной скоростью в режиме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вторно-интервального метода. Бег по пересеченной местности (кроссовый бег). Гладкий бег с равномерной скоростью в разных зонах интенсивности. Повто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ный бег с препятствиями в максимальном темпе. Равномерный повторный бег с финальным ускорением (на разные дистанции). Равномерный бег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в режиме «до отказа».</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ны). Запрыгивание с последующим спрыгиванием. Прыжки в глубину по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ду ударной тренировки. Прыжки в высоту с продвижением и изменением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правлений, поворотами вправо и влево, на правой, левой ноге и поочерёдно. Бег с препятствиями. Бег в горку, с дополнительным отягощением и без него. Ко</w:t>
      </w:r>
      <w:r w:rsidRPr="00441AAD">
        <w:rPr>
          <w:rFonts w:ascii="Times New Roman" w:eastAsia="Times New Roman" w:hAnsi="Times New Roman" w:cs="Times New Roman"/>
          <w:sz w:val="28"/>
          <w:szCs w:val="28"/>
        </w:rPr>
        <w:t>м</w:t>
      </w:r>
      <w:r w:rsidRPr="00441AAD">
        <w:rPr>
          <w:rFonts w:ascii="Times New Roman" w:eastAsia="Times New Roman" w:hAnsi="Times New Roman" w:cs="Times New Roman"/>
          <w:sz w:val="28"/>
          <w:szCs w:val="28"/>
        </w:rPr>
        <w:t>плексы упражнений с набивными мячами. Упражнения с локальным отягощ</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нием на мышечные группы. Комплексы силовых упражнений по методу круг</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вой тренировки.</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скоростных способностей</w:t>
      </w:r>
      <w:r w:rsidRPr="00441AAD">
        <w:rPr>
          <w:rFonts w:ascii="Times New Roman" w:eastAsia="Times New Roman" w:hAnsi="Times New Roman" w:cs="Times New Roman"/>
          <w:sz w:val="28"/>
          <w:szCs w:val="28"/>
        </w:rPr>
        <w:t>. Бег на месте с максимальной скор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госкоки, и многоскоки, переходящие в бег с ускорением. Подвижные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тивные игры, эстафеты.</w:t>
      </w:r>
    </w:p>
    <w:p w:rsidR="00441AAD" w:rsidRPr="00441AAD" w:rsidRDefault="00441AAD" w:rsidP="00441AAD">
      <w:pPr>
        <w:tabs>
          <w:tab w:val="left" w:pos="199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Специализированные комплексы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на развитие координации (разрабатываются на основе учебного м</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териала модулей «Гимнастика» и «Спортивные игры»).</w:t>
      </w:r>
    </w:p>
    <w:p w:rsidR="00441AAD" w:rsidRPr="00441AAD" w:rsidRDefault="00441AAD" w:rsidP="00441AAD">
      <w:pPr>
        <w:tabs>
          <w:tab w:val="left" w:pos="1986"/>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Модуль «Спортивные игры»</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Баскетбол</w:t>
      </w:r>
      <w:r w:rsidRPr="00441AAD">
        <w:rPr>
          <w:rFonts w:ascii="Times New Roman" w:eastAsia="Times New Roman" w:hAnsi="Times New Roman" w:cs="Times New Roman"/>
          <w:sz w:val="28"/>
          <w:szCs w:val="28"/>
        </w:rPr>
        <w:t>.</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Ходьба и бег в различных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лениях с максимальной скоростью с внезапными остановками и выполнением различных заданий (например, прыжки вверх, назад, вправо, влево, присед</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Ускорения с изменением направления движения. Бег с максимальной ча</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симальной скоростью с предварительным выполнением многоскоков.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движения с ускорениями и максимальной скоростью приставными шагами 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вым и правым боком. Ведение баскетбольного мяча с ускорением и максимал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рёд, назад, боком с последующим рывком на 3-5 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силовых способностей</w:t>
      </w:r>
      <w:r w:rsidRPr="00441AAD">
        <w:rPr>
          <w:rFonts w:ascii="Times New Roman" w:eastAsia="Times New Roman" w:hAnsi="Times New Roman" w:cs="Times New Roman"/>
          <w:sz w:val="28"/>
          <w:szCs w:val="28"/>
        </w:rPr>
        <w:t>. Комплексы упражнений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на основные мышечные группы. Ходьба и прыжки в глубоком приседе. Прыжки на одной ноге и обеих ногах с продвижением вп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ред, по кругу, «змейкой», на месте с поворотом на 180° и 360°. Прыжки через скакалку в максимальном темпе на месте и с передвижением (с дополнител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ным отягощением и без него). Напрыгивание и спрыгивание с последующим ускорением. Многоскоки с последующим ускорением и ускорения с посл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дующим выполнением многоскоков. Броски набивного мяча из различных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ходных положений, с различной траекторией полёта одной рукой и обеими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ками, стоя, сидя, в полуприседе;</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выносливости</w:t>
      </w:r>
      <w:r w:rsidRPr="00441AAD">
        <w:rPr>
          <w:rFonts w:ascii="Times New Roman" w:eastAsia="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w:t>
      </w:r>
      <w:r w:rsidRPr="00441AAD">
        <w:rPr>
          <w:rFonts w:ascii="Times New Roman" w:eastAsia="Times New Roman" w:hAnsi="Times New Roman" w:cs="Times New Roman"/>
          <w:sz w:val="28"/>
          <w:szCs w:val="28"/>
        </w:rPr>
        <w:softHyphen/>
        <w:t>интервального упражнения. Гладкий бег в режиме большой и умеренной и</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тенсивности. Игра в баскетбол с увеличивающимся объёмом времени игры;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w:t>
      </w:r>
      <w:r w:rsidRPr="00441AAD">
        <w:rPr>
          <w:rFonts w:ascii="Times New Roman" w:eastAsia="Times New Roman" w:hAnsi="Times New Roman" w:cs="Times New Roman"/>
          <w:i/>
          <w:sz w:val="28"/>
          <w:szCs w:val="28"/>
        </w:rPr>
        <w:t>развитие координации движений</w:t>
      </w:r>
      <w:r w:rsidRPr="00441AAD">
        <w:rPr>
          <w:rFonts w:ascii="Times New Roman" w:eastAsia="Times New Roman" w:hAnsi="Times New Roman" w:cs="Times New Roman"/>
          <w:sz w:val="28"/>
          <w:szCs w:val="28"/>
        </w:rPr>
        <w:t>. Броски баскетбольного мяча по 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подвижной и подвижной мишени. Акробатические упражнения (двойные и тройные кувырки вперёд и назад). Бег с «тенью» (повторение движений пар</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нёра). Бег по гимнастической скамейке, по гимнастическому бревну разной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няющейся по команде скоростью и направлением передвижения.</w:t>
      </w:r>
    </w:p>
    <w:p w:rsidR="00441AAD" w:rsidRPr="00441AAD" w:rsidRDefault="00441AAD" w:rsidP="00441AAD">
      <w:pPr>
        <w:tabs>
          <w:tab w:val="left" w:pos="2197"/>
        </w:tabs>
        <w:autoSpaceDE/>
        <w:autoSpaceDN/>
        <w:adjustRightInd/>
        <w:ind w:left="709" w:firstLine="0"/>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Футбол</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скоростных способностей</w:t>
      </w:r>
      <w:r w:rsidRPr="00441AAD">
        <w:rPr>
          <w:rFonts w:ascii="Times New Roman" w:eastAsia="Times New Roman" w:hAnsi="Times New Roman" w:cs="Times New Roman"/>
          <w:sz w:val="28"/>
          <w:szCs w:val="28"/>
        </w:rPr>
        <w:t>. Старты из различных положений с последующим ускорением. Бег с максимальной скоростью по прямой, с ост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нием направления движения. Кувырки вперёд, назад, боком с последующим рывком. Подвижные и спортивные игры, эстафеты.</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 развитие силовых способностей</w:t>
      </w:r>
      <w:r w:rsidRPr="00441AAD">
        <w:rPr>
          <w:rFonts w:ascii="Times New Roman" w:eastAsia="Times New Roman" w:hAnsi="Times New Roman" w:cs="Times New Roman"/>
          <w:sz w:val="28"/>
          <w:szCs w:val="28"/>
        </w:rPr>
        <w:t>. Комплексы упражнений с дополн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тельным отягощением на основные мышечные группы. Многоскоки через пр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пятствия. Спрыгивание с возвышенной опоры с последующим ускорением, прыжком в длину и в высоту. Прыжки на обеих ногах с дополнительным от</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гощением (вперёд, назад, в приседе, с продвижением вперёд).</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i/>
          <w:sz w:val="28"/>
          <w:szCs w:val="28"/>
        </w:rPr>
        <w:t>- развитие выносливости</w:t>
      </w:r>
      <w:r w:rsidRPr="00441AAD">
        <w:rPr>
          <w:rFonts w:ascii="Times New Roman" w:eastAsia="Times New Roman" w:hAnsi="Times New Roman" w:cs="Times New Roman"/>
          <w:sz w:val="28"/>
          <w:szCs w:val="28"/>
        </w:rPr>
        <w:t>. Равномерный бег на средние и длинные ди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танции. Повторные ускорения с уменьшающимся интервалом отдыха. Повто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i/>
          <w:sz w:val="28"/>
          <w:szCs w:val="28"/>
        </w:rPr>
      </w:pPr>
    </w:p>
    <w:p w:rsidR="00441AAD" w:rsidRPr="00441AAD" w:rsidRDefault="00441AAD" w:rsidP="00441AAD">
      <w:pPr>
        <w:tabs>
          <w:tab w:val="left" w:pos="2197"/>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3) ПЛАНИРУЕМЫЕ РЕЗУЛЬТАТЫ ОСВОЕНИЯ ПРОГРАММЫ ПО УЧЕБНОМУ ПРЕДМЕТУ «ФИЗИЧЕСКАЯ КУЛЬТУРА» НА УРОВНЕ ООО</w:t>
      </w:r>
    </w:p>
    <w:p w:rsidR="00441AAD" w:rsidRPr="00441AAD" w:rsidRDefault="00441AAD" w:rsidP="00441AAD">
      <w:pPr>
        <w:tabs>
          <w:tab w:val="left" w:pos="2197"/>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lang w:eastAsia="en-US"/>
        </w:rPr>
        <w:t>ЛИЧНОСТНЫЕ РЕЗУЛЬТАТЫ</w:t>
      </w:r>
    </w:p>
    <w:p w:rsidR="00441AAD" w:rsidRPr="00441AAD" w:rsidRDefault="00441AAD" w:rsidP="00441AAD">
      <w:pPr>
        <w:tabs>
          <w:tab w:val="left" w:pos="17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w:t>
      </w:r>
      <w:r w:rsidRPr="00441AAD">
        <w:rPr>
          <w:rFonts w:ascii="Times New Roman" w:eastAsia="Times New Roman" w:hAnsi="Times New Roman" w:cs="Times New Roman"/>
          <w:b/>
          <w:i/>
          <w:sz w:val="28"/>
          <w:szCs w:val="28"/>
        </w:rPr>
        <w:t>б</w:t>
      </w:r>
      <w:r w:rsidRPr="00441AAD">
        <w:rPr>
          <w:rFonts w:ascii="Times New Roman" w:eastAsia="Times New Roman" w:hAnsi="Times New Roman" w:cs="Times New Roman"/>
          <w:b/>
          <w:i/>
          <w:sz w:val="28"/>
          <w:szCs w:val="28"/>
        </w:rPr>
        <w:t>щего образования у обучающегося будут сформированы следующие личн</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проявлять интерес к истории и развитию физической 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туры и спорта в Российской Федерации, гордиться победами выдающихся от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чественных спортсменов-олимпийцев;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отстаивать символы Российской Федерации во время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тивных соревнований, уважать традиции и принципы современных Олимпи</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ских игр и олимпийского 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ориентироваться на моральные ценности и нормы межли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ностного взаимодействия при организации, планировании и проведении совм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стных занятий физической культурой и спортом, оздоровительных меропри</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тий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оценивать своё поведение и поступки во время проведения совместных занятий физической культурой, участия в спортивных мероприят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ях и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оказывать первую медицинскую помощь при травмах и ушибах, соблюдать правила техники безопасности во время совместных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стремление к физическому совершенствованию, формированию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ры движения и телосложения, самовыражению в избранном виде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за изменением их показателей;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здоровья как базовой ценности человека, признание объе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тивной необходимости в его укреплении и длительном сохранении посредством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осознание необходимости ведения здорового образа жизни как средства профилактики пагубного влияния вредных привычек на физическое, психич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ское и социальное здоровье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адаптироваться к стрессовым ситуациям, осуществлять профилактические мероприятия по регулированию эмоциональных напряж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активному восстановлению организма после значительных умственных и физических нагрузок;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безопасности во время занятий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культурой и спортом, проводить гигиенические и профилактические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роприятия по организации мест занятий, выбору спортивного инвентаря и об</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рудования, спортивной одежды;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освоение опыта взаимодействия со сверстниками, форм общения и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при выполнении учебных заданий на уроках физической культуры,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повышение компетентности в организации самостоятельных занятий физической культурой, планировании их содержания и направленности в зав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симости от индивидуальных интересов и потребностей;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представлений об основных понятиях и терминах физ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ческого воспитания и спортивной тренировки, умений руководствоваться ими в познавательной и практической деятельности, общении со сверстниками, пу</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личных выступлениях и дискуссиях.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МЕТАПРЕДМЕТНЫЕ РЕЗУЛЬТАТЫ</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В результате изучения физической культуры на уровне основного о</w:t>
      </w:r>
      <w:r w:rsidRPr="00441AAD">
        <w:rPr>
          <w:rFonts w:ascii="Times New Roman" w:eastAsia="Times New Roman" w:hAnsi="Times New Roman" w:cs="Times New Roman"/>
          <w:b/>
          <w:i/>
          <w:sz w:val="28"/>
          <w:szCs w:val="28"/>
        </w:rPr>
        <w:t>б</w:t>
      </w:r>
      <w:r w:rsidRPr="00441AAD">
        <w:rPr>
          <w:rFonts w:ascii="Times New Roman" w:eastAsia="Times New Roman" w:hAnsi="Times New Roman" w:cs="Times New Roman"/>
          <w:b/>
          <w:i/>
          <w:sz w:val="28"/>
          <w:szCs w:val="28"/>
        </w:rPr>
        <w:t>щего образования у обучающегося будут сформированы познавательные УУД, коммуникативные УУД, регулятивные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Познавательные УУД</w:t>
      </w:r>
    </w:p>
    <w:p w:rsidR="00441AAD" w:rsidRPr="00441AAD" w:rsidRDefault="00441AAD" w:rsidP="00441AAD">
      <w:pPr>
        <w:tabs>
          <w:tab w:val="left" w:pos="172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познавательные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сравнение соревновательных упражнений Олимпийских игр древности и современных Олимпийских игр, выявлять их общность и различия;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осмысливать Олимпийскую хартию как основополагающий документ современного олимпийского движения, приводить примеры её гуманистич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направленности;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туристские походы как форму активного отдыха, выя</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лять их целевое предназначение в сохранении и укреплении здоровья, руков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дствоваться требованиями техники безопасности во время передвижения по маршруту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планированием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жима дня и изменениями показателей работоспособности;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связь негативного влияния нарушения осанки на состо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ние здоровья и выявлять причины нарушений, измерять индивидуальную фо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му и составлять комплексы упражнений по профилактике и коррекции выя</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ляемых нарушений;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устанавливать причинно-следственную связь между подготовкой мест занятий на открытых площадках и правилами предупреждения травматизма.</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ascii="Times New Roman" w:eastAsia="Times New Roman" w:hAnsi="Times New Roman" w:cs="Times New Roman"/>
          <w:b/>
          <w:i/>
          <w:sz w:val="28"/>
          <w:szCs w:val="28"/>
          <w:lang w:eastAsia="en-US"/>
        </w:rPr>
        <w:t>Коммуникативные УУД</w:t>
      </w:r>
    </w:p>
    <w:p w:rsidR="00441AAD" w:rsidRPr="00441AAD" w:rsidRDefault="00441AAD" w:rsidP="00441AAD">
      <w:pPr>
        <w:widowControl/>
        <w:autoSpaceDE/>
        <w:autoSpaceDN/>
        <w:adjustRightInd/>
        <w:ind w:firstLine="709"/>
        <w:rPr>
          <w:rFonts w:ascii="Times New Roman" w:eastAsia="Times New Roman" w:hAnsi="Times New Roman" w:cs="Times New Roman"/>
          <w:b/>
          <w:i/>
          <w:sz w:val="28"/>
          <w:szCs w:val="28"/>
          <w:lang w:eastAsia="en-US"/>
        </w:rPr>
      </w:pPr>
      <w:r w:rsidRPr="00441AAD">
        <w:rPr>
          <w:rFonts w:eastAsia="Times New Roman"/>
          <w:i/>
          <w:sz w:val="28"/>
          <w:szCs w:val="28"/>
        </w:rPr>
        <w:t>У обучающегося будут сформированы следующие коммуникативные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выбирать, анализировать и систематизировать информацию из разных источников об образцах техники выполнения разучиваемых упражнений,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вилах планирования самостоятельных занятий физической и технической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вести наблюдения за развитием физических качеств, сравнивать их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описывать и анализировать технику разучиваемого упражнения, выд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лять фазы и элементы движений, подбирать подготовительные упражнения и планировать последовательность решения задач обучения, оценивать эффе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тивность обучения посредством сравнения с эталонным образцом;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наблюдать, анализировать и контролировать технику выполнения физ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ческих упражнений другими обучающимися, сравнивать её с эталонным обра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цом, выявлять ошибки и предлагать способы их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lang w:eastAsia="en-US"/>
        </w:rPr>
        <w:t>Регулятивные УУД</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У обучающегося будут сформированы следующие регулятивные УУД:</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индивидуальные комплексы физических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и гимнастические комплексы упражнений, самостоятельно разучивать сложно-координированные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на спортивных снарядах;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активно взаимодействовать в условиях учебной и игровой деятельности, ориентироваться на указания учителя и правила игры при возникновении ко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фликтных и нестандартных ситуаций, признавать своё право и право других на ошибку, право на её совместное исправление;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организовывать оказание первой помощи при травмах и ушибах во 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мя самостоятельных занятий физической культурой и спортом, применять сп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собы и приёмы помощи в зависимости от характера и признаков полученной травмы.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ПРЕДМЕТНЫЕ РЕЗУЛЬТАТЫ</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5 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5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измерение индивидуальной осанки и сравнивать её показат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ли со стандартами, составлять комплексы упражнений по коррекции и проф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лактике её нарушения, планировать их выполнение в режиме дня;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дневник физической культуры и вести в нём наблюдение за показателями физического развития и физической подготовленности, планир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содержание и регулярность проведения самостоятельных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осуществлять профилактику утомления во время учебной деятельности, выполнять комплексы упражнений физкультминуток, дыхательной и зрител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ной гимнастики;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комплексы упражнений оздоровительной физической 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туры на развитие гибкости, координации и формирование телосложения;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опорный прыжок с разбега способом «ноги врозь» (мальч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и способом «напрыгивания с последующим спрыгиванием»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упражнения в висах и упорах на низкой гимнастической п</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передвигаться по гимнастической стенке приставным шагом, лазать разноимённым способом вверх и по диагонали;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 с равномерной скоростью с высокого старта по учебной дистанции;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прыжка в длину с разбега способом «согнув ноги»; передвигаться на лыжах попеременным двухшажным ходом (для бе</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 демонстрировать технические действия в спортивных играх: баскетбол (вед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мяча с равномерной скоростью в разных направлениях, приём и передача мяча двумя руками от груди с места и в движении);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с места и в движении, прямая нижняя подача);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равномерной скоростью в разных направлениях, приём и передача мяча, удар по неподвижному мячу с небольшого разбега).</w:t>
      </w:r>
    </w:p>
    <w:p w:rsidR="00441AAD" w:rsidRPr="00441AAD" w:rsidRDefault="00441AAD" w:rsidP="00441AAD">
      <w:pPr>
        <w:widowControl/>
        <w:autoSpaceDE/>
        <w:autoSpaceDN/>
        <w:adjustRightInd/>
        <w:ind w:firstLine="0"/>
        <w:jc w:val="center"/>
        <w:rPr>
          <w:rFonts w:ascii="Times New Roman" w:eastAsia="Times New Roman" w:hAnsi="Times New Roman" w:cs="Times New Roman"/>
          <w:b/>
          <w:sz w:val="28"/>
          <w:szCs w:val="28"/>
          <w:lang w:eastAsia="en-US"/>
        </w:rPr>
      </w:pPr>
    </w:p>
    <w:p w:rsidR="00441AAD" w:rsidRPr="00441AAD" w:rsidRDefault="00441AAD" w:rsidP="00441AAD">
      <w:pPr>
        <w:widowControl/>
        <w:autoSpaceDE/>
        <w:autoSpaceDN/>
        <w:adjustRightInd/>
        <w:ind w:firstLine="0"/>
        <w:jc w:val="center"/>
        <w:rPr>
          <w:rFonts w:ascii="Times New Roman" w:eastAsia="Times New Roman" w:hAnsi="Times New Roman" w:cs="Times New Roman"/>
          <w:b/>
          <w:smallCaps/>
          <w:sz w:val="28"/>
          <w:szCs w:val="28"/>
          <w:lang w:eastAsia="en-US"/>
        </w:rPr>
      </w:pPr>
      <w:r w:rsidRPr="00441AAD">
        <w:rPr>
          <w:rFonts w:ascii="Times New Roman" w:eastAsia="Times New Roman" w:hAnsi="Times New Roman" w:cs="Times New Roman"/>
          <w:b/>
          <w:sz w:val="28"/>
          <w:szCs w:val="28"/>
          <w:lang w:eastAsia="en-US"/>
        </w:rPr>
        <w:t>6 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6 классе обучающийся научится: </w:t>
      </w:r>
    </w:p>
    <w:p w:rsidR="00441AAD" w:rsidRPr="00441AAD" w:rsidRDefault="00441AAD" w:rsidP="00441AAD">
      <w:pPr>
        <w:tabs>
          <w:tab w:val="left" w:pos="194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показатели физических качеств, определять их соответствие возрастным нормам и подбирать упражнения для их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ленного развития;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контролировать режимы физической нагрузки по частоте пульса и ст</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пени утомления организма по внешним признакам во время самостоятельных занятий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подготавливать места для самостоятельных занятий физической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рой и спортом в соответствии с правилами техники безопасности и гигиенич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скими требованиями;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отбирать упражнения оздоровительной физической культуры и соста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лять из них комплексы физкультминуток и физкультпауз для оптимизации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работоспособности и снятия мышечного утомления в режиме учебной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акробатические комбинации из разученных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ражнений, наблюдать и анализировать выполнение другими обучающимися, выявлять ошибки и предлагать способы устранения;</w:t>
      </w:r>
    </w:p>
    <w:p w:rsidR="00441AAD" w:rsidRPr="00441AAD" w:rsidRDefault="00441AAD" w:rsidP="00441AAD">
      <w:pPr>
        <w:tabs>
          <w:tab w:val="left" w:pos="786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три приёма (мальчики), составлять и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полнять комбинацию на низком бревне из стилизованных общеразвивающих и сложно-координированных упражнений (девочки);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максимальным ускорением,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их в самостоятельных занятиях для развития быстроты и равномерный бег для развития общей выносливости;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высоту с разбега способом «перешагивание»,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блюдать и анализировать его выполнение другими обучающимися, сравнивая с заданным образцом,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передвижение на лыжах одновременным одношажным 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дом, наблюдать и анализировать его выполнение другими обучающимися, сравнивая с заданным образцом, выявлять ошибки и предлагать способы устр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нения (для бесснежных районов - имитация передвижения);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правила и демонстрировать технические действия в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(ведение мяча с разной скоростью передвижения, с ускорением в разных направлениях, удар по катящемуся мячу с разбега, использование раз</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ченных технических действий в условиях игровой деятельности).</w:t>
      </w:r>
    </w:p>
    <w:p w:rsidR="00441AAD" w:rsidRPr="00441AAD" w:rsidRDefault="00441AAD" w:rsidP="00441AAD">
      <w:pPr>
        <w:tabs>
          <w:tab w:val="left" w:pos="1997"/>
        </w:tabs>
        <w:autoSpaceDE/>
        <w:autoSpaceDN/>
        <w:adjustRightInd/>
        <w:ind w:firstLine="709"/>
        <w:jc w:val="center"/>
        <w:rPr>
          <w:rFonts w:ascii="Times New Roman" w:eastAsia="Times New Roman" w:hAnsi="Times New Roman" w:cs="Times New Roman"/>
          <w:b/>
          <w:sz w:val="28"/>
          <w:szCs w:val="28"/>
          <w:lang w:eastAsia="en-US"/>
        </w:rPr>
      </w:pPr>
    </w:p>
    <w:p w:rsidR="00441AAD" w:rsidRPr="00441AAD" w:rsidRDefault="00441AAD" w:rsidP="00441AAD">
      <w:pPr>
        <w:tabs>
          <w:tab w:val="left" w:pos="1997"/>
        </w:tabs>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7 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9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К концу обучения в 7 классе обучающийся научится: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причин зарождения современного олимпийского дв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жения, давать характеристику основным этапам его развития в СССР и совр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менной России;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положительное влияние занятий физической культурой и спортом на воспитание личностных качеств современных обучающихся,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водить примеры из собственной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«техника физических упражнений», руководств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ваться правилами технической подготовки при самостоятельном обучении 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вым физическим упражнениям, проводить процедуры оценивания техники их выполнения;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статической пробы» (по образцу);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лазанье по канату в два приёма (юноши) и простейшие акр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батические пирамиды в парах и тройках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самостоятельно разучивать комплекс степ-аэробики, вкл</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чающий упражнения в ходьбе, прыжках, спрыгивании и запрыгивании с пов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ротами, разведением рук и ног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стойку на голове с опорой на руки и включать её в акробат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ческую комбинацию из ранее освоенных упражнений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беговые упражнения с преодолением препятствий способами «наступание» и «прыжковый бег», применять их в беге по пересечённой мес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метание малого мяча на точность в неподвижную, кача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щуюся и катящуюся с разной скоростью мишень;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переход с передвижения попеременным двухшажным ходом на передвижение одновременным одношажным ходом и обратно во время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хождения учебной дистанции, наблюдать и анализировать его выполнение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гими обучающимися, сравнивая с заданным образцом, выявлять ошибки и предлагать способы устранения (для бесснежных районов - имитация перех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и ловля мяча после отскока от пола, броски мяча двумя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ками снизу и от груди в движении,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(передача мяча за голову на своей площадке и через сетку,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 разученных технических действий в условиях игровой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8 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8 классе обучающийся научится: </w:t>
      </w:r>
    </w:p>
    <w:p w:rsidR="00441AAD" w:rsidRPr="00441AAD" w:rsidRDefault="00441AAD" w:rsidP="00441AAD">
      <w:pPr>
        <w:tabs>
          <w:tab w:val="left" w:pos="1945"/>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анализ основных направлений развития физической культуры в Российской Федерации, характеризовать содержание основных форм их орг</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понятие «всестороннее и гармоничное физическое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тие», раскрывать критерии и приводить примеры, устанавливать связь с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следственными факторами и занятиями физической культурой и спортом;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проводить занятия оздоровительной гимнастикой по коррекции индив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дуальной формы осанки и избыточной массы тела;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планы занятия спортивной тренировкой, определять их цел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вое содержание в соответствии с индивидуальными показателями развития о</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новных физических качеств;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гимнастическую комбинацию на гимнастическом бревне из ранее освоенных упражнений с добавлением элементов акробатики и ритмич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гимнастики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комбинацию на параллельных брусьях с включением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прыжок в длину с разбега способом «прогнувшись», набл</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дать и анализировать технические особенности в выполнении другими об</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чающимися, выявлять ошибки и предлагать способы устранения;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тестовые задания комплекса ГТО в беговых и технических легкоатлетических дисциплинах в соответствии с установленными требовани</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ми к их технике;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прыжки в воду со стартовой тумбы;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плавания кролем на груди в соглас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и использовать технические действия спортивных игр: баскетбол (передача мяча одной рукой снизу и от плеча, бросок в корзину дв</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мя и одной рукой в прыжке, тактические действия в защите и нападении, и</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пользование разученных технических и тактических действий в условиях игр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волейбол (прямой нападающий удар и индивидуальное блокирование мяча в прыжке с места, тактические действия в защите и нападении, использ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футбол (удары по неподвижному, катящемуся и летящему мячу с разб</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autoSpaceDE/>
        <w:autoSpaceDN/>
        <w:adjustRightInd/>
        <w:ind w:firstLine="0"/>
        <w:jc w:val="center"/>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lang w:eastAsia="en-US"/>
        </w:rPr>
        <w:t>9 </w:t>
      </w:r>
      <w:r w:rsidRPr="00441AAD">
        <w:rPr>
          <w:rFonts w:ascii="Times New Roman" w:eastAsia="Times New Roman" w:hAnsi="Times New Roman" w:cs="Times New Roman"/>
          <w:b/>
          <w:smallCaps/>
          <w:sz w:val="28"/>
          <w:szCs w:val="28"/>
          <w:lang w:eastAsia="en-US"/>
        </w:rPr>
        <w:t>КЛАСС</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 xml:space="preserve">К концу обучения в 9 классе обучающийся научится: </w:t>
      </w:r>
    </w:p>
    <w:p w:rsidR="00441AAD" w:rsidRPr="00441AAD" w:rsidRDefault="00441AAD" w:rsidP="00441AAD">
      <w:pPr>
        <w:tabs>
          <w:tab w:val="left" w:pos="196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отстаивать принципы здорового образа жизни, раскрывать эффекти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ность его форм в профилактике вредных привычек, обосновывать пагубное влияние вредных привычек на здоровье человека, его социальную и произво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ственную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понимать пользу туристских подходов как формы организации здоров</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 образа жизни, выполнять правила подготовки к пешим походам, требования безопасности при передвижении и организации бивуака;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объяснять понятие «профессионально-прикладная физическая культ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ра», её целевое предназначение, связь с характером и особенностями профе</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сиональной деятельности, понимать необходимость занятий профессионально-прикладной физической подготовкой обучающихся общеобразовательной 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ганизации;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использовать приёмы массажа и применять их в процессе самостоятел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занятий физической культурой и спортом, выполнять гигиенические тр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бования к процедурам массажа;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измерять индивидуальные функциональные резервы организма с пом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щью проб Штанге, Генча, «задержки дыхания», использовать их для планир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вания индивидуальных занятий спортивной и профессионально-прикладной физической подготовкой;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определять характер травм и ушибов, встречающихся на самостоятел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занятиях физическими упражнениями и во время активного отдыха,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менять способы оказания первой помощи;</w:t>
      </w:r>
    </w:p>
    <w:p w:rsidR="00441AAD" w:rsidRPr="00441AAD" w:rsidRDefault="00441AAD" w:rsidP="00441AAD">
      <w:pPr>
        <w:tabs>
          <w:tab w:val="left" w:pos="4551"/>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комплексы упражнений из разученных акроб</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тических упражнений с повышенными требованиями к технике их выполнения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гимнастическую комбинацию на высокой пер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кладине из разученных упражнений, с включением элементов размахивания и соскока вперёд способом «прогнувшись» (юноши);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композицию упражнений черлидинга с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строением пирамид, элементами степ-аэробики и акробатики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составлять и выполнять комплекс ритмической гимнастики с включен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ем элементов художественной гимнастики, упражнений на гибкость и равнов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сие (девушки);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технику беговых и прыжковых упражнений в проце</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се самостоятельных занятий технической подготовкой к выполнению норм</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тивных требований комплекса ГТО;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повороты кувырком, маятником;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выполнять технические элементы брассом в согласовании с дыханием;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совершенствовать технические действия в спортивных играх: баскетбол, волейбол, футбол, взаимодействовать с игроками своих команд в условиях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ровой деятельности, при организации тактических действий в нападении и 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тренироваться в упражнениях общефизической и специальной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подготовки с учётом индивидуальных и возрастно-половых особенностей.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 xml:space="preserve">ФИЗИЧЕСКАЯ КУЛЬТУРА. </w:t>
      </w:r>
    </w:p>
    <w:p w:rsidR="00441AAD" w:rsidRPr="00441AAD" w:rsidRDefault="00441AAD" w:rsidP="00441AAD">
      <w:pPr>
        <w:tabs>
          <w:tab w:val="left" w:pos="1709"/>
        </w:tabs>
        <w:autoSpaceDE/>
        <w:autoSpaceDN/>
        <w:adjustRightInd/>
        <w:ind w:firstLine="0"/>
        <w:jc w:val="center"/>
        <w:rPr>
          <w:rFonts w:ascii="Times New Roman" w:eastAsia="Times New Roman" w:hAnsi="Times New Roman" w:cs="Times New Roman"/>
          <w:b/>
          <w:sz w:val="28"/>
          <w:szCs w:val="28"/>
        </w:rPr>
      </w:pPr>
      <w:r w:rsidRPr="00441AAD">
        <w:rPr>
          <w:rFonts w:ascii="Times New Roman" w:eastAsia="Times New Roman" w:hAnsi="Times New Roman" w:cs="Times New Roman"/>
          <w:b/>
          <w:sz w:val="28"/>
          <w:szCs w:val="28"/>
        </w:rPr>
        <w:t>МОДУЛИ ПО ВИДАМ СПОРТА</w:t>
      </w:r>
    </w:p>
    <w:p w:rsidR="00441AAD" w:rsidRPr="00441AAD" w:rsidRDefault="00441AAD" w:rsidP="00441AAD">
      <w:pPr>
        <w:tabs>
          <w:tab w:val="left" w:pos="1920"/>
        </w:tabs>
        <w:autoSpaceDE/>
        <w:autoSpaceDN/>
        <w:adjustRightInd/>
        <w:ind w:firstLine="709"/>
        <w:jc w:val="center"/>
        <w:rPr>
          <w:rFonts w:ascii="Times New Roman" w:eastAsia="Times New Roman" w:hAnsi="Times New Roman" w:cs="Times New Roman"/>
          <w:b/>
          <w:sz w:val="28"/>
          <w:szCs w:val="28"/>
        </w:rPr>
      </w:pPr>
    </w:p>
    <w:p w:rsidR="00441AAD" w:rsidRPr="00441AAD" w:rsidRDefault="00441AAD" w:rsidP="00441AAD">
      <w:pPr>
        <w:tabs>
          <w:tab w:val="left" w:pos="1918"/>
        </w:tabs>
        <w:autoSpaceDE/>
        <w:autoSpaceDN/>
        <w:adjustRightInd/>
        <w:ind w:firstLine="0"/>
        <w:rPr>
          <w:rFonts w:ascii="Times New Roman" w:eastAsia="Times New Roman" w:hAnsi="Times New Roman" w:cs="Times New Roman"/>
          <w:b/>
          <w:sz w:val="28"/>
          <w:szCs w:val="28"/>
        </w:rPr>
      </w:pPr>
    </w:p>
    <w:p w:rsidR="00441AAD" w:rsidRPr="00441AAD" w:rsidRDefault="00441AAD" w:rsidP="00441AAD">
      <w:pPr>
        <w:tabs>
          <w:tab w:val="left" w:pos="1918"/>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(далее - модуль по футболу, футбол) на уро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разования и использования спортивно-ориентированных форм, средств и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 самая популярная и доступная игра, которая является эффекти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ным средством физического воспитания, содействует всестороннему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скому, интеллектуальному, нравственному развитию обучающихся, укрепл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нию здоровья, привлечению школьников к систематическим занятиям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культурой и спортом, их личностному и профессиональному самоопред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Футбол позволяет обучающимся понимать принципы взаимовыручки, проявлять волю, терпение и развивать чувство ответственности. В процессе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ры формируется командный дух, познаются основы взаимодействия друг с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гом. Футбол - командная игра, в которой каждому члену команды надо уметь выстраивать отношения с другими игроками. Психологический климат в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манде играет определяющую роль и оказывает серьезное влияние на результат. Футбол дает возможность выработать коммуникативные навыки, развить чу</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ство сплочённости и желание находить общий язык с партнером, а также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шать конфликтные ситуации.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оказывают на организм обучающихся всестороннее влияние: повышают общий объем двигательной активности,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вершенствуют функциональную деятельность организма, обеспечивая пр</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вильное физическое развитие.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рассматривается как средство физической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ки, освоения технической и тактической стороны игры как для мальчиков, так и для девочек, повышает умственную работоспособность, снижает заболева</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мость и утомление у обучающихся, возникающее в ходе учебных занятий.</w:t>
      </w:r>
    </w:p>
    <w:p w:rsidR="00441AAD" w:rsidRPr="00441AAD" w:rsidRDefault="00441AAD" w:rsidP="00441AAD">
      <w:pPr>
        <w:tabs>
          <w:tab w:val="left" w:pos="2104"/>
        </w:tabs>
        <w:autoSpaceDE/>
        <w:autoSpaceDN/>
        <w:adjustRightInd/>
        <w:ind w:firstLine="709"/>
        <w:rPr>
          <w:rFonts w:ascii="Times New Roman" w:eastAsia="Times New Roman" w:hAnsi="Times New Roman" w:cs="Times New Roman"/>
          <w:b/>
          <w:sz w:val="28"/>
          <w:szCs w:val="28"/>
        </w:rPr>
      </w:pPr>
      <w:r w:rsidRPr="00441AAD">
        <w:rPr>
          <w:rFonts w:ascii="Times New Roman" w:eastAsia="Times New Roman" w:hAnsi="Times New Roman" w:cs="Times New Roman"/>
          <w:b/>
          <w:i/>
          <w:sz w:val="28"/>
          <w:szCs w:val="28"/>
        </w:rPr>
        <w:t>Целями изучения</w:t>
      </w:r>
      <w:r w:rsidRPr="00441AAD">
        <w:rPr>
          <w:rFonts w:ascii="Times New Roman" w:eastAsia="Times New Roman" w:hAnsi="Times New Roman" w:cs="Times New Roman"/>
          <w:sz w:val="28"/>
          <w:szCs w:val="28"/>
        </w:rPr>
        <w:t xml:space="preserve"> модуля по футболу» являются: формирование у об</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чающихся навыков общечеловеческой культуры и социального самоопредел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устойчивой мотивации к сохранению и укреплению собственного 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 xml:space="preserve">вья, ведению здорового образа жизни через занятия физической культурой и спортом </w:t>
      </w:r>
      <w:r w:rsidRPr="00441AAD">
        <w:rPr>
          <w:rFonts w:ascii="Times New Roman" w:eastAsia="Times New Roman" w:hAnsi="Times New Roman" w:cs="Times New Roman"/>
          <w:b/>
          <w:sz w:val="28"/>
          <w:szCs w:val="28"/>
        </w:rPr>
        <w:t>с использованием средств вида спорта «Футбол».</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обучающихся,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основных физических качеств и повышение функциональных возможностей организма обучающихся, укрепление их физического, нравс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венного, психологического и социального здоровья, обеспечение культуры безопасного поведения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обучение физическим упражнениям общеразвивающей и корригирующей направленности посредством освоения технических дейс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вий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ознакомление и освоение знаний об истории и развитии футбола, осно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двигательным умениям и навыкам, техническим действиям в футболе в образовательной деятельности, физкультурно-оздоровительной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и при организации самостоятельных занятий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удовлетворение индивидуальных потребностей обучающихся в занятиях физической культурой и спортом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одарённых детей в области спорта.</w:t>
      </w:r>
    </w:p>
    <w:p w:rsidR="00441AAD" w:rsidRPr="00441AAD" w:rsidRDefault="00441AAD" w:rsidP="00441AAD">
      <w:pPr>
        <w:tabs>
          <w:tab w:val="left" w:pos="2125"/>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доступен для освоения всем обучающимся, незав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симо от уровня их физического развития и гендерных особенностей, и расш</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вами футбола, их использования в прикладных целях для увеличения объема двигательной активности и оздоровления в повседневной жизни.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футболу поможет обучающимся в освоении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держательных компонентов и модулей по легкой атлетике, подвижным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тивным играм, гимнастике, а также в освоении программ в рамках внеурочной деятельности, дополнительного образования, деятельности школьных спорти</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ных клубов, подготовке обучающихся к выполнению норм ГТО и участию в спортивных мероприятиях.</w:t>
      </w:r>
    </w:p>
    <w:p w:rsidR="00441AAD" w:rsidRPr="00441AAD" w:rsidRDefault="00441AAD" w:rsidP="00441AAD">
      <w:pPr>
        <w:tabs>
          <w:tab w:val="left" w:pos="2079"/>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tabs>
          <w:tab w:val="left" w:pos="2142"/>
          <w:tab w:val="left" w:pos="4637"/>
          <w:tab w:val="left" w:pos="6451"/>
          <w:tab w:val="left" w:pos="9427"/>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441AAD" w:rsidRPr="00441AAD" w:rsidRDefault="00441AAD" w:rsidP="00441AAD">
      <w:pPr>
        <w:tabs>
          <w:tab w:val="left" w:pos="214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ведущих отечественных и зарубежных футбольных клубах, их традициях.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Выдающиеся отечественные и зарубежные игроки, тренеры, внесшие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щий вклад в развитие и становление современного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игры в футбол. Размеры футбольного поля, инвентарь и обор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дование для занятий футболом. Судейство соревнований по футболу, роль и обязанности судейской бригады.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Соревнования по футболу, фестивали и футбольные проекты, провод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ухода за инвентарем, спортивным оборудованием, футбольным полем.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безопасного поведения на занятиях футболом и стадионе во время просмотра игры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футболистов, методы и меры предупреждения</w:t>
      </w:r>
    </w:p>
    <w:p w:rsidR="00441AAD" w:rsidRPr="00441AAD" w:rsidRDefault="00441AAD" w:rsidP="00441AAD">
      <w:pPr>
        <w:autoSpaceDE/>
        <w:autoSpaceDN/>
        <w:adjustRightInd/>
        <w:spacing w:after="15"/>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травматизма во время занятий.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правильного питания и суточного пищевого рациона футбол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стов.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укрепление здоровья, развитие физических качеств и физической подготовленности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организации здорового образа жизни средствами футбола, мет</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ды профилактики вредных привычек и асоциального поведения.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Влияние занятий футболом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Стратегии, системы, тактика и стили игры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и его роль в учебной и соревновательной деятельности. Первые признаки утомления. Средства восстановления после физической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и корригирующих упражнений. Закаливающие процедуры.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физических упражнений и комплексов для развития физических качеств футболиста. Методические принципы построения частей урока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Методы предупреждения и нивелирования конфликтных ситуации во время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 элементами футбола. Контроль за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нагрузкой, физическим развития и состоянием здоровья.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и технической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Подбор и составление комплексов общеразвивающих упражнений с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больным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специальных упражнений для развития физических качеств, упражнения на частоту движений ног и специально-беговые упражнения.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и эстафеты специальной направленности с элементами и техническими приемами футбола.</w:t>
      </w:r>
    </w:p>
    <w:p w:rsidR="00441AAD" w:rsidRPr="00441AAD" w:rsidRDefault="00441AAD" w:rsidP="00441AAD">
      <w:pPr>
        <w:autoSpaceDE/>
        <w:autoSpaceDN/>
        <w:adjustRightInd/>
        <w:spacing w:after="10"/>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технические действия с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ведение мяча ногой - различными способами с изменением скорости и направления движения, с различным сочетанием техники владения мячом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вороты с мячом, обманные движения («финты»), удары по мячу ногой);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остановка мяча ногой - внутренней стороной стопы, подошвой, средней частью подъема, с переводом в стороны;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удары по мячу ногой - внутренней стороной стопы, внутренней частью подъема, средней частью подъема, внешней частью подъема;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удар по мячу головой - серединой лба;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обманные движения («финты») - «остановка» мяча ногой, «уход» вып</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дом, «уход» в сторону, «уход» с переносом ноги через мяч, «удар» по мячу 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отбор мяча - выбиванием, перехватом;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Игровые комбинации и упражнения в парах, тройках, группах, тактич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ские действия (в процессе учебной игры и (или) соревновательной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Игра в футбол по упрощенным правилам.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Учебные игры в футбол. Участие в фестивалях и соревнованиях по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и технической подготовленности обучающихся в футболе.</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p>
    <w:p w:rsidR="00441AAD" w:rsidRPr="00441AAD" w:rsidRDefault="00441AAD" w:rsidP="00441AAD">
      <w:pPr>
        <w:tabs>
          <w:tab w:val="left" w:pos="21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мися личностных, метапредметных и предметных результатов обучения.</w:t>
      </w:r>
    </w:p>
    <w:p w:rsidR="00441AAD" w:rsidRPr="00441AAD" w:rsidRDefault="00441AAD" w:rsidP="00441AAD">
      <w:pPr>
        <w:tabs>
          <w:tab w:val="left" w:pos="23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следующиеличностные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патриотизма, уважения к Отечеству через знания истории и современного состояния развития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нию, мотивации и осознанному выбору индивидуальной траектории 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средствами футбола профессиональных предпочтений в области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ской культуры и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осознанного, уважительного и доброжелательного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шения в команде, со сверстниками и педагогами;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нравственного поведения, осознанного и ответственного отношения к собственным поступкам, положительных качеств личности;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моральной компетентности в решении проблем в процессе занятий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зической культурой,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умением вести дискуссию, обсуждать содержание и результ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ты совместной деятельности, находить компромиссы при принятии общих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шений; формирование ценности здорового и безопасного образа жизни; осво</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правил индивидуального и коллективного безопасного поведения в уче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ной, соревновательной, досуговой деятельности и чрезвычайных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441AAD" w:rsidRPr="00441AAD" w:rsidRDefault="00441AAD" w:rsidP="00441AAD">
      <w:pPr>
        <w:tabs>
          <w:tab w:val="left" w:pos="2295"/>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следующиеметапредметные р</w:t>
      </w:r>
      <w:r w:rsidRPr="00441AAD">
        <w:rPr>
          <w:rFonts w:ascii="Times New Roman" w:eastAsia="Times New Roman" w:hAnsi="Times New Roman" w:cs="Times New Roman"/>
          <w:b/>
          <w:i/>
          <w:sz w:val="28"/>
          <w:szCs w:val="28"/>
        </w:rPr>
        <w:t>е</w:t>
      </w:r>
      <w:r w:rsidRPr="00441AAD">
        <w:rPr>
          <w:rFonts w:ascii="Times New Roman" w:eastAsia="Times New Roman" w:hAnsi="Times New Roman" w:cs="Times New Roman"/>
          <w:b/>
          <w:i/>
          <w:sz w:val="28"/>
          <w:szCs w:val="28"/>
        </w:rPr>
        <w:t>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планировать пути достижения целей, в т.ч. ал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тернативные, осознанно выбирать наиболее эффективные способы решения з</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ствий в рамках предложенных условий, корректировать свои действия в соо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ветствии с изменяющейся ситуацией;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ность с учителем и сверстниками, работать индивидуально и в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находить общее решение и разрешать конфликтные ситуации на основе согласования позиций и учёта интересов;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формулировать, аргументировать и отстаивать своё мнение; умение со</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давать, применять и преобразовывать графические пиктограммы физических упражнений в двигательные действия и наоборот, схемы для тактических,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ровых задач.</w:t>
      </w:r>
    </w:p>
    <w:p w:rsidR="00441AAD" w:rsidRPr="00441AAD" w:rsidRDefault="00441AAD" w:rsidP="00441AAD">
      <w:pPr>
        <w:tabs>
          <w:tab w:val="left" w:pos="232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следующиепредметные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понимание роли и значения занятий футболом в формировании личн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стных качеств, основ здорового образа жизни, укреплении и сохранении здор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вья;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соревнований по виду спорта футбол, состава судейской бригады их роли, обязанностей, основных функций и жесты;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соблюдать правила игры футбол в учебных играх в качестве судьи,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мощника судьи, секретаря;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правил безопасности при занятиях футболом, правомерного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во время соревнований по футболу в качестве зрителя, болельщика;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и проводить подвижные игры и эстафеты с эл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ментами футбола, во время самостоятельных занятий и досуговой деятельности со сверстниками;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средства общей и специальной физической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готовки, основные методы обучения техническим приемам;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ных движений («финтов»), отбора и вбрасывания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применять изученные технические приемы в учебной, игровой,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анализировать выполнение технических приемов в футболе и находить способы устранения ошибок;</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выполнять игровые комбинации и упражнения в парах, тройках, группах и тактические действия с учетом игровых амплуа и ситуаций, в учебной, игр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вой, соревновательной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умение оказывать первую помощь при травмах и повреждениях во вр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мя занятий футболом;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средств восстановления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ности, анализировать результаты тестирования;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участие в соревновательной деятельности на внутришкольном, райо</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ном, муниципальном, городском, региональном, всероссийском уровнях;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w:t>
      </w:r>
      <w:r w:rsidRPr="00441AAD">
        <w:rPr>
          <w:rFonts w:ascii="Times New Roman" w:eastAsia="Times New Roman" w:hAnsi="Times New Roman" w:cs="Times New Roman"/>
          <w:sz w:val="28"/>
          <w:szCs w:val="28"/>
          <w:lang w:val="en-US"/>
        </w:rPr>
        <w:t> </w:t>
      </w:r>
      <w:r w:rsidRPr="00441AAD">
        <w:rPr>
          <w:rFonts w:ascii="Times New Roman" w:eastAsia="Times New Roman" w:hAnsi="Times New Roman" w:cs="Times New Roman"/>
          <w:sz w:val="28"/>
          <w:szCs w:val="28"/>
        </w:rPr>
        <w:t>взаимодействие со сверстниками при выполнении групповых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тактического характера, умение проявлять толерантность во время учебной и соревновательной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p>
    <w:p w:rsidR="004C3554" w:rsidRDefault="004C3554" w:rsidP="00441AAD">
      <w:pPr>
        <w:autoSpaceDE/>
        <w:autoSpaceDN/>
        <w:adjustRightInd/>
        <w:ind w:firstLine="709"/>
        <w:jc w:val="center"/>
        <w:rPr>
          <w:rFonts w:ascii="Times New Roman" w:eastAsia="Times New Roman" w:hAnsi="Times New Roman" w:cs="Times New Roman"/>
          <w:b/>
          <w:sz w:val="28"/>
          <w:szCs w:val="28"/>
          <w:u w:val="single"/>
        </w:rPr>
      </w:pPr>
    </w:p>
    <w:p w:rsidR="00441AAD" w:rsidRPr="00441AAD" w:rsidRDefault="00441AAD" w:rsidP="00441AAD">
      <w:pPr>
        <w:autoSpaceDE/>
        <w:autoSpaceDN/>
        <w:adjustRightInd/>
        <w:ind w:firstLine="709"/>
        <w:jc w:val="center"/>
        <w:rPr>
          <w:rFonts w:ascii="Times New Roman" w:eastAsia="Times New Roman" w:hAnsi="Times New Roman" w:cs="Times New Roman"/>
          <w:sz w:val="28"/>
          <w:szCs w:val="28"/>
          <w:u w:val="single"/>
        </w:rPr>
      </w:pPr>
      <w:r w:rsidRPr="00441AAD">
        <w:rPr>
          <w:rFonts w:ascii="Times New Roman" w:eastAsia="Times New Roman" w:hAnsi="Times New Roman" w:cs="Times New Roman"/>
          <w:b/>
          <w:sz w:val="28"/>
          <w:szCs w:val="28"/>
          <w:u w:val="single"/>
        </w:rPr>
        <w:t>МОДУЛЬ «ЛЕГКАЯ АТЛЕТИКА»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«Легкая атлетика» (далее - модуль по легкой атлетике, легкая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летика) на уровне основного общего образования разработан с целью оказания методической помощи учителю физической культуры в создании рабочей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граммы по физической культуре с учётом современных тенденций в системе образования и использования спортивно-ориентированных форм, средств и 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Легкая атлетика дает возможность развивать все физические (двигател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ные) качества: быстроту, выносливость, силу, гибкость, координацию, с учетом сенситивных периодов развития детей. Занятия лёгкой атлетикой являются о</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щедоступными благодаря разнообразию видов, огромному количеству легко дозируемых упражнений, которыми можно заниматься практически повсемес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но и в любое время года.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коатлетические дисциплины играют важную роль в общефизической подгото</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ке спортсменов практически во всех видах спорта. Беговые виды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 как средство закаливания, оказывают положительное влияние на имму</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ную систему организма человека, повышают выносливость и устойчивое с</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стояние организма к воздействию низких температур, простудным заболеван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ям.</w:t>
      </w:r>
    </w:p>
    <w:p w:rsidR="00441AAD" w:rsidRPr="00441AAD" w:rsidRDefault="00441AAD" w:rsidP="00441AAD">
      <w:pPr>
        <w:tabs>
          <w:tab w:val="left" w:pos="223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w:t>
      </w:r>
      <w:r w:rsidRPr="00441AAD">
        <w:rPr>
          <w:rFonts w:ascii="Times New Roman" w:eastAsia="Times New Roman" w:hAnsi="Times New Roman" w:cs="Times New Roman"/>
          <w:sz w:val="28"/>
          <w:szCs w:val="28"/>
        </w:rPr>
        <w:t xml:space="preserve"> модуля по легкой атлетике является обучение основам легкоатлетических дисциплин (бега, прыжков и метаний) как базовому жи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ненно необходимому навыку, формирование у обучающихся общечеловеческой культуры и социального самоопределения, устойчивой мотивации к сохран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Задачами изучения</w:t>
      </w:r>
      <w:r w:rsidRPr="00441AAD">
        <w:rPr>
          <w:rFonts w:ascii="Times New Roman" w:eastAsia="Times New Roman" w:hAnsi="Times New Roman" w:cs="Times New Roman"/>
          <w:sz w:val="28"/>
          <w:szCs w:val="28"/>
        </w:rPr>
        <w:t xml:space="preserve"> модуля по легкой атлетике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всестороннее гармоничное развитие детей и подростков, увеличение объёма их двигательной активности;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физического, психологического и социального здоровья обучающихся, развитие основных физических качеств и повышение функци</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нальных возможностей их организма, обеспечение культуры безопасного пов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дения средствами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технических навыков бега, прыжков, метаний и умения применять их в различных условиях;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общих представлений о различных видах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их возможностях и значении в процессе укрепления здоровья, физическом развитии и физической подготовке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обучение основам техники бега, прыжков и метаний, безопасному пов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дению на занятиях на стадионе (спортивной площадке), в легкоатлетическом манеже, в спортивном зале, при проведении соревнований по кроссу и разли</w:t>
      </w:r>
      <w:r w:rsidRPr="00441AAD">
        <w:rPr>
          <w:rFonts w:ascii="Times New Roman" w:eastAsia="Times New Roman" w:hAnsi="Times New Roman" w:cs="Times New Roman"/>
          <w:sz w:val="28"/>
          <w:szCs w:val="28"/>
        </w:rPr>
        <w:t>ч</w:t>
      </w:r>
      <w:r w:rsidRPr="00441AAD">
        <w:rPr>
          <w:rFonts w:ascii="Times New Roman" w:eastAsia="Times New Roman" w:hAnsi="Times New Roman" w:cs="Times New Roman"/>
          <w:sz w:val="28"/>
          <w:szCs w:val="28"/>
        </w:rPr>
        <w:t>ным эстафетам, отдыхе на природе, в критических ситуациях;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средствами различных видов легкой атлетики с общеразвивающей и корриг</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рующей направленностью;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общей культуры развития личности обучающегося средс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вами легкой атлетики, в т.ч., для самореализации и самоопределения;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положительной мотивации и устойчивого учебно-познавательного интереса к физической культуре, удовлетворение индивид</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альных потребностей, обучающихся в занятиях физической культурой и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том средствами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бы, секции, к участию в соревнованиях;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выявление, развитие и поддержка одаренных детей в области спорта.</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ных организациях.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Интеграция модуля по легкой атлетике поможет обучающимся в осво</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нии содержательных компонентов и модулей по гимнастике, самбо, плаванию, подвижным и спортивным играм, а также в освоении программ в рамках вн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урочной деятельности, дополнительного образования физкультурно-спортивной направленности, деятельности школьных спортивных клубов, по</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готовке обучающихся к сдаче норм ГТО, подготовки юношей к службе в Во</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руженных Силах Российской Федерации и участии в спортивных соревнован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ях.</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легкой атлетике может быть реализован в следующих вар</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вующей дозировкой и интенсивностью);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441AAD" w:rsidRPr="00441AAD" w:rsidRDefault="00441AAD" w:rsidP="00441AAD">
      <w:pPr>
        <w:tabs>
          <w:tab w:val="left" w:pos="2249"/>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История развития легкой атлетики как вида спорта в мире, в Российской Федерации, в регионе.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Характеристика различных видов легкой атлетики (бега, прыжков, мет</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ний, спортивной ходьбы).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Достижения отечественных легкоатлетов на мировых первенствах и Олимпийских играх.</w:t>
      </w:r>
    </w:p>
    <w:p w:rsidR="00441AAD" w:rsidRPr="00441AAD" w:rsidRDefault="00441AAD" w:rsidP="00441AAD">
      <w:pPr>
        <w:tabs>
          <w:tab w:val="left" w:pos="6174"/>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Главные организации и федерации (международные, российские), осущ</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ствляющие управление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правила проведения соревнований по легкой атлетике.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грамма соревнований по легкой атлетике (бег, прыжки, метания, многоборья, спортивная ходьба, соревнования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Судейская коллегия, обслуживающая соревнования по легкой атлетике (основные функции).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Словарь терминов и определений по легкой атлетике.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Занятия легкой атлетикой (в первую очередь бегом и спортивной ход</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бой) как средство укрепления здоровья, повышения функциональных возмо</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ностей основных систем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Сведения о физических качествах, необходимых в различных видах ле</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кой атлетики и способах их развития с учетом сенситивных периодов.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Значение занятий различными видами легкой атлетики на формирование положительных качеств личности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требования к спортивным сооружениям для занятий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летикой (стадион, манеж - размеры, планировка, беговая дорожка, секторы для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Основные средства и методы обучения технике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Основы прикладного значения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Игры и развлечения при занятиях различными видами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поведения и техники безопасности при занятиях различными 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дами легкой атлетики на стадионе, на пересеченной местности, в легкоатлет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ческом манеже.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Самоконтроль во время занятий различными видами легкой атлетики. Первые внешние признаки утомления. Средства восстановления организма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Правила личной гигиены, требования к спортивной одежде, кроссовой и специальной обуви для занятий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Правильное сбалансированное питание в различных видах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комплексы упражнений, включающие общеразвива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щие, специальные и имитационные упражнения в различных видах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летики, упражнения для изучения техники бега, прыжков, метаний и ее сове</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шенствования.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Самостоятельное освоение двигательных действий.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Судейство простейших спортивных соревнований по различным видам легкой атлетики в качестве судьи.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Характерные травмы во время занятий различными видами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 и мероприятия по их профилактике.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Причины возникновения ошибок при выполнении технических приёмов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Тестирование уровня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общеразвивающих, специальных и имитационных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на развитие физических качеств, характерных для различных видов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Упражнения с использованием вспомогательных средств (барьеров и 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нусов различной высоты, медболов).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Бег со старта из различных положений, бег со сменой темпа и направл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бега, многоскоки (прыжки с ноги на ногу), метание медбола с партнером.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Пробегание учебных дистанций с низкого и высокого старта, с хода, в группах и в парах с фиксацией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Подвижные игры с элементами бега, прыжков и метаний (с элементами соревнования, не имеющие сюжета, игры сюжетного характера, командные и</w:t>
      </w:r>
      <w:r w:rsidRPr="00441AAD">
        <w:rPr>
          <w:rFonts w:ascii="Times New Roman" w:eastAsia="Times New Roman" w:hAnsi="Times New Roman" w:cs="Times New Roman"/>
          <w:sz w:val="28"/>
          <w:szCs w:val="28"/>
        </w:rPr>
        <w:t>г</w:t>
      </w:r>
      <w:r w:rsidRPr="00441AAD">
        <w:rPr>
          <w:rFonts w:ascii="Times New Roman" w:eastAsia="Times New Roman" w:hAnsi="Times New Roman" w:cs="Times New Roman"/>
          <w:sz w:val="28"/>
          <w:szCs w:val="28"/>
        </w:rPr>
        <w:t>ры).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Специальные и имитационные упражнения при проведении занятий по различным видам легкой атлетики, упражнения для изучения техники при зан</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тиях бегом, прыжками и метаниями.</w:t>
      </w:r>
    </w:p>
    <w:p w:rsidR="00441AAD" w:rsidRPr="00441AAD" w:rsidRDefault="00441AAD" w:rsidP="00441AAD">
      <w:pPr>
        <w:autoSpaceDE/>
        <w:autoSpaceDN/>
        <w:adjustRightInd/>
        <w:spacing w:after="21"/>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Прикладные виды легкой атлетики (кросс).</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Тестовые упражнения по физической подготовленности в беге, прыжках и метаниях.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Участие в соревновательной деятельности. Соревнования, проводимые по нестандартным многоборьям (3-4 вида - «станции»), имеющие четкую напра</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ленность - спринтерско-барьерную, прыжковую или метательскую.</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sz w:val="28"/>
          <w:szCs w:val="28"/>
        </w:rPr>
        <w:t>3) Планируемые образовательные результаты</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легкой атлетике направлено на достижение об</w:t>
      </w:r>
      <w:r w:rsidRPr="00441AAD">
        <w:rPr>
          <w:rFonts w:ascii="Times New Roman" w:eastAsia="Times New Roman" w:hAnsi="Times New Roman" w:cs="Times New Roman"/>
          <w:i/>
          <w:sz w:val="28"/>
          <w:szCs w:val="28"/>
        </w:rPr>
        <w:t>у</w:t>
      </w:r>
      <w:r w:rsidRPr="00441AAD">
        <w:rPr>
          <w:rFonts w:ascii="Times New Roman" w:eastAsia="Times New Roman" w:hAnsi="Times New Roman" w:cs="Times New Roman"/>
          <w:i/>
          <w:sz w:val="28"/>
          <w:szCs w:val="28"/>
        </w:rPr>
        <w:t>чающимися личностных, метапредметных и предметных результатов обуч</w:t>
      </w:r>
      <w:r w:rsidRPr="00441AAD">
        <w:rPr>
          <w:rFonts w:ascii="Times New Roman" w:eastAsia="Times New Roman" w:hAnsi="Times New Roman" w:cs="Times New Roman"/>
          <w:i/>
          <w:sz w:val="28"/>
          <w:szCs w:val="28"/>
        </w:rPr>
        <w:t>е</w:t>
      </w:r>
      <w:r w:rsidRPr="00441AAD">
        <w:rPr>
          <w:rFonts w:ascii="Times New Roman" w:eastAsia="Times New Roman" w:hAnsi="Times New Roman" w:cs="Times New Roman"/>
          <w:i/>
          <w:sz w:val="28"/>
          <w:szCs w:val="28"/>
        </w:rPr>
        <w:t>ния.</w:t>
      </w:r>
    </w:p>
    <w:p w:rsidR="00441AAD" w:rsidRPr="00441AAD" w:rsidRDefault="00441AAD" w:rsidP="00441AAD">
      <w:pPr>
        <w:tabs>
          <w:tab w:val="left" w:pos="2264"/>
          <w:tab w:val="left" w:pos="5350"/>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следующиеличностные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патриотизма, уважения к Отечеству через знания истории и современного состояния развития легкой атлетики, проявление чувства горд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за свою Родину, российский народ и историю России через достижения отечественных легкоатлетов на мировых чемпионатах и первенствах, Чемпи</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натах Европы и Олимпийских играх;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обучающихся к саморазвитию и самообразов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нию, мотивации и осознанному выбору индивидуальной траектории образов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ния средствами легкой атлетики, профессиональных предпочтений в области физической культуры и спорта, в т.ч. через традиции и идеалы главных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заций по легкой атлетике регионального, всероссийского и мирового уровней, а также школьных спортивных клубов;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сформированность толерантного сознания и поведения, способность вести диалог с другими людьми (сверстниками, взрослыми, педагогами), дост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гать взаимопонимание, находить общие цели и сотрудничать для их достиж</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в учебной, тренировочной, досуговой, игровой и соревновательной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на принципах доброжелательности и взаимопомощи;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готовности соблюдать правила индивидуального и колле</w:t>
      </w:r>
      <w:r w:rsidRPr="00441AAD">
        <w:rPr>
          <w:rFonts w:ascii="Times New Roman" w:eastAsia="Times New Roman" w:hAnsi="Times New Roman" w:cs="Times New Roman"/>
          <w:sz w:val="28"/>
          <w:szCs w:val="28"/>
        </w:rPr>
        <w:t>к</w:t>
      </w:r>
      <w:r w:rsidRPr="00441AAD">
        <w:rPr>
          <w:rFonts w:ascii="Times New Roman" w:eastAsia="Times New Roman" w:hAnsi="Times New Roman" w:cs="Times New Roman"/>
          <w:sz w:val="28"/>
          <w:szCs w:val="28"/>
        </w:rPr>
        <w:t>тивного безопасного поведения в учебной, соревновательной, досуговой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 и чрезвычайных ситуациях при занятии легкой атлетикой;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проявление положительных качеств личности и управление своими эмоциями в различных ситуациях и условиях, в достижении поставленных 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лей на основе представлений о нравственных нормах, способность к самосто</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тельной, творческой и ответственной деятельности средствами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tabs>
          <w:tab w:val="left" w:pos="243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следующиеметапредме</w:t>
      </w:r>
      <w:r w:rsidRPr="00441AAD">
        <w:rPr>
          <w:rFonts w:ascii="Times New Roman" w:eastAsia="Times New Roman" w:hAnsi="Times New Roman" w:cs="Times New Roman"/>
          <w:b/>
          <w:i/>
          <w:sz w:val="28"/>
          <w:szCs w:val="28"/>
        </w:rPr>
        <w:t>т</w:t>
      </w:r>
      <w:r w:rsidRPr="00441AAD">
        <w:rPr>
          <w:rFonts w:ascii="Times New Roman" w:eastAsia="Times New Roman" w:hAnsi="Times New Roman" w:cs="Times New Roman"/>
          <w:b/>
          <w:i/>
          <w:sz w:val="28"/>
          <w:szCs w:val="28"/>
        </w:rPr>
        <w:t>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самостоятельно определять цели и задачи своего обучения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ствами различных видов легкой атлетики, составлять планы в рамках физкул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турно-спортивной деятельности, осуществлять, контролировать и корректир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вать учебную, тренировочную, игровую и соревновательную деятельность;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учебное сотрудничество и совместную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ность со сверстниками и взрослыми, работать индивидуально, в парах и в гру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пе, эффективно взаимодействовать и разрешать конфликты в процессе учебной, тренировочной, игровой и соревновательной деятельности, судейской практ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 учитывать позиции других участников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владеть основами самоконтроля, самооценки, выявлять, анал</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зировать и находить способы устранения ошибок при выполнении технических действий в различных видах легкой атлетики;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организовывать совместную деятельность с учителем и сверс</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никами, работать индивидуально и в группе, формулировать, аргументировать и отстаивать своё мнение, соблюдать нормы информационной избирательн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этики и этикета.</w:t>
      </w:r>
    </w:p>
    <w:p w:rsidR="00441AAD" w:rsidRPr="00441AAD" w:rsidRDefault="00441AAD" w:rsidP="00441AAD">
      <w:pPr>
        <w:tabs>
          <w:tab w:val="left" w:pos="2439"/>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легкой атлетике на уровне основного общего образования у обучающихся будут сформированы следующиепредметные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значении легкой атлетики, особенно бега, как средства пов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шения функциональных возможностей основных систем организма и укрепл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ния здоровья человека;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о роли легкой атлетики в направлениях: физическая культура, спорт, здоровье, безопасность, укрепление международных связей, достижен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ях выдающихся отечественных легкоатлетов, их вкладе в развитие легкой атл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тики;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характеризовать виды легкой атлетики (бег, прыжки, метания, соревнования на стадионе, в манеже, пробеги по шоссе, кросс, спортивная ходьба);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знания легкоатлетических дисциплин и программ соревнований, состава судейской коллегии, функций судей, применение терминологии и правил пр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ведения соревнований по различным видам легкой атлетики в учебной, соре</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новательной и досуговой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использование основных средств и методов обучения основам техники различных видов легкой атлетики, знание прикладного значения легкой атлет</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правил поведения и требований безопасности при орган</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зации занятий легкой атлетикой на стадионе, в легкоатлетическом манеже (спортивном зале) и вне стадиона;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комплексы упражнений, включающие общеразв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составлять и демонстрировать комплексы упражнений на разв</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тие физических качеств, характерные для легкой атлетики в целом и отдельно для бега, прыжков и метаний;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умение выполнять тестовые упражнения по физической подготовленн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сти в различных видах легкой атлетики, участие в соревнованиях по легкой а</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летике.</w:t>
      </w:r>
    </w:p>
    <w:p w:rsidR="00441AAD" w:rsidRPr="00441AAD" w:rsidRDefault="00441AAD" w:rsidP="00441AAD">
      <w:pPr>
        <w:tabs>
          <w:tab w:val="left" w:pos="2076"/>
        </w:tabs>
        <w:autoSpaceDE/>
        <w:autoSpaceDN/>
        <w:adjustRightInd/>
        <w:ind w:firstLine="709"/>
        <w:rPr>
          <w:rFonts w:ascii="Times New Roman" w:eastAsia="Times New Roman" w:hAnsi="Times New Roman" w:cs="Times New Roman"/>
          <w:b/>
          <w:sz w:val="28"/>
          <w:szCs w:val="28"/>
        </w:rPr>
      </w:pPr>
    </w:p>
    <w:p w:rsidR="00441AAD" w:rsidRPr="00441AAD" w:rsidRDefault="00441AAD" w:rsidP="00441AAD">
      <w:pPr>
        <w:tabs>
          <w:tab w:val="left" w:pos="2065"/>
        </w:tabs>
        <w:autoSpaceDE/>
        <w:autoSpaceDN/>
        <w:adjustRightInd/>
        <w:ind w:firstLine="0"/>
        <w:jc w:val="center"/>
        <w:rPr>
          <w:rFonts w:ascii="Times New Roman" w:eastAsia="Times New Roman" w:hAnsi="Times New Roman" w:cs="Times New Roman"/>
          <w:b/>
          <w:sz w:val="28"/>
          <w:szCs w:val="28"/>
          <w:u w:val="single"/>
        </w:rPr>
      </w:pPr>
      <w:r w:rsidRPr="00441AAD">
        <w:rPr>
          <w:rFonts w:ascii="Times New Roman" w:eastAsia="Times New Roman" w:hAnsi="Times New Roman" w:cs="Times New Roman"/>
          <w:b/>
          <w:sz w:val="28"/>
          <w:szCs w:val="28"/>
          <w:u w:val="single"/>
        </w:rPr>
        <w:t>МОДУЛЬ «ФУТБОЛ ДЛЯ ВСЕХ»</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1) Пояснительная записка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Учебный модуль «Футбол для всех» (далее - модуль по футболу, футбол) на уровне основного общего образования разработан с целью оказания метод</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ческой помощи учителю физической культуры в создании рабочей программы по учебному предмету «Физическая культура» с учётом современных тенде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ций в системе образования и использования спортивно-ориентированных форм, средств и методов обучения по различным видам спорта.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создает максимально благоприятные условия для раскрытия и развития физических, духовных способностей ребенка, его сам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определения.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Командный характер игры в футбол воспитывает чувство дружбы, тов</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рищества, взаимопомощи, развивает такие ценные моральные качества, как чувство ответственности, уважение к партнерам и соперникам, дисциплинир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ванность, активность, личные качества - самостоятельность, инициативу, тво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чество. В процессе игровой деятельности необходимо овладевать сложной те</w:t>
      </w:r>
      <w:r w:rsidRPr="00441AAD">
        <w:rPr>
          <w:rFonts w:ascii="Times New Roman" w:eastAsia="Times New Roman" w:hAnsi="Times New Roman" w:cs="Times New Roman"/>
          <w:sz w:val="28"/>
          <w:szCs w:val="28"/>
        </w:rPr>
        <w:t>х</w:t>
      </w:r>
      <w:r w:rsidRPr="00441AAD">
        <w:rPr>
          <w:rFonts w:ascii="Times New Roman" w:eastAsia="Times New Roman" w:hAnsi="Times New Roman" w:cs="Times New Roman"/>
          <w:sz w:val="28"/>
          <w:szCs w:val="28"/>
        </w:rPr>
        <w:t>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танию волевых черт характера: смелости, стойкости, решительности, выдер</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ки, мужества.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Систематические занятия футболом содействуют развитию личностных качеств обучающихся, обеспечивают каждому обучающемуся всестороннее ф</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зическое развитие, возможность сохранения здоровья, увеличение продолж</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тельности жизни и работоспособности, приобретение эмоционального, псих</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логического комфорта и залога безопасности жизни.</w:t>
      </w:r>
    </w:p>
    <w:p w:rsidR="00441AAD" w:rsidRPr="00441AAD" w:rsidRDefault="00441AAD" w:rsidP="00441AAD">
      <w:pPr>
        <w:tabs>
          <w:tab w:val="left" w:pos="2223"/>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Целью изучения модуля по футболу</w:t>
      </w:r>
      <w:r w:rsidRPr="00441AAD">
        <w:rPr>
          <w:rFonts w:ascii="Times New Roman" w:eastAsia="Times New Roman" w:hAnsi="Times New Roman" w:cs="Times New Roman"/>
          <w:sz w:val="28"/>
          <w:szCs w:val="28"/>
        </w:rPr>
        <w:t xml:space="preserve"> является содействие всестороннему развитию личности посредством формирования физической культуры обуча</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щихся с использованием средств футбола, формирования у подрастающего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коления потребности в ведении здорового образа жизни.</w:t>
      </w:r>
    </w:p>
    <w:p w:rsidR="00441AAD" w:rsidRPr="00441AAD" w:rsidRDefault="00441AAD" w:rsidP="00441AAD">
      <w:pPr>
        <w:tabs>
          <w:tab w:val="left" w:pos="22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Задачами изучения модуля по футболу являются: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культуры движений, обогащение двигательного опыта физическими упражнениями с общеразвивающей и корригирующей направле</w:t>
      </w:r>
      <w:r w:rsidRPr="00441AAD">
        <w:rPr>
          <w:rFonts w:ascii="Times New Roman" w:eastAsia="Times New Roman" w:hAnsi="Times New Roman" w:cs="Times New Roman"/>
          <w:sz w:val="28"/>
          <w:szCs w:val="28"/>
        </w:rPr>
        <w:t>н</w:t>
      </w:r>
      <w:r w:rsidRPr="00441AAD">
        <w:rPr>
          <w:rFonts w:ascii="Times New Roman" w:eastAsia="Times New Roman" w:hAnsi="Times New Roman" w:cs="Times New Roman"/>
          <w:sz w:val="28"/>
          <w:szCs w:val="28"/>
        </w:rPr>
        <w:t>ностью, техническими действиями и приемами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приобщение обучающихся к здоровому образу жизни и гармонии тела средствами футбола;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укрепление и сохранения здоровья, развитие основных физических к</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честв и повышение функциональных способностей организма;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воспитание нравственных качеств, чувства товарищества и личной о</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ветственности, сотрудничества в игровой и соревновательной деятельности в футболе.</w:t>
      </w:r>
    </w:p>
    <w:p w:rsidR="00441AAD" w:rsidRPr="00441AAD" w:rsidRDefault="00441AAD" w:rsidP="00441AAD">
      <w:pPr>
        <w:tabs>
          <w:tab w:val="left" w:pos="2272"/>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Место и роль модуля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Модуль по футболу расширяет и дополняет знания, полученные в резул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тате освоения программы по физической культуре на уровне основного общего образования.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w:t>
      </w:r>
      <w:r w:rsidRPr="00441AAD">
        <w:rPr>
          <w:rFonts w:ascii="Times New Roman" w:eastAsia="Times New Roman" w:hAnsi="Times New Roman" w:cs="Times New Roman"/>
          <w:sz w:val="28"/>
          <w:szCs w:val="28"/>
        </w:rPr>
        <w:t>х</w:t>
      </w:r>
      <w:r w:rsidRPr="00441AAD">
        <w:rPr>
          <w:rFonts w:ascii="Times New Roman" w:eastAsia="Times New Roman" w:hAnsi="Times New Roman" w:cs="Times New Roman"/>
          <w:sz w:val="28"/>
          <w:szCs w:val="28"/>
        </w:rPr>
        <w:t>ся.</w:t>
      </w:r>
    </w:p>
    <w:p w:rsidR="00441AAD" w:rsidRPr="00441AAD" w:rsidRDefault="00441AAD" w:rsidP="00441AAD">
      <w:pPr>
        <w:tabs>
          <w:tab w:val="left" w:pos="2231"/>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Модуль по футболу может быть реализован в следующих вариантах:</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целостного последовательного учебного модуля, изучаемого за счёт части учебного плана, формируемой участниками образовательных отн</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т.ч. предусматривающие удовлетворение различных интересов обучающихся (при организации и пров</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дении уроков физической культуры с 3-х часовой недельной нагрузкой рек</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мендуемый объём в 5, 6, 7, 8, 9-х классах - по 34 часа);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w:t>
      </w:r>
      <w:r w:rsidRPr="00441AAD">
        <w:rPr>
          <w:rFonts w:ascii="Times New Roman" w:eastAsia="Times New Roman" w:hAnsi="Times New Roman" w:cs="Times New Roman"/>
          <w:sz w:val="28"/>
          <w:szCs w:val="28"/>
        </w:rPr>
        <w:t>р</w:t>
      </w:r>
      <w:r w:rsidRPr="00441AAD">
        <w:rPr>
          <w:rFonts w:ascii="Times New Roman" w:eastAsia="Times New Roman" w:hAnsi="Times New Roman" w:cs="Times New Roman"/>
          <w:sz w:val="28"/>
          <w:szCs w:val="28"/>
        </w:rPr>
        <w:t>тивных клубов, включая использование учебных модулей по видам спорта (р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комендуемый объём в 5, 6, 7, 8, 9-х классах - по 34 часа).</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2) Содержание модуля</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Знания о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безопасности во время занятий футболом. Правила игры 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 Физическая культура и спорт в России. Развитие футбола в России и за 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бежом.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Строение и функции организма человека. Влияние физических упражн</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ний на организм занимающихся. Гигиенические знания и навыки. Закаливание. Режим и питание спортсмена.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Врачебный контроль и самоконтроль. Оказание первой медицинской п</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мощи.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упражнений для развития основных физических качеств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Понятие о спортивной этике и взаимоотношениях между обучающимися. Игровые амплуа в футболе. Подбор общеразвивающих упражнений для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минки футболистов различных амплуа.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Способы самостоятельной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Подготовка места занятий, выбор одежды и обуви для занятий футболом в зависимости от места проведения занятий. Организация и проведение соре</w:t>
      </w:r>
      <w:r w:rsidRPr="00441AAD">
        <w:rPr>
          <w:rFonts w:ascii="Times New Roman" w:eastAsia="Times New Roman" w:hAnsi="Times New Roman" w:cs="Times New Roman"/>
          <w:sz w:val="28"/>
          <w:szCs w:val="28"/>
        </w:rPr>
        <w:t>в</w:t>
      </w:r>
      <w:r w:rsidRPr="00441AAD">
        <w:rPr>
          <w:rFonts w:ascii="Times New Roman" w:eastAsia="Times New Roman" w:hAnsi="Times New Roman" w:cs="Times New Roman"/>
          <w:sz w:val="28"/>
          <w:szCs w:val="28"/>
        </w:rPr>
        <w:t>нований по футболу для обучающихся младшего возраста во время активного отдыха и каникул.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Оценка техники осваиваемых специальных упражнений с футбольным мячом, способы выявления и устранения ошибок в технике выполнения упра</w:t>
      </w:r>
      <w:r w:rsidRPr="00441AAD">
        <w:rPr>
          <w:rFonts w:ascii="Times New Roman" w:eastAsia="Times New Roman" w:hAnsi="Times New Roman" w:cs="Times New Roman"/>
          <w:sz w:val="28"/>
          <w:szCs w:val="28"/>
        </w:rPr>
        <w:t>ж</w:t>
      </w:r>
      <w:r w:rsidRPr="00441AAD">
        <w:rPr>
          <w:rFonts w:ascii="Times New Roman" w:eastAsia="Times New Roman" w:hAnsi="Times New Roman" w:cs="Times New Roman"/>
          <w:sz w:val="28"/>
          <w:szCs w:val="28"/>
        </w:rPr>
        <w:t>нений. Тестирование уровня физической подготовленности в футболе.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Физическое совершенствование.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Комплексы подготовительных и специальных упражнений, формиру</w:t>
      </w:r>
      <w:r w:rsidRPr="00441AAD">
        <w:rPr>
          <w:rFonts w:ascii="Times New Roman" w:eastAsia="Times New Roman" w:hAnsi="Times New Roman" w:cs="Times New Roman"/>
          <w:sz w:val="28"/>
          <w:szCs w:val="28"/>
        </w:rPr>
        <w:t>ю</w:t>
      </w:r>
      <w:r w:rsidRPr="00441AAD">
        <w:rPr>
          <w:rFonts w:ascii="Times New Roman" w:eastAsia="Times New Roman" w:hAnsi="Times New Roman" w:cs="Times New Roman"/>
          <w:sz w:val="28"/>
          <w:szCs w:val="28"/>
        </w:rPr>
        <w:t>щих двигательные умения и навыки футболиста.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Технические действия в игре.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передвижения: бег обычный, спиной вперед, скрестным и пр</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ставным шагом, по прямой, дугами, с изменением направления и скорости.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Прыжки: вверх, вверх - вперед, вверх - назад, вверх - вправо, вверх - 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во, толчком двумя ногами с места и толчком одной и двумя ногами с разбега. Для вратарей - прыжки в сторону с падением «перекатом». Повороты перест</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панием, прыжком, на одной ноге, в стороны и назад, на месте и в движении. Остановка во время бега выпадом и прыжком.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w:t>
      </w:r>
      <w:r w:rsidRPr="00441AAD">
        <w:rPr>
          <w:rFonts w:ascii="Times New Roman" w:eastAsia="Times New Roman" w:hAnsi="Times New Roman" w:cs="Times New Roman"/>
          <w:sz w:val="28"/>
          <w:szCs w:val="28"/>
        </w:rPr>
        <w:t>д</w:t>
      </w:r>
      <w:r w:rsidRPr="00441AAD">
        <w:rPr>
          <w:rFonts w:ascii="Times New Roman" w:eastAsia="Times New Roman" w:hAnsi="Times New Roman" w:cs="Times New Roman"/>
          <w:sz w:val="28"/>
          <w:szCs w:val="28"/>
        </w:rPr>
        <w:t>нее расстояние.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Удары на точность: в определенную цель на поле, в ворота, в ноги пар</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неру, на ход двигающемуся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Остановка мяча: подошвой и внутренней стороной стопы катящегося и опускающегося мяча - на месте, в движении вперед и назад, внутренней стор</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Ведение мяча: внутренней частью подъёма, внешней частью подъёма, правой, левой ногой и поочерёдно по прямой и кругу, а также меняя направл</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ние движения, между стоек и движущимися партнёрами, изменяя скорость,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полняя ускорения и рывки, не теряя контроль над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Обманные движения (финты): «уход» выпадом (при атаке противника спереди умение показать туловищем движение в сторону и уйти с мячом в др</w:t>
      </w:r>
      <w:r w:rsidRPr="00441AAD">
        <w:rPr>
          <w:rFonts w:ascii="Times New Roman" w:eastAsia="Times New Roman" w:hAnsi="Times New Roman" w:cs="Times New Roman"/>
          <w:sz w:val="28"/>
          <w:szCs w:val="28"/>
        </w:rPr>
        <w:t>у</w:t>
      </w:r>
      <w:r w:rsidRPr="00441AAD">
        <w:rPr>
          <w:rFonts w:ascii="Times New Roman" w:eastAsia="Times New Roman" w:hAnsi="Times New Roman" w:cs="Times New Roman"/>
          <w:sz w:val="28"/>
          <w:szCs w:val="28"/>
        </w:rPr>
        <w:t>гую), «остановкой» мяча ногой (после замедления бега и ложной попытки о</w:t>
      </w:r>
      <w:r w:rsidRPr="00441AAD">
        <w:rPr>
          <w:rFonts w:ascii="Times New Roman" w:eastAsia="Times New Roman" w:hAnsi="Times New Roman" w:cs="Times New Roman"/>
          <w:sz w:val="28"/>
          <w:szCs w:val="28"/>
        </w:rPr>
        <w:t>с</w:t>
      </w:r>
      <w:r w:rsidRPr="00441AAD">
        <w:rPr>
          <w:rFonts w:ascii="Times New Roman" w:eastAsia="Times New Roman" w:hAnsi="Times New Roman" w:cs="Times New Roman"/>
          <w:sz w:val="28"/>
          <w:szCs w:val="28"/>
        </w:rPr>
        <w:t>тановки мяча выполняется рывок с мячом), «ударом» по мячу ногой (имитируя удар, уход от соперника вправо или влево).</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Отбор мяча: при единоборстве с соперником, находящимся на месте, движущимся навстречу или сбоку, применяя выбивание мяча ногой в выпаде.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Вбрасывание мяча: из-за боковой линии, с места из положения ноги вм</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сте и шага, на точность: в ноги или на ход партнеру.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Техника игры вратаря: основная стойка вратаря. Передвижение в воротах без мяча в сторону скрестным, приставным шагом и скачками.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Ловля: летящего навстречу и несколько в сторону от вратаря мяча на в</w:t>
      </w:r>
      <w:r w:rsidRPr="00441AAD">
        <w:rPr>
          <w:rFonts w:ascii="Times New Roman" w:eastAsia="Times New Roman" w:hAnsi="Times New Roman" w:cs="Times New Roman"/>
          <w:sz w:val="28"/>
          <w:szCs w:val="28"/>
        </w:rPr>
        <w:t>ы</w:t>
      </w:r>
      <w:r w:rsidRPr="00441AAD">
        <w:rPr>
          <w:rFonts w:ascii="Times New Roman" w:eastAsia="Times New Roman" w:hAnsi="Times New Roman" w:cs="Times New Roman"/>
          <w:sz w:val="28"/>
          <w:szCs w:val="28"/>
        </w:rPr>
        <w:t>соте груди и живота без прыжка и в прыжке, катящего и низко летящего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встречу и несколько в сторону мяча без падения и с падением, высоко летящего навстречу и в сторону мяча без прыжка и в прыжке с места и с разбега, летящ</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го в сторону на уровне живота, груди мяча с падением перекатом.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Тактические действия в нападении.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без мяча. Выбор месторасположения на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больном поле.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с мячом. Способы остановки в зависимости от направления, траектории и скорости мяча. Определение игровой ситуации, ц</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лесообразной для использования ведения мяча, выбор способа и направления ведения. Применение различных видов обводки (с изменением скорости н</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правления движения с мячом, изученные финты) в зависимости от игровой с</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туации.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w:t>
      </w:r>
      <w:r w:rsidRPr="00441AAD">
        <w:rPr>
          <w:rFonts w:ascii="Times New Roman" w:eastAsia="Times New Roman" w:hAnsi="Times New Roman" w:cs="Times New Roman"/>
          <w:sz w:val="28"/>
          <w:szCs w:val="28"/>
        </w:rPr>
        <w:t>а</w:t>
      </w:r>
      <w:r w:rsidRPr="00441AAD">
        <w:rPr>
          <w:rFonts w:ascii="Times New Roman" w:eastAsia="Times New Roman" w:hAnsi="Times New Roman" w:cs="Times New Roman"/>
          <w:sz w:val="28"/>
          <w:szCs w:val="28"/>
        </w:rPr>
        <w:t>рах, вбрасывание мяча (не менее одной по каждой группе).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защиты.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Индивидуальные действия. Выбор позиции по отношению «опекаемого» игрока и противодействие получению им мяча. Выбор момента и способа де</w:t>
      </w:r>
      <w:r w:rsidRPr="00441AAD">
        <w:rPr>
          <w:rFonts w:ascii="Times New Roman" w:eastAsia="Times New Roman" w:hAnsi="Times New Roman" w:cs="Times New Roman"/>
          <w:sz w:val="28"/>
          <w:szCs w:val="28"/>
        </w:rPr>
        <w:t>й</w:t>
      </w:r>
      <w:r w:rsidRPr="00441AAD">
        <w:rPr>
          <w:rFonts w:ascii="Times New Roman" w:eastAsia="Times New Roman" w:hAnsi="Times New Roman" w:cs="Times New Roman"/>
          <w:sz w:val="28"/>
          <w:szCs w:val="28"/>
        </w:rPr>
        <w:t>ствия (удар или остановка) для перехвата мяча.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Групповые действия. Противодействие комбинации «стенка». Взаим</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действие игроков при розыгрыше противником «стандартных» комбинаций.</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цию при угловом, штрафном и свободном ударах вблизи своих ворот.</w:t>
      </w:r>
    </w:p>
    <w:p w:rsidR="00441AAD" w:rsidRPr="00441AAD" w:rsidRDefault="00441AAD" w:rsidP="00441AAD">
      <w:pPr>
        <w:widowControl/>
        <w:autoSpaceDE/>
        <w:autoSpaceDN/>
        <w:adjustRightInd/>
        <w:ind w:firstLine="709"/>
        <w:contextualSpacing/>
        <w:jc w:val="left"/>
        <w:rPr>
          <w:rFonts w:ascii="Times New Roman" w:eastAsia="Times New Roman" w:hAnsi="Times New Roman" w:cs="Times New Roman"/>
          <w:b/>
          <w:sz w:val="28"/>
          <w:szCs w:val="28"/>
          <w:lang w:eastAsia="en-US"/>
        </w:rPr>
      </w:pPr>
      <w:r w:rsidRPr="00441AAD">
        <w:rPr>
          <w:rFonts w:ascii="Times New Roman" w:eastAsia="Times New Roman" w:hAnsi="Times New Roman" w:cs="Times New Roman"/>
          <w:b/>
          <w:sz w:val="28"/>
          <w:szCs w:val="28"/>
          <w:lang w:eastAsia="en-US"/>
        </w:rPr>
        <w:t>3) Планируемые образовательные результаты</w:t>
      </w:r>
    </w:p>
    <w:p w:rsidR="00441AAD" w:rsidRPr="00441AAD" w:rsidRDefault="00441AAD" w:rsidP="00441AAD">
      <w:pPr>
        <w:tabs>
          <w:tab w:val="left" w:pos="2256"/>
        </w:tabs>
        <w:autoSpaceDE/>
        <w:autoSpaceDN/>
        <w:adjustRightInd/>
        <w:ind w:firstLine="709"/>
        <w:rPr>
          <w:rFonts w:ascii="Times New Roman" w:eastAsia="Times New Roman" w:hAnsi="Times New Roman" w:cs="Times New Roman"/>
          <w:i/>
          <w:sz w:val="28"/>
          <w:szCs w:val="28"/>
        </w:rPr>
      </w:pPr>
      <w:r w:rsidRPr="00441AAD">
        <w:rPr>
          <w:rFonts w:ascii="Times New Roman" w:eastAsia="Times New Roman" w:hAnsi="Times New Roman" w:cs="Times New Roman"/>
          <w:i/>
          <w:sz w:val="28"/>
          <w:szCs w:val="28"/>
        </w:rPr>
        <w:t>Содержание модуля по футболу направлено на достижение обучающ</w:t>
      </w:r>
      <w:r w:rsidRPr="00441AAD">
        <w:rPr>
          <w:rFonts w:ascii="Times New Roman" w:eastAsia="Times New Roman" w:hAnsi="Times New Roman" w:cs="Times New Roman"/>
          <w:i/>
          <w:sz w:val="28"/>
          <w:szCs w:val="28"/>
        </w:rPr>
        <w:t>и</w:t>
      </w:r>
      <w:r w:rsidRPr="00441AAD">
        <w:rPr>
          <w:rFonts w:ascii="Times New Roman" w:eastAsia="Times New Roman" w:hAnsi="Times New Roman" w:cs="Times New Roman"/>
          <w:i/>
          <w:sz w:val="28"/>
          <w:szCs w:val="28"/>
        </w:rPr>
        <w:t>мися личностных, метапредметных и предметных результатов обучения.</w:t>
      </w:r>
    </w:p>
    <w:p w:rsidR="00441AAD" w:rsidRPr="00441AAD" w:rsidRDefault="00441AAD" w:rsidP="00441AAD">
      <w:pPr>
        <w:tabs>
          <w:tab w:val="left" w:pos="2472"/>
        </w:tabs>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следующиеличностные резул</w:t>
      </w:r>
      <w:r w:rsidRPr="00441AAD">
        <w:rPr>
          <w:rFonts w:ascii="Times New Roman" w:eastAsia="Times New Roman" w:hAnsi="Times New Roman" w:cs="Times New Roman"/>
          <w:b/>
          <w:i/>
          <w:sz w:val="28"/>
          <w:szCs w:val="28"/>
        </w:rPr>
        <w:t>ь</w:t>
      </w:r>
      <w:r w:rsidRPr="00441AAD">
        <w:rPr>
          <w:rFonts w:ascii="Times New Roman" w:eastAsia="Times New Roman" w:hAnsi="Times New Roman" w:cs="Times New Roman"/>
          <w:b/>
          <w:i/>
          <w:sz w:val="28"/>
          <w:szCs w:val="28"/>
        </w:rPr>
        <w:t>таты</w:t>
      </w:r>
      <w:r w:rsidRPr="00441AAD">
        <w:rPr>
          <w:rFonts w:ascii="Times New Roman" w:eastAsia="Times New Roman" w:hAnsi="Times New Roman" w:cs="Times New Roman"/>
          <w:sz w:val="28"/>
          <w:szCs w:val="28"/>
        </w:rPr>
        <w:t>:</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готовность и способность обучающихся к саморазвитию и самообраз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ванию;</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доброжелательности и эмоционально-нравственной отзывч</w:t>
      </w:r>
      <w:r w:rsidRPr="00441AAD">
        <w:rPr>
          <w:rFonts w:ascii="Times New Roman" w:eastAsia="Times New Roman" w:hAnsi="Times New Roman" w:cs="Times New Roman"/>
          <w:sz w:val="28"/>
          <w:szCs w:val="28"/>
        </w:rPr>
        <w:t>и</w:t>
      </w:r>
      <w:r w:rsidRPr="00441AAD">
        <w:rPr>
          <w:rFonts w:ascii="Times New Roman" w:eastAsia="Times New Roman" w:hAnsi="Times New Roman" w:cs="Times New Roman"/>
          <w:sz w:val="28"/>
          <w:szCs w:val="28"/>
        </w:rPr>
        <w:t>вости, понимания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навыков сотрудничества со сверстниками и взрослыми в ра</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ных игровых ситуациях, умение не создавать конфликты и находить выходы из спорных ситуаций во время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эстетических потребностей, ценностей и чувств;</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установки на безопасный, здоровый образ жизни.</w:t>
      </w:r>
    </w:p>
    <w:p w:rsidR="00441AAD" w:rsidRPr="00441AAD" w:rsidRDefault="00441AAD" w:rsidP="00441AAD">
      <w:pPr>
        <w:tabs>
          <w:tab w:val="left" w:pos="2477"/>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по футболу на уровне основного общего образ</w:t>
      </w:r>
      <w:r w:rsidRPr="00441AAD">
        <w:rPr>
          <w:rFonts w:ascii="Times New Roman" w:eastAsia="Times New Roman" w:hAnsi="Times New Roman" w:cs="Times New Roman"/>
          <w:b/>
          <w:i/>
          <w:sz w:val="28"/>
          <w:szCs w:val="28"/>
        </w:rPr>
        <w:t>о</w:t>
      </w:r>
      <w:r w:rsidRPr="00441AAD">
        <w:rPr>
          <w:rFonts w:ascii="Times New Roman" w:eastAsia="Times New Roman" w:hAnsi="Times New Roman" w:cs="Times New Roman"/>
          <w:b/>
          <w:i/>
          <w:sz w:val="28"/>
          <w:szCs w:val="28"/>
        </w:rPr>
        <w:t>вания у обучающихся будут сформированы следующиеметапредметные р</w:t>
      </w:r>
      <w:r w:rsidRPr="00441AAD">
        <w:rPr>
          <w:rFonts w:ascii="Times New Roman" w:eastAsia="Times New Roman" w:hAnsi="Times New Roman" w:cs="Times New Roman"/>
          <w:b/>
          <w:i/>
          <w:sz w:val="28"/>
          <w:szCs w:val="28"/>
        </w:rPr>
        <w:t>е</w:t>
      </w:r>
      <w:r w:rsidRPr="00441AAD">
        <w:rPr>
          <w:rFonts w:ascii="Times New Roman" w:eastAsia="Times New Roman" w:hAnsi="Times New Roman" w:cs="Times New Roman"/>
          <w:b/>
          <w:i/>
          <w:sz w:val="28"/>
          <w:szCs w:val="28"/>
        </w:rPr>
        <w:t>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принимать и сохранять цели и задачи учебной деятельности, поиска средств её осуществления с использованием игры в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умения планировать, контролировать и оценивать уче</w:t>
      </w:r>
      <w:r w:rsidRPr="00441AAD">
        <w:rPr>
          <w:rFonts w:ascii="Times New Roman" w:eastAsia="Times New Roman" w:hAnsi="Times New Roman" w:cs="Times New Roman"/>
          <w:sz w:val="28"/>
          <w:szCs w:val="28"/>
        </w:rPr>
        <w:t>б</w:t>
      </w:r>
      <w:r w:rsidRPr="00441AAD">
        <w:rPr>
          <w:rFonts w:ascii="Times New Roman" w:eastAsia="Times New Roman" w:hAnsi="Times New Roman" w:cs="Times New Roman"/>
          <w:sz w:val="28"/>
          <w:szCs w:val="28"/>
        </w:rPr>
        <w:t>ные действия в соответствии с правилами и условиями игры в футбол, опред</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лять наиболее эффективные способы достижения игрового результата;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владение двигательными действиями и физическими упражнениями футбола и активное их использование в самостоятельно организованной фи</w:t>
      </w:r>
      <w:r w:rsidRPr="00441AAD">
        <w:rPr>
          <w:rFonts w:ascii="Times New Roman" w:eastAsia="Times New Roman" w:hAnsi="Times New Roman" w:cs="Times New Roman"/>
          <w:sz w:val="28"/>
          <w:szCs w:val="28"/>
        </w:rPr>
        <w:t>з</w:t>
      </w:r>
      <w:r w:rsidRPr="00441AAD">
        <w:rPr>
          <w:rFonts w:ascii="Times New Roman" w:eastAsia="Times New Roman" w:hAnsi="Times New Roman" w:cs="Times New Roman"/>
          <w:sz w:val="28"/>
          <w:szCs w:val="28"/>
        </w:rPr>
        <w:t>культурно- оздоровительной и спортивно-оздоровительной деятельности;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способностью использовать знаки, символы, схемы в игровой и соревновательной деятельности по футболу;</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аргументирование своей позиции и координирование ее с позициями партнеров в сотрудничестве при выработке общего решения в совместной де</w:t>
      </w:r>
      <w:r w:rsidRPr="00441AAD">
        <w:rPr>
          <w:rFonts w:ascii="Times New Roman" w:eastAsia="Times New Roman" w:hAnsi="Times New Roman" w:cs="Times New Roman"/>
          <w:sz w:val="28"/>
          <w:szCs w:val="28"/>
        </w:rPr>
        <w:t>я</w:t>
      </w:r>
      <w:r w:rsidRPr="00441AAD">
        <w:rPr>
          <w:rFonts w:ascii="Times New Roman" w:eastAsia="Times New Roman" w:hAnsi="Times New Roman" w:cs="Times New Roman"/>
          <w:sz w:val="28"/>
          <w:szCs w:val="28"/>
        </w:rPr>
        <w:t>тельности.</w:t>
      </w:r>
    </w:p>
    <w:p w:rsidR="00441AAD" w:rsidRPr="00441AAD" w:rsidRDefault="00441AAD" w:rsidP="00441AAD">
      <w:pPr>
        <w:tabs>
          <w:tab w:val="left" w:pos="2444"/>
        </w:tabs>
        <w:autoSpaceDE/>
        <w:autoSpaceDN/>
        <w:adjustRightInd/>
        <w:ind w:firstLine="709"/>
        <w:rPr>
          <w:rFonts w:ascii="Times New Roman" w:eastAsia="Times New Roman" w:hAnsi="Times New Roman" w:cs="Times New Roman"/>
          <w:b/>
          <w:i/>
          <w:sz w:val="28"/>
          <w:szCs w:val="28"/>
        </w:rPr>
      </w:pPr>
      <w:r w:rsidRPr="00441AAD">
        <w:rPr>
          <w:rFonts w:ascii="Times New Roman" w:eastAsia="Times New Roman" w:hAnsi="Times New Roman" w:cs="Times New Roman"/>
          <w:b/>
          <w:i/>
          <w:sz w:val="28"/>
          <w:szCs w:val="28"/>
        </w:rPr>
        <w:t>При изучении модуля «Футбол для всех» на уровне основного общего образования у обучающихся будут сформированы следующиепредметные результаты:</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тактических и стратегических приемов организации игры в футбол в быстро меняющейся игровой обстановке;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применение различных приемов владения мячом и специальными у</w:t>
      </w:r>
      <w:r w:rsidRPr="00441AAD">
        <w:rPr>
          <w:rFonts w:ascii="Times New Roman" w:eastAsia="Times New Roman" w:hAnsi="Times New Roman" w:cs="Times New Roman"/>
          <w:sz w:val="28"/>
          <w:szCs w:val="28"/>
        </w:rPr>
        <w:t>п</w:t>
      </w:r>
      <w:r w:rsidRPr="00441AAD">
        <w:rPr>
          <w:rFonts w:ascii="Times New Roman" w:eastAsia="Times New Roman" w:hAnsi="Times New Roman" w:cs="Times New Roman"/>
          <w:sz w:val="28"/>
          <w:szCs w:val="28"/>
        </w:rPr>
        <w:t>ражнениями футбола, активное их использование в самостоятельно организ</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ванной физкультурно-оздоровительной и спортивно-оздоровительной деятел</w:t>
      </w:r>
      <w:r w:rsidRPr="00441AAD">
        <w:rPr>
          <w:rFonts w:ascii="Times New Roman" w:eastAsia="Times New Roman" w:hAnsi="Times New Roman" w:cs="Times New Roman"/>
          <w:sz w:val="28"/>
          <w:szCs w:val="28"/>
        </w:rPr>
        <w:t>ь</w:t>
      </w:r>
      <w:r w:rsidRPr="00441AAD">
        <w:rPr>
          <w:rFonts w:ascii="Times New Roman" w:eastAsia="Times New Roman" w:hAnsi="Times New Roman" w:cs="Times New Roman"/>
          <w:sz w:val="28"/>
          <w:szCs w:val="28"/>
        </w:rPr>
        <w:t>ности;</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основными техническими и тактическими элементами фу</w:t>
      </w:r>
      <w:r w:rsidRPr="00441AAD">
        <w:rPr>
          <w:rFonts w:ascii="Times New Roman" w:eastAsia="Times New Roman" w:hAnsi="Times New Roman" w:cs="Times New Roman"/>
          <w:sz w:val="28"/>
          <w:szCs w:val="28"/>
        </w:rPr>
        <w:t>т</w:t>
      </w:r>
      <w:r w:rsidRPr="00441AAD">
        <w:rPr>
          <w:rFonts w:ascii="Times New Roman" w:eastAsia="Times New Roman" w:hAnsi="Times New Roman" w:cs="Times New Roman"/>
          <w:sz w:val="28"/>
          <w:szCs w:val="28"/>
        </w:rPr>
        <w:t>бола и применение их в игре в групповых и командных действиях в нападении и защите;</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организация соревнований по футболу для обучающихся младшего школьного возраста;</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овладение умениями самостоятельно организовывать здоровьесбер</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гающую жизнедеятельность (режим дня, утренняя зарядка, оздоровительные мероприятия, подвижные игры на основе игры в футбол);</w:t>
      </w:r>
    </w:p>
    <w:p w:rsidR="00441AAD" w:rsidRPr="00441AAD" w:rsidRDefault="00441AAD" w:rsidP="00441AAD">
      <w:pPr>
        <w:autoSpaceDE/>
        <w:autoSpaceDN/>
        <w:adjustRightInd/>
        <w:ind w:firstLine="709"/>
        <w:rPr>
          <w:rFonts w:ascii="Times New Roman" w:eastAsia="Times New Roman" w:hAnsi="Times New Roman" w:cs="Times New Roman"/>
          <w:sz w:val="28"/>
          <w:szCs w:val="28"/>
        </w:rPr>
      </w:pPr>
      <w:r w:rsidRPr="00441AAD">
        <w:rPr>
          <w:rFonts w:ascii="Times New Roman" w:eastAsia="Times New Roman" w:hAnsi="Times New Roman" w:cs="Times New Roman"/>
          <w:sz w:val="28"/>
          <w:szCs w:val="28"/>
        </w:rPr>
        <w:t>- формирование навыка систематического наблюдения за своим физич</w:t>
      </w:r>
      <w:r w:rsidRPr="00441AAD">
        <w:rPr>
          <w:rFonts w:ascii="Times New Roman" w:eastAsia="Times New Roman" w:hAnsi="Times New Roman" w:cs="Times New Roman"/>
          <w:sz w:val="28"/>
          <w:szCs w:val="28"/>
        </w:rPr>
        <w:t>е</w:t>
      </w:r>
      <w:r w:rsidRPr="00441AAD">
        <w:rPr>
          <w:rFonts w:ascii="Times New Roman" w:eastAsia="Times New Roman" w:hAnsi="Times New Roman" w:cs="Times New Roman"/>
          <w:sz w:val="28"/>
          <w:szCs w:val="28"/>
        </w:rPr>
        <w:t>ским состоянием, величиной физических нагрузок, данными мониторинга зд</w:t>
      </w:r>
      <w:r w:rsidRPr="00441AAD">
        <w:rPr>
          <w:rFonts w:ascii="Times New Roman" w:eastAsia="Times New Roman" w:hAnsi="Times New Roman" w:cs="Times New Roman"/>
          <w:sz w:val="28"/>
          <w:szCs w:val="28"/>
        </w:rPr>
        <w:t>о</w:t>
      </w:r>
      <w:r w:rsidRPr="00441AAD">
        <w:rPr>
          <w:rFonts w:ascii="Times New Roman" w:eastAsia="Times New Roman" w:hAnsi="Times New Roman" w:cs="Times New Roman"/>
          <w:sz w:val="28"/>
          <w:szCs w:val="28"/>
        </w:rPr>
        <w:t>ровья (рост, масса тела), показателями развития основных физических качеств (силы, быстроты, выносливости, координации, гибкости).</w:t>
      </w:r>
    </w:p>
    <w:p w:rsidR="00441AAD" w:rsidRPr="00441AAD" w:rsidRDefault="00441AAD" w:rsidP="00441AAD">
      <w:pPr>
        <w:tabs>
          <w:tab w:val="left" w:pos="2065"/>
        </w:tabs>
        <w:autoSpaceDE/>
        <w:autoSpaceDN/>
        <w:adjustRightInd/>
        <w:ind w:firstLine="709"/>
        <w:jc w:val="center"/>
        <w:rPr>
          <w:rFonts w:ascii="Times New Roman" w:eastAsia="Times New Roman" w:hAnsi="Times New Roman" w:cs="Times New Roman"/>
          <w:b/>
          <w:sz w:val="28"/>
          <w:szCs w:val="28"/>
          <w:u w:val="single"/>
        </w:rPr>
      </w:pPr>
    </w:p>
    <w:p w:rsidR="00441AAD" w:rsidRDefault="00441AAD" w:rsidP="00D7622F">
      <w:pPr>
        <w:rPr>
          <w:rFonts w:ascii="Times New Roman" w:hAnsi="Times New Roman" w:cs="Times New Roman"/>
          <w:b/>
          <w:sz w:val="28"/>
          <w:szCs w:val="28"/>
        </w:rPr>
      </w:pPr>
      <w:r w:rsidRPr="00441AAD">
        <w:rPr>
          <w:rFonts w:ascii="Times New Roman" w:eastAsia="Times New Roman" w:hAnsi="Times New Roman" w:cs="Times New Roman"/>
          <w:b/>
          <w:sz w:val="28"/>
          <w:szCs w:val="28"/>
        </w:rPr>
        <w:t>2.2. ПРОГРАММА ФОРМИРОВАНИЯ УНИВЕРСАЛЬНЫХ УЧЕ</w:t>
      </w:r>
      <w:r w:rsidRPr="00441AAD">
        <w:rPr>
          <w:rFonts w:ascii="Times New Roman" w:eastAsia="Times New Roman" w:hAnsi="Times New Roman" w:cs="Times New Roman"/>
          <w:b/>
          <w:sz w:val="28"/>
          <w:szCs w:val="28"/>
        </w:rPr>
        <w:t>Б</w:t>
      </w:r>
      <w:r w:rsidRPr="00441AAD">
        <w:rPr>
          <w:rFonts w:ascii="Times New Roman" w:eastAsia="Times New Roman" w:hAnsi="Times New Roman" w:cs="Times New Roman"/>
          <w:b/>
          <w:sz w:val="28"/>
          <w:szCs w:val="28"/>
        </w:rPr>
        <w:t>НЫХ ДЕЙСТВИЙ</w:t>
      </w:r>
    </w:p>
    <w:p w:rsidR="00F03DE3" w:rsidRPr="00D7622F" w:rsidRDefault="00F03DE3" w:rsidP="00D7622F">
      <w:pPr>
        <w:rPr>
          <w:rFonts w:ascii="Times New Roman" w:hAnsi="Times New Roman" w:cs="Times New Roman"/>
          <w:sz w:val="28"/>
          <w:szCs w:val="28"/>
        </w:rPr>
      </w:pPr>
      <w:bookmarkStart w:id="563" w:name="sub_19323"/>
      <w:bookmarkEnd w:id="562"/>
    </w:p>
    <w:p w:rsidR="00F03DE3" w:rsidRPr="00F03DE3" w:rsidRDefault="00F03DE3" w:rsidP="00F03DE3">
      <w:pPr>
        <w:pStyle w:val="1"/>
        <w:spacing w:before="0" w:after="0"/>
        <w:rPr>
          <w:rFonts w:ascii="Times New Roman" w:hAnsi="Times New Roman" w:cs="Times New Roman"/>
          <w:color w:val="auto"/>
          <w:sz w:val="28"/>
          <w:szCs w:val="28"/>
        </w:rPr>
      </w:pPr>
      <w:bookmarkStart w:id="564" w:name="sub_101000"/>
      <w:bookmarkStart w:id="565" w:name="sub_1194"/>
      <w:bookmarkEnd w:id="563"/>
      <w:r>
        <w:rPr>
          <w:rFonts w:ascii="Times New Roman" w:hAnsi="Times New Roman" w:cs="Times New Roman"/>
          <w:color w:val="auto"/>
          <w:sz w:val="28"/>
          <w:szCs w:val="28"/>
        </w:rPr>
        <w:t>I. </w:t>
      </w:r>
      <w:r w:rsidRPr="004A6DDA">
        <w:rPr>
          <w:rFonts w:ascii="Times New Roman" w:hAnsi="Times New Roman" w:cs="Times New Roman"/>
          <w:color w:val="auto"/>
          <w:sz w:val="28"/>
          <w:szCs w:val="28"/>
        </w:rPr>
        <w:t>ЦЕЛЕВОЙ РАЗДЕЛ</w:t>
      </w:r>
      <w:bookmarkEnd w:id="564"/>
    </w:p>
    <w:p w:rsidR="00F03DE3" w:rsidRPr="00D7622F" w:rsidRDefault="00F03DE3" w:rsidP="00F03DE3">
      <w:pPr>
        <w:rPr>
          <w:rFonts w:ascii="Times New Roman" w:hAnsi="Times New Roman" w:cs="Times New Roman"/>
          <w:sz w:val="28"/>
          <w:szCs w:val="28"/>
        </w:rPr>
      </w:pPr>
      <w:bookmarkStart w:id="566" w:name="sub_1932"/>
      <w:r w:rsidRPr="00D7622F">
        <w:rPr>
          <w:rFonts w:ascii="Times New Roman" w:hAnsi="Times New Roman" w:cs="Times New Roman"/>
          <w:sz w:val="28"/>
          <w:szCs w:val="28"/>
        </w:rPr>
        <w:t>Формирование системы универсальных учебных действий осуществляе</w:t>
      </w:r>
      <w:r w:rsidRPr="00D7622F">
        <w:rPr>
          <w:rFonts w:ascii="Times New Roman" w:hAnsi="Times New Roman" w:cs="Times New Roman"/>
          <w:sz w:val="28"/>
          <w:szCs w:val="28"/>
        </w:rPr>
        <w:t>т</w:t>
      </w:r>
      <w:r w:rsidRPr="00D7622F">
        <w:rPr>
          <w:rFonts w:ascii="Times New Roman" w:hAnsi="Times New Roman" w:cs="Times New Roman"/>
          <w:sz w:val="28"/>
          <w:szCs w:val="28"/>
        </w:rPr>
        <w:t>ся с учетом возрастных особенностей развития личностной и познавательной сфер обучающегося с ЗПР.</w:t>
      </w:r>
    </w:p>
    <w:p w:rsidR="00F03DE3" w:rsidRPr="00D7622F" w:rsidRDefault="00F03DE3" w:rsidP="00F03DE3">
      <w:pPr>
        <w:rPr>
          <w:rFonts w:ascii="Times New Roman" w:hAnsi="Times New Roman" w:cs="Times New Roman"/>
          <w:sz w:val="28"/>
          <w:szCs w:val="28"/>
        </w:rPr>
      </w:pPr>
      <w:bookmarkStart w:id="567" w:name="sub_19321"/>
      <w:bookmarkEnd w:id="566"/>
      <w:r w:rsidRPr="00F03DE3">
        <w:rPr>
          <w:rFonts w:ascii="Times New Roman" w:hAnsi="Times New Roman" w:cs="Times New Roman"/>
          <w:i/>
          <w:sz w:val="28"/>
          <w:szCs w:val="28"/>
        </w:rPr>
        <w:t xml:space="preserve">Познавательные УУД: </w:t>
      </w:r>
      <w:r w:rsidRPr="00D7622F">
        <w:rPr>
          <w:rFonts w:ascii="Times New Roman" w:hAnsi="Times New Roman" w:cs="Times New Roman"/>
          <w:sz w:val="28"/>
          <w:szCs w:val="28"/>
        </w:rPr>
        <w:t>по отношению к обучающимся с ЗПР предметом особого коррекционного внимания является формирование приемов мысл</w:t>
      </w:r>
      <w:r w:rsidRPr="00D7622F">
        <w:rPr>
          <w:rFonts w:ascii="Times New Roman" w:hAnsi="Times New Roman" w:cs="Times New Roman"/>
          <w:sz w:val="28"/>
          <w:szCs w:val="28"/>
        </w:rPr>
        <w:t>и</w:t>
      </w:r>
      <w:r w:rsidRPr="00D7622F">
        <w:rPr>
          <w:rFonts w:ascii="Times New Roman" w:hAnsi="Times New Roman" w:cs="Times New Roman"/>
          <w:sz w:val="28"/>
          <w:szCs w:val="28"/>
        </w:rPr>
        <w:t>тельной деятельности и соответствующих логических операций, обусловленное сниженным уровнем развития словесно-логических форм мышления.</w:t>
      </w:r>
    </w:p>
    <w:p w:rsidR="00F03DE3" w:rsidRPr="00D7622F" w:rsidRDefault="00F03DE3" w:rsidP="00F03DE3">
      <w:pPr>
        <w:rPr>
          <w:rFonts w:ascii="Times New Roman" w:hAnsi="Times New Roman" w:cs="Times New Roman"/>
          <w:sz w:val="28"/>
          <w:szCs w:val="28"/>
        </w:rPr>
      </w:pPr>
      <w:bookmarkStart w:id="568" w:name="sub_19322"/>
      <w:bookmarkEnd w:id="567"/>
      <w:r w:rsidRPr="00F03DE3">
        <w:rPr>
          <w:rFonts w:ascii="Times New Roman" w:hAnsi="Times New Roman" w:cs="Times New Roman"/>
          <w:i/>
          <w:sz w:val="28"/>
          <w:szCs w:val="28"/>
        </w:rPr>
        <w:t>Коммуникативные УУД:</w:t>
      </w:r>
      <w:r w:rsidRPr="00D7622F">
        <w:rPr>
          <w:rFonts w:ascii="Times New Roman" w:hAnsi="Times New Roman" w:cs="Times New Roman"/>
          <w:sz w:val="28"/>
          <w:szCs w:val="28"/>
        </w:rPr>
        <w:t xml:space="preserve"> по отношению к обучающимся с ЗПР особую значимость представляет расширение коммуникативного репертуара, формир</w:t>
      </w:r>
      <w:r w:rsidRPr="00D7622F">
        <w:rPr>
          <w:rFonts w:ascii="Times New Roman" w:hAnsi="Times New Roman" w:cs="Times New Roman"/>
          <w:sz w:val="28"/>
          <w:szCs w:val="28"/>
        </w:rPr>
        <w:t>о</w:t>
      </w:r>
      <w:r w:rsidRPr="00D7622F">
        <w:rPr>
          <w:rFonts w:ascii="Times New Roman" w:hAnsi="Times New Roman" w:cs="Times New Roman"/>
          <w:sz w:val="28"/>
          <w:szCs w:val="28"/>
        </w:rPr>
        <w:t>вание навыков гибкости общения, соотносимых с контекстом социально-коммуникативной ситуации, развитие речевых компетенций и связной речи.</w:t>
      </w:r>
    </w:p>
    <w:bookmarkEnd w:id="568"/>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П</w:t>
      </w:r>
      <w:r w:rsidRPr="00D7622F">
        <w:rPr>
          <w:rFonts w:ascii="Times New Roman" w:hAnsi="Times New Roman" w:cs="Times New Roman"/>
          <w:sz w:val="28"/>
          <w:szCs w:val="28"/>
        </w:rPr>
        <w:t xml:space="preserve">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w:t>
      </w:r>
    </w:p>
    <w:p w:rsidR="00F03DE3" w:rsidRPr="004A6DDA" w:rsidRDefault="00F03DE3" w:rsidP="00F03DE3">
      <w:pPr>
        <w:rPr>
          <w:rFonts w:ascii="Times New Roman" w:hAnsi="Times New Roman" w:cs="Times New Roman"/>
          <w:sz w:val="28"/>
          <w:szCs w:val="28"/>
        </w:rPr>
      </w:pPr>
      <w:r w:rsidRPr="00D7622F">
        <w:rPr>
          <w:rFonts w:ascii="Times New Roman" w:hAnsi="Times New Roman" w:cs="Times New Roman"/>
          <w:sz w:val="28"/>
          <w:szCs w:val="28"/>
        </w:rPr>
        <w:t>Формирование саморегуляции у обучающихся с ЗПР является обязател</w:t>
      </w:r>
      <w:r w:rsidRPr="00D7622F">
        <w:rPr>
          <w:rFonts w:ascii="Times New Roman" w:hAnsi="Times New Roman" w:cs="Times New Roman"/>
          <w:sz w:val="28"/>
          <w:szCs w:val="28"/>
        </w:rPr>
        <w:t>ь</w:t>
      </w:r>
      <w:r w:rsidRPr="00D7622F">
        <w:rPr>
          <w:rFonts w:ascii="Times New Roman" w:hAnsi="Times New Roman" w:cs="Times New Roman"/>
          <w:sz w:val="28"/>
          <w:szCs w:val="28"/>
        </w:rPr>
        <w:t>ным сквозным направлением в образовательном и коррекционном процессе.</w:t>
      </w:r>
    </w:p>
    <w:p w:rsidR="00F03DE3" w:rsidRPr="00F03DE3" w:rsidRDefault="00F03DE3" w:rsidP="00F03DE3">
      <w:pPr>
        <w:rPr>
          <w:rFonts w:ascii="Times New Roman" w:hAnsi="Times New Roman" w:cs="Times New Roman"/>
          <w:i/>
          <w:sz w:val="28"/>
          <w:szCs w:val="28"/>
        </w:rPr>
      </w:pPr>
      <w:bookmarkStart w:id="569" w:name="sub_100001"/>
      <w:r w:rsidRPr="00F03DE3">
        <w:rPr>
          <w:rFonts w:ascii="Times New Roman" w:hAnsi="Times New Roman" w:cs="Times New Roman"/>
          <w:i/>
          <w:sz w:val="28"/>
          <w:szCs w:val="28"/>
        </w:rPr>
        <w:t>Программа формирования универсальных учебных действий (далее - УУД) у обучающихся с ограниченными возможностями здоровья (далее - ОВЗ) обеспечивает:</w:t>
      </w:r>
    </w:p>
    <w:bookmarkEnd w:id="569"/>
    <w:p w:rsidR="00F03DE3"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развитие способности к саморазвитию и самосовершенствованию; </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внутренней позиции личности, регулятивных,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коммуникативных УУД у обучающихся;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опыта применения УУД в жизненных ситуациях для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общекультурного, личностного и познавательного развития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готовности к решению практических задач;</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повышение эффективности усвоения знаний и учебных действий, фо</w:t>
      </w:r>
      <w:r w:rsidRPr="004A6DDA">
        <w:rPr>
          <w:rFonts w:ascii="Times New Roman" w:hAnsi="Times New Roman" w:cs="Times New Roman"/>
          <w:sz w:val="28"/>
          <w:szCs w:val="28"/>
        </w:rPr>
        <w:t>р</w:t>
      </w:r>
      <w:r w:rsidRPr="004A6DDA">
        <w:rPr>
          <w:rFonts w:ascii="Times New Roman" w:hAnsi="Times New Roman" w:cs="Times New Roman"/>
          <w:sz w:val="28"/>
          <w:szCs w:val="28"/>
        </w:rPr>
        <w:t>мирования компетенций в предметных областях,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навыка участия в различных формах организации уче</w:t>
      </w:r>
      <w:r w:rsidRPr="004A6DDA">
        <w:rPr>
          <w:rFonts w:ascii="Times New Roman" w:hAnsi="Times New Roman" w:cs="Times New Roman"/>
          <w:sz w:val="28"/>
          <w:szCs w:val="28"/>
        </w:rPr>
        <w:t>б</w:t>
      </w:r>
      <w:r w:rsidRPr="004A6DDA">
        <w:rPr>
          <w:rFonts w:ascii="Times New Roman" w:hAnsi="Times New Roman" w:cs="Times New Roman"/>
          <w:sz w:val="28"/>
          <w:szCs w:val="28"/>
        </w:rPr>
        <w:t>но-исследовательской и проектной деятельности, в том числе творческих ко</w:t>
      </w:r>
      <w:r w:rsidRPr="004A6DDA">
        <w:rPr>
          <w:rFonts w:ascii="Times New Roman" w:hAnsi="Times New Roman" w:cs="Times New Roman"/>
          <w:sz w:val="28"/>
          <w:szCs w:val="28"/>
        </w:rPr>
        <w:t>н</w:t>
      </w:r>
      <w:r w:rsidRPr="004A6DDA">
        <w:rPr>
          <w:rFonts w:ascii="Times New Roman" w:hAnsi="Times New Roman" w:cs="Times New Roman"/>
          <w:sz w:val="28"/>
          <w:szCs w:val="28"/>
        </w:rPr>
        <w:t>курсах, олимпиадах, научных обществах, научно-практических конференциях, олимпиадах;</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приемами учебного сотрудничества и социального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и развитие компетенций обучающихся в области испол</w:t>
      </w:r>
      <w:r w:rsidRPr="004A6DDA">
        <w:rPr>
          <w:rFonts w:ascii="Times New Roman" w:hAnsi="Times New Roman" w:cs="Times New Roman"/>
          <w:sz w:val="28"/>
          <w:szCs w:val="28"/>
        </w:rPr>
        <w:t>ь</w:t>
      </w:r>
      <w:r w:rsidRPr="004A6DDA">
        <w:rPr>
          <w:rFonts w:ascii="Times New Roman" w:hAnsi="Times New Roman" w:cs="Times New Roman"/>
          <w:sz w:val="28"/>
          <w:szCs w:val="28"/>
        </w:rPr>
        <w:t>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 уровне общего пользования, включая владение ИКТ, поиском, анал</w:t>
      </w:r>
      <w:r w:rsidRPr="004A6DDA">
        <w:rPr>
          <w:rFonts w:ascii="Times New Roman" w:hAnsi="Times New Roman" w:cs="Times New Roman"/>
          <w:sz w:val="28"/>
          <w:szCs w:val="28"/>
        </w:rPr>
        <w:t>и</w:t>
      </w:r>
      <w:r w:rsidRPr="004A6DDA">
        <w:rPr>
          <w:rFonts w:ascii="Times New Roman" w:hAnsi="Times New Roman" w:cs="Times New Roman"/>
          <w:sz w:val="28"/>
          <w:szCs w:val="28"/>
        </w:rPr>
        <w:t>зом и передачей информации, презентацией выполненных работ, основами и</w:t>
      </w:r>
      <w:r w:rsidRPr="004A6DDA">
        <w:rPr>
          <w:rFonts w:ascii="Times New Roman" w:hAnsi="Times New Roman" w:cs="Times New Roman"/>
          <w:sz w:val="28"/>
          <w:szCs w:val="28"/>
        </w:rPr>
        <w:t>н</w:t>
      </w:r>
      <w:r w:rsidRPr="004A6DDA">
        <w:rPr>
          <w:rFonts w:ascii="Times New Roman" w:hAnsi="Times New Roman" w:cs="Times New Roman"/>
          <w:sz w:val="28"/>
          <w:szCs w:val="28"/>
        </w:rPr>
        <w:t>формационной безопасности, умением безопасного использования средств ИКТ и сети Интернет формирование культуры пользования ИКТ;</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учебного сотрудничества, коммуникативных учебных 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вий, активизация взаимодействия со взрослыми и сверстниками при расшир</w:t>
      </w:r>
      <w:r w:rsidRPr="004A6DDA">
        <w:rPr>
          <w:rFonts w:ascii="Times New Roman" w:hAnsi="Times New Roman" w:cs="Times New Roman"/>
          <w:sz w:val="28"/>
          <w:szCs w:val="28"/>
        </w:rPr>
        <w:t>е</w:t>
      </w:r>
      <w:r w:rsidRPr="004A6DDA">
        <w:rPr>
          <w:rFonts w:ascii="Times New Roman" w:hAnsi="Times New Roman" w:cs="Times New Roman"/>
          <w:sz w:val="28"/>
          <w:szCs w:val="28"/>
        </w:rPr>
        <w:t>нии социальных практик при общении с окружающими людьми.</w:t>
      </w:r>
    </w:p>
    <w:p w:rsidR="00F03DE3" w:rsidRPr="00F03DE3" w:rsidRDefault="00F03DE3" w:rsidP="00F03DE3">
      <w:pPr>
        <w:rPr>
          <w:rFonts w:ascii="Times New Roman" w:hAnsi="Times New Roman" w:cs="Times New Roman"/>
          <w:b/>
          <w:i/>
          <w:sz w:val="28"/>
          <w:szCs w:val="28"/>
        </w:rPr>
      </w:pPr>
      <w:bookmarkStart w:id="570" w:name="sub_100002"/>
      <w:r w:rsidRPr="00F03DE3">
        <w:rPr>
          <w:rFonts w:ascii="Times New Roman" w:hAnsi="Times New Roman" w:cs="Times New Roman"/>
          <w:b/>
          <w:i/>
          <w:sz w:val="28"/>
          <w:szCs w:val="28"/>
        </w:rPr>
        <w:t>УУД позволяют решать широкий круг задач в различных предметных областях и являющиеся результатами освоения обучающимися АО</w:t>
      </w:r>
      <w:r>
        <w:rPr>
          <w:rFonts w:ascii="Times New Roman" w:hAnsi="Times New Roman" w:cs="Times New Roman"/>
          <w:b/>
          <w:i/>
          <w:sz w:val="28"/>
          <w:szCs w:val="28"/>
        </w:rPr>
        <w:t>О</w:t>
      </w:r>
      <w:r w:rsidRPr="00F03DE3">
        <w:rPr>
          <w:rFonts w:ascii="Times New Roman" w:hAnsi="Times New Roman" w:cs="Times New Roman"/>
          <w:b/>
          <w:i/>
          <w:sz w:val="28"/>
          <w:szCs w:val="28"/>
        </w:rPr>
        <w:t>П ООО.</w:t>
      </w:r>
    </w:p>
    <w:p w:rsidR="00F03DE3" w:rsidRPr="00F03DE3" w:rsidRDefault="00F03DE3" w:rsidP="00F03DE3">
      <w:pPr>
        <w:rPr>
          <w:rFonts w:ascii="Times New Roman" w:hAnsi="Times New Roman" w:cs="Times New Roman"/>
          <w:b/>
          <w:i/>
          <w:sz w:val="28"/>
          <w:szCs w:val="28"/>
        </w:rPr>
      </w:pPr>
      <w:bookmarkStart w:id="571" w:name="sub_100003"/>
      <w:bookmarkEnd w:id="570"/>
      <w:r w:rsidRPr="00F03DE3">
        <w:rPr>
          <w:rFonts w:ascii="Times New Roman" w:hAnsi="Times New Roman" w:cs="Times New Roman"/>
          <w:b/>
          <w:i/>
          <w:sz w:val="28"/>
          <w:szCs w:val="28"/>
        </w:rPr>
        <w:t>Достижения обучающихся, полученные в результате изучения уче</w:t>
      </w:r>
      <w:r w:rsidRPr="00F03DE3">
        <w:rPr>
          <w:rFonts w:ascii="Times New Roman" w:hAnsi="Times New Roman" w:cs="Times New Roman"/>
          <w:b/>
          <w:i/>
          <w:sz w:val="28"/>
          <w:szCs w:val="28"/>
        </w:rPr>
        <w:t>б</w:t>
      </w:r>
      <w:r w:rsidRPr="00F03DE3">
        <w:rPr>
          <w:rFonts w:ascii="Times New Roman" w:hAnsi="Times New Roman" w:cs="Times New Roman"/>
          <w:b/>
          <w:i/>
          <w:sz w:val="28"/>
          <w:szCs w:val="28"/>
        </w:rPr>
        <w:t>ных предметов, учебных курсов, модулей, характеризующие совокупность познавательных, коммуникативных и регулятивных УУД отражают сп</w:t>
      </w:r>
      <w:r w:rsidRPr="00F03DE3">
        <w:rPr>
          <w:rFonts w:ascii="Times New Roman" w:hAnsi="Times New Roman" w:cs="Times New Roman"/>
          <w:b/>
          <w:i/>
          <w:sz w:val="28"/>
          <w:szCs w:val="28"/>
        </w:rPr>
        <w:t>о</w:t>
      </w:r>
      <w:r w:rsidRPr="00F03DE3">
        <w:rPr>
          <w:rFonts w:ascii="Times New Roman" w:hAnsi="Times New Roman" w:cs="Times New Roman"/>
          <w:b/>
          <w:i/>
          <w:sz w:val="28"/>
          <w:szCs w:val="28"/>
        </w:rPr>
        <w:t>собность обучающихся использовать на практике УУД, составляющие умение овладевать учебными знаково-символическими средствами, напра</w:t>
      </w:r>
      <w:r w:rsidRPr="00F03DE3">
        <w:rPr>
          <w:rFonts w:ascii="Times New Roman" w:hAnsi="Times New Roman" w:cs="Times New Roman"/>
          <w:b/>
          <w:i/>
          <w:sz w:val="28"/>
          <w:szCs w:val="28"/>
        </w:rPr>
        <w:t>в</w:t>
      </w:r>
      <w:r w:rsidRPr="00F03DE3">
        <w:rPr>
          <w:rFonts w:ascii="Times New Roman" w:hAnsi="Times New Roman" w:cs="Times New Roman"/>
          <w:b/>
          <w:i/>
          <w:sz w:val="28"/>
          <w:szCs w:val="28"/>
        </w:rPr>
        <w:t>ленными на:</w:t>
      </w:r>
    </w:p>
    <w:bookmarkEnd w:id="571"/>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овладение умениями замещения, моделирования, кодирования и дек</w:t>
      </w:r>
      <w:r w:rsidRPr="004A6DDA">
        <w:rPr>
          <w:rFonts w:ascii="Times New Roman" w:hAnsi="Times New Roman" w:cs="Times New Roman"/>
          <w:sz w:val="28"/>
          <w:szCs w:val="28"/>
        </w:rPr>
        <w:t>о</w:t>
      </w:r>
      <w:r w:rsidRPr="004A6DDA">
        <w:rPr>
          <w:rFonts w:ascii="Times New Roman" w:hAnsi="Times New Roman" w:cs="Times New Roman"/>
          <w:sz w:val="28"/>
          <w:szCs w:val="28"/>
        </w:rPr>
        <w:t>дирования информации, логическими операциями, включая общие приемы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задач (универсальные учебные познавательные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приобретение ими умения учитывать позицию собеседника, организ</w:t>
      </w:r>
      <w:r w:rsidRPr="004A6DDA">
        <w:rPr>
          <w:rFonts w:ascii="Times New Roman" w:hAnsi="Times New Roman" w:cs="Times New Roman"/>
          <w:sz w:val="28"/>
          <w:szCs w:val="28"/>
        </w:rPr>
        <w:t>о</w:t>
      </w:r>
      <w:r w:rsidRPr="004A6DDA">
        <w:rPr>
          <w:rFonts w:ascii="Times New Roman" w:hAnsi="Times New Roman" w:cs="Times New Roman"/>
          <w:sz w:val="28"/>
          <w:szCs w:val="28"/>
        </w:rPr>
        <w:t>вывать и осуществлять сотрудничество, коррекцию с педагогическими рабо</w:t>
      </w:r>
      <w:r w:rsidRPr="004A6DDA">
        <w:rPr>
          <w:rFonts w:ascii="Times New Roman" w:hAnsi="Times New Roman" w:cs="Times New Roman"/>
          <w:sz w:val="28"/>
          <w:szCs w:val="28"/>
        </w:rPr>
        <w:t>т</w:t>
      </w:r>
      <w:r w:rsidRPr="004A6DDA">
        <w:rPr>
          <w:rFonts w:ascii="Times New Roman" w:hAnsi="Times New Roman" w:cs="Times New Roman"/>
          <w:sz w:val="28"/>
          <w:szCs w:val="28"/>
        </w:rPr>
        <w:t>никами и со сверстниками, адекватно передавать информацию и отображать предметное содержание и условия деятельности и речи, учитывать разные мн</w:t>
      </w:r>
      <w:r w:rsidRPr="004A6DDA">
        <w:rPr>
          <w:rFonts w:ascii="Times New Roman" w:hAnsi="Times New Roman" w:cs="Times New Roman"/>
          <w:sz w:val="28"/>
          <w:szCs w:val="28"/>
        </w:rPr>
        <w:t>е</w:t>
      </w:r>
      <w:r w:rsidRPr="004A6DDA">
        <w:rPr>
          <w:rFonts w:ascii="Times New Roman" w:hAnsi="Times New Roman" w:cs="Times New Roman"/>
          <w:sz w:val="28"/>
          <w:szCs w:val="28"/>
        </w:rPr>
        <w:t>ния и интересы, аргументировать и обосновывать свою позицию, задавать в</w:t>
      </w:r>
      <w:r w:rsidRPr="004A6DDA">
        <w:rPr>
          <w:rFonts w:ascii="Times New Roman" w:hAnsi="Times New Roman" w:cs="Times New Roman"/>
          <w:sz w:val="28"/>
          <w:szCs w:val="28"/>
        </w:rPr>
        <w:t>о</w:t>
      </w:r>
      <w:r w:rsidRPr="004A6DDA">
        <w:rPr>
          <w:rFonts w:ascii="Times New Roman" w:hAnsi="Times New Roman" w:cs="Times New Roman"/>
          <w:sz w:val="28"/>
          <w:szCs w:val="28"/>
        </w:rPr>
        <w:t>просы, необходимые для организации собственной деятельности и сотруднич</w:t>
      </w:r>
      <w:r w:rsidRPr="004A6DDA">
        <w:rPr>
          <w:rFonts w:ascii="Times New Roman" w:hAnsi="Times New Roman" w:cs="Times New Roman"/>
          <w:sz w:val="28"/>
          <w:szCs w:val="28"/>
        </w:rPr>
        <w:t>е</w:t>
      </w:r>
      <w:r w:rsidRPr="004A6DDA">
        <w:rPr>
          <w:rFonts w:ascii="Times New Roman" w:hAnsi="Times New Roman" w:cs="Times New Roman"/>
          <w:sz w:val="28"/>
          <w:szCs w:val="28"/>
        </w:rPr>
        <w:t>ства с партнером (универсальные учебные коммуникативные действия);</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включающими способность принимать и сохранять учебную цель и з</w:t>
      </w:r>
      <w:r w:rsidRPr="004A6DDA">
        <w:rPr>
          <w:rFonts w:ascii="Times New Roman" w:hAnsi="Times New Roman" w:cs="Times New Roman"/>
          <w:sz w:val="28"/>
          <w:szCs w:val="28"/>
        </w:rPr>
        <w:t>а</w:t>
      </w:r>
      <w:r w:rsidRPr="004A6DDA">
        <w:rPr>
          <w:rFonts w:ascii="Times New Roman" w:hAnsi="Times New Roman" w:cs="Times New Roman"/>
          <w:sz w:val="28"/>
          <w:szCs w:val="28"/>
        </w:rPr>
        <w:t>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03DE3" w:rsidRPr="004A6DDA" w:rsidRDefault="00F03DE3" w:rsidP="00F03DE3">
      <w:pPr>
        <w:rPr>
          <w:rFonts w:ascii="Times New Roman" w:hAnsi="Times New Roman" w:cs="Times New Roman"/>
          <w:sz w:val="28"/>
          <w:szCs w:val="28"/>
        </w:rPr>
      </w:pPr>
    </w:p>
    <w:p w:rsidR="00F03DE3" w:rsidRPr="00F03DE3" w:rsidRDefault="00F03DE3" w:rsidP="00F03DE3">
      <w:pPr>
        <w:ind w:firstLine="0"/>
        <w:jc w:val="center"/>
        <w:rPr>
          <w:rFonts w:ascii="Times New Roman" w:eastAsia="Times New Roman" w:hAnsi="Times New Roman" w:cs="Times New Roman"/>
          <w:b/>
          <w:sz w:val="28"/>
          <w:szCs w:val="28"/>
        </w:rPr>
      </w:pPr>
      <w:r w:rsidRPr="00F03DE3">
        <w:rPr>
          <w:rFonts w:ascii="Times New Roman" w:eastAsia="Times New Roman" w:hAnsi="Times New Roman" w:cs="Times New Roman"/>
          <w:b/>
          <w:sz w:val="28"/>
          <w:szCs w:val="28"/>
        </w:rPr>
        <w:t>2. СОДЕРЖАТЕЛЬНЫЙ РАЗДЕЛ</w:t>
      </w:r>
    </w:p>
    <w:p w:rsidR="00F03DE3" w:rsidRPr="00F03DE3" w:rsidRDefault="00F03DE3" w:rsidP="00F03DE3">
      <w:pPr>
        <w:rPr>
          <w:rFonts w:ascii="Times New Roman" w:eastAsia="Times New Roman" w:hAnsi="Times New Roman" w:cs="Times New Roman"/>
          <w:i/>
          <w:sz w:val="28"/>
          <w:szCs w:val="28"/>
        </w:rPr>
      </w:pPr>
      <w:bookmarkStart w:id="572" w:name="sub_101980"/>
      <w:r w:rsidRPr="00F03DE3">
        <w:rPr>
          <w:rFonts w:ascii="Times New Roman" w:eastAsia="Times New Roman" w:hAnsi="Times New Roman" w:cs="Times New Roman"/>
          <w:i/>
          <w:sz w:val="28"/>
          <w:szCs w:val="28"/>
        </w:rPr>
        <w:t>Программа формирования УУД у обучающихся содержит:</w:t>
      </w:r>
    </w:p>
    <w:bookmarkEnd w:id="572"/>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взаимосвязи универсальных учебных действий с содержанием учебных предметов;</w:t>
      </w:r>
    </w:p>
    <w:p w:rsidR="00F03DE3" w:rsidRPr="00F03DE3" w:rsidRDefault="00F03DE3" w:rsidP="00F03DE3">
      <w:pPr>
        <w:rPr>
          <w:rFonts w:ascii="Times New Roman" w:eastAsia="Times New Roman" w:hAnsi="Times New Roman" w:cs="Times New Roman"/>
          <w:sz w:val="28"/>
          <w:szCs w:val="28"/>
        </w:rPr>
      </w:pPr>
      <w:r w:rsidRPr="00F03DE3">
        <w:rPr>
          <w:rFonts w:ascii="Times New Roman" w:eastAsia="Times New Roman" w:hAnsi="Times New Roman" w:cs="Times New Roman"/>
          <w:sz w:val="28"/>
          <w:szCs w:val="28"/>
        </w:rPr>
        <w:t>- описание особенностей реализации основных направлений и форм учебно-исследовательской деятельности в рамках урочной и внеурочной раб</w:t>
      </w:r>
      <w:r w:rsidRPr="00F03DE3">
        <w:rPr>
          <w:rFonts w:ascii="Times New Roman" w:eastAsia="Times New Roman" w:hAnsi="Times New Roman" w:cs="Times New Roman"/>
          <w:sz w:val="28"/>
          <w:szCs w:val="28"/>
        </w:rPr>
        <w:t>о</w:t>
      </w:r>
      <w:r w:rsidRPr="00F03DE3">
        <w:rPr>
          <w:rFonts w:ascii="Times New Roman" w:eastAsia="Times New Roman" w:hAnsi="Times New Roman" w:cs="Times New Roman"/>
          <w:sz w:val="28"/>
          <w:szCs w:val="28"/>
        </w:rPr>
        <w:t>ты.</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sz w:val="28"/>
          <w:szCs w:val="28"/>
        </w:rPr>
      </w:pPr>
      <w:bookmarkStart w:id="573" w:name="sub_100004"/>
      <w:r w:rsidRPr="00F03DE3">
        <w:rPr>
          <w:rFonts w:ascii="Times New Roman" w:hAnsi="Times New Roman" w:cs="Times New Roman"/>
          <w:b/>
          <w:sz w:val="28"/>
          <w:szCs w:val="28"/>
        </w:rPr>
        <w:t>2.1. Описание взаимосвязи УУД с содержанием учебных предметов</w:t>
      </w:r>
    </w:p>
    <w:p w:rsidR="00F03DE3" w:rsidRDefault="00F03DE3" w:rsidP="00F03DE3">
      <w:pPr>
        <w:rPr>
          <w:rFonts w:ascii="Times New Roman" w:hAnsi="Times New Roman" w:cs="Times New Roman"/>
          <w:sz w:val="28"/>
          <w:szCs w:val="28"/>
        </w:rPr>
      </w:pPr>
      <w:bookmarkStart w:id="574" w:name="sub_41"/>
      <w:bookmarkEnd w:id="573"/>
      <w:r w:rsidRPr="004A6DDA">
        <w:rPr>
          <w:rFonts w:ascii="Times New Roman" w:hAnsi="Times New Roman" w:cs="Times New Roman"/>
          <w:sz w:val="28"/>
          <w:szCs w:val="28"/>
        </w:rPr>
        <w:t>Разработанные по всем учебным предметам федеральные рабочие пр</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граммы отражают определенные во </w:t>
      </w:r>
      <w:hyperlink r:id="rId43" w:history="1">
        <w:r w:rsidRPr="00F03DE3">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универсальные учебные 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вия в трех своих компонентах, учитывают особые образовательные потре</w:t>
      </w:r>
      <w:r>
        <w:rPr>
          <w:rFonts w:ascii="Times New Roman" w:hAnsi="Times New Roman" w:cs="Times New Roman"/>
          <w:sz w:val="28"/>
          <w:szCs w:val="28"/>
        </w:rPr>
        <w:t>бн</w:t>
      </w:r>
      <w:r>
        <w:rPr>
          <w:rFonts w:ascii="Times New Roman" w:hAnsi="Times New Roman" w:cs="Times New Roman"/>
          <w:sz w:val="28"/>
          <w:szCs w:val="28"/>
        </w:rPr>
        <w:t>о</w:t>
      </w:r>
      <w:r>
        <w:rPr>
          <w:rFonts w:ascii="Times New Roman" w:hAnsi="Times New Roman" w:cs="Times New Roman"/>
          <w:sz w:val="28"/>
          <w:szCs w:val="28"/>
        </w:rPr>
        <w:t>сти обучающихся с ОВЗ, в т.</w:t>
      </w:r>
      <w:r w:rsidRPr="004A6DDA">
        <w:rPr>
          <w:rFonts w:ascii="Times New Roman" w:hAnsi="Times New Roman" w:cs="Times New Roman"/>
          <w:sz w:val="28"/>
          <w:szCs w:val="28"/>
        </w:rPr>
        <w:t>ч</w:t>
      </w:r>
      <w:r>
        <w:rPr>
          <w:rFonts w:ascii="Times New Roman" w:hAnsi="Times New Roman" w:cs="Times New Roman"/>
          <w:sz w:val="28"/>
          <w:szCs w:val="28"/>
        </w:rPr>
        <w:t xml:space="preserve">. </w:t>
      </w:r>
      <w:r w:rsidRPr="004A6DDA">
        <w:rPr>
          <w:rFonts w:ascii="Times New Roman" w:hAnsi="Times New Roman" w:cs="Times New Roman"/>
          <w:sz w:val="28"/>
          <w:szCs w:val="28"/>
        </w:rPr>
        <w:t>в целенаправленном развитии речи - устной и письменной.</w:t>
      </w:r>
    </w:p>
    <w:p w:rsidR="00F03DE3" w:rsidRPr="004A6DDA" w:rsidRDefault="00F03DE3" w:rsidP="00F03DE3">
      <w:pPr>
        <w:rPr>
          <w:rFonts w:ascii="Times New Roman" w:hAnsi="Times New Roman" w:cs="Times New Roman"/>
          <w:sz w:val="28"/>
          <w:szCs w:val="28"/>
        </w:rPr>
      </w:pPr>
    </w:p>
    <w:p w:rsidR="00F03DE3" w:rsidRPr="00F03DE3" w:rsidRDefault="00F03DE3" w:rsidP="00F03DE3">
      <w:pPr>
        <w:rPr>
          <w:rFonts w:ascii="Times New Roman" w:hAnsi="Times New Roman" w:cs="Times New Roman"/>
          <w:b/>
          <w:i/>
          <w:sz w:val="28"/>
          <w:szCs w:val="28"/>
        </w:rPr>
      </w:pPr>
      <w:bookmarkStart w:id="575" w:name="sub_42"/>
      <w:bookmarkEnd w:id="574"/>
      <w:r w:rsidRPr="00F03DE3">
        <w:rPr>
          <w:rFonts w:ascii="Times New Roman" w:hAnsi="Times New Roman" w:cs="Times New Roman"/>
          <w:b/>
          <w:i/>
          <w:sz w:val="28"/>
          <w:szCs w:val="28"/>
        </w:rPr>
        <w:t>Описание реализации требований формирования УУД в предметных результатах.</w:t>
      </w:r>
    </w:p>
    <w:p w:rsidR="00F03DE3" w:rsidRDefault="00F03DE3" w:rsidP="00F03DE3">
      <w:pPr>
        <w:rPr>
          <w:rFonts w:ascii="Times New Roman" w:hAnsi="Times New Roman" w:cs="Times New Roman"/>
          <w:b/>
          <w:i/>
          <w:sz w:val="28"/>
          <w:szCs w:val="28"/>
        </w:rPr>
      </w:pPr>
      <w:bookmarkStart w:id="576" w:name="sub_421"/>
      <w:bookmarkEnd w:id="575"/>
      <w:r>
        <w:rPr>
          <w:rFonts w:ascii="Times New Roman" w:hAnsi="Times New Roman" w:cs="Times New Roman"/>
          <w:b/>
          <w:i/>
          <w:sz w:val="28"/>
          <w:szCs w:val="28"/>
        </w:rPr>
        <w:t>Русский язык и литература</w:t>
      </w:r>
    </w:p>
    <w:p w:rsidR="002B2B5F" w:rsidRPr="002B2B5F" w:rsidRDefault="002B2B5F" w:rsidP="002B2B5F">
      <w:pPr>
        <w:rPr>
          <w:rFonts w:ascii="Times New Roman" w:eastAsia="Times New Roman" w:hAnsi="Times New Roman" w:cs="Times New Roman"/>
          <w:i/>
          <w:sz w:val="28"/>
          <w:szCs w:val="28"/>
        </w:rPr>
      </w:pPr>
      <w:bookmarkStart w:id="577" w:name="sub_101989"/>
      <w:bookmarkEnd w:id="576"/>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p>
    <w:bookmarkEnd w:id="577"/>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w:t>
      </w:r>
      <w:r w:rsidRPr="004A6DDA">
        <w:rPr>
          <w:rFonts w:ascii="Times New Roman" w:hAnsi="Times New Roman" w:cs="Times New Roman"/>
          <w:sz w:val="28"/>
          <w:szCs w:val="28"/>
        </w:rPr>
        <w:t>о</w:t>
      </w:r>
      <w:r w:rsidRPr="004A6DDA">
        <w:rPr>
          <w:rFonts w:ascii="Times New Roman" w:hAnsi="Times New Roman" w:cs="Times New Roman"/>
          <w:sz w:val="28"/>
          <w:szCs w:val="28"/>
        </w:rPr>
        <w:t>вых единиц, текстов различных функциональных разновидностей языка, фун</w:t>
      </w:r>
      <w:r w:rsidRPr="004A6DDA">
        <w:rPr>
          <w:rFonts w:ascii="Times New Roman" w:hAnsi="Times New Roman" w:cs="Times New Roman"/>
          <w:sz w:val="28"/>
          <w:szCs w:val="28"/>
        </w:rPr>
        <w:t>к</w:t>
      </w:r>
      <w:r w:rsidRPr="004A6DDA">
        <w:rPr>
          <w:rFonts w:ascii="Times New Roman" w:hAnsi="Times New Roman" w:cs="Times New Roman"/>
          <w:sz w:val="28"/>
          <w:szCs w:val="28"/>
        </w:rPr>
        <w:t>ционально-смысловых типов речи и жанров;</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устанавливать существенный признак классификации и классифицир</w:t>
      </w:r>
      <w:r w:rsidRPr="004A6DDA">
        <w:rPr>
          <w:rFonts w:ascii="Times New Roman" w:hAnsi="Times New Roman" w:cs="Times New Roman"/>
          <w:sz w:val="28"/>
          <w:szCs w:val="28"/>
        </w:rPr>
        <w:t>о</w:t>
      </w:r>
      <w:r w:rsidRPr="004A6DDA">
        <w:rPr>
          <w:rFonts w:ascii="Times New Roman" w:hAnsi="Times New Roman" w:cs="Times New Roman"/>
          <w:sz w:val="28"/>
          <w:szCs w:val="28"/>
        </w:rPr>
        <w:t>вать литературные объекты, устанавливать основания для их обобщения и сравнения, определять критерии проводимого анализа;</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выявлять и комментировать закономерности при изучении языковых процессов; формулировать выводы с использованием дедуктивных и индукти</w:t>
      </w:r>
      <w:r w:rsidRPr="004A6DDA">
        <w:rPr>
          <w:rFonts w:ascii="Times New Roman" w:hAnsi="Times New Roman" w:cs="Times New Roman"/>
          <w:sz w:val="28"/>
          <w:szCs w:val="28"/>
        </w:rPr>
        <w:t>в</w:t>
      </w:r>
      <w:r w:rsidRPr="004A6DDA">
        <w:rPr>
          <w:rFonts w:ascii="Times New Roman" w:hAnsi="Times New Roman" w:cs="Times New Roman"/>
          <w:sz w:val="28"/>
          <w:szCs w:val="28"/>
        </w:rPr>
        <w:t>ных умозаключений, умозаключений по аналогии;</w:t>
      </w:r>
    </w:p>
    <w:p w:rsidR="00F03DE3" w:rsidRPr="004A6DDA" w:rsidRDefault="00F03DE3" w:rsidP="00F03DE3">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выбирать способ решения учебной задачи при работе с разными един</w:t>
      </w:r>
      <w:r w:rsidRPr="004A6DDA">
        <w:rPr>
          <w:rFonts w:ascii="Times New Roman" w:hAnsi="Times New Roman" w:cs="Times New Roman"/>
          <w:sz w:val="28"/>
          <w:szCs w:val="28"/>
        </w:rPr>
        <w:t>и</w:t>
      </w:r>
      <w:r w:rsidRPr="004A6DDA">
        <w:rPr>
          <w:rFonts w:ascii="Times New Roman" w:hAnsi="Times New Roman" w:cs="Times New Roman"/>
          <w:sz w:val="28"/>
          <w:szCs w:val="28"/>
        </w:rPr>
        <w:t>цами языка, разными типами текстов, сравнивая варианты решения и выбирая оптимальный вариант с учётом выделенных критериев;</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самостоятельно выявлять (в рамках предложенной задачи) критерии о</w:t>
      </w:r>
      <w:r w:rsidRPr="004A6DDA">
        <w:rPr>
          <w:rFonts w:ascii="Times New Roman" w:hAnsi="Times New Roman" w:cs="Times New Roman"/>
          <w:sz w:val="28"/>
          <w:szCs w:val="28"/>
        </w:rPr>
        <w:t>п</w:t>
      </w:r>
      <w:r w:rsidRPr="004A6DDA">
        <w:rPr>
          <w:rFonts w:ascii="Times New Roman" w:hAnsi="Times New Roman" w:cs="Times New Roman"/>
          <w:sz w:val="28"/>
          <w:szCs w:val="28"/>
        </w:rPr>
        <w:t>ределения закономерностей и противоречий в рассматриваемых литературных фактах и наблюдениях над текстом;</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выявлять дефицит информации, данных, необходимых для решения п</w:t>
      </w:r>
      <w:r w:rsidRPr="004A6DDA">
        <w:rPr>
          <w:rFonts w:ascii="Times New Roman" w:hAnsi="Times New Roman" w:cs="Times New Roman"/>
          <w:sz w:val="28"/>
          <w:szCs w:val="28"/>
        </w:rPr>
        <w:t>о</w:t>
      </w:r>
      <w:r w:rsidRPr="004A6DDA">
        <w:rPr>
          <w:rFonts w:ascii="Times New Roman" w:hAnsi="Times New Roman" w:cs="Times New Roman"/>
          <w:sz w:val="28"/>
          <w:szCs w:val="28"/>
        </w:rPr>
        <w:t>ставленной учебной задачи;</w:t>
      </w:r>
    </w:p>
    <w:p w:rsidR="00F03DE3" w:rsidRPr="004A6DDA" w:rsidRDefault="00F03DE3" w:rsidP="00F03DE3">
      <w:pPr>
        <w:rPr>
          <w:rFonts w:ascii="Times New Roman" w:hAnsi="Times New Roman" w:cs="Times New Roman"/>
          <w:sz w:val="28"/>
          <w:szCs w:val="28"/>
        </w:rPr>
      </w:pPr>
      <w:r w:rsidRPr="00F03DE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устанавливать причинно-следственные связи при изучении литерату</w:t>
      </w:r>
      <w:r w:rsidRPr="004A6DDA">
        <w:rPr>
          <w:rFonts w:ascii="Times New Roman" w:hAnsi="Times New Roman" w:cs="Times New Roman"/>
          <w:sz w:val="28"/>
          <w:szCs w:val="28"/>
        </w:rPr>
        <w:t>р</w:t>
      </w:r>
      <w:r w:rsidRPr="004A6DDA">
        <w:rPr>
          <w:rFonts w:ascii="Times New Roman" w:hAnsi="Times New Roman" w:cs="Times New Roman"/>
          <w:sz w:val="28"/>
          <w:szCs w:val="28"/>
        </w:rPr>
        <w:t>ных явлений и процессов.</w:t>
      </w:r>
    </w:p>
    <w:p w:rsidR="002B2B5F" w:rsidRPr="002B2B5F" w:rsidRDefault="002B2B5F" w:rsidP="002B2B5F">
      <w:pPr>
        <w:rPr>
          <w:rFonts w:ascii="Times New Roman" w:eastAsia="Times New Roman" w:hAnsi="Times New Roman" w:cs="Times New Roman"/>
          <w:i/>
          <w:sz w:val="28"/>
          <w:szCs w:val="28"/>
        </w:rPr>
      </w:pPr>
      <w:bookmarkStart w:id="578" w:name="sub_101990"/>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78"/>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определять и формулировать цели лингвистических 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ниисследований, формулировать и использовать вопросы как исследовател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ский инструмент;</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лять проверку гипотезы; аргументировать свою позицию, мнение;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том числе в устной и письменной форме, в виде электронной презентации,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таблицы, диаграммы;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гипотезу об истинности собственных суждений и су</w:t>
      </w:r>
      <w:r w:rsidR="00F03DE3" w:rsidRPr="004A6DDA">
        <w:rPr>
          <w:rFonts w:ascii="Times New Roman" w:hAnsi="Times New Roman" w:cs="Times New Roman"/>
          <w:sz w:val="28"/>
          <w:szCs w:val="28"/>
        </w:rPr>
        <w:t>ж</w:t>
      </w:r>
      <w:r w:rsidR="00F03DE3" w:rsidRPr="004A6DDA">
        <w:rPr>
          <w:rFonts w:ascii="Times New Roman" w:hAnsi="Times New Roman" w:cs="Times New Roman"/>
          <w:sz w:val="28"/>
          <w:szCs w:val="28"/>
        </w:rPr>
        <w:t>дений других, аргументировать свою позицию в выборе и интерпретации лит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ратурного объекта исследования;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составлять план исследования особенностей литерату</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ного объекта изучения, причинно-следственных связей и зависимостей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 между собой;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овладеть инструментами оценки достоверности полученных выводов и обобщений;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прогнозировать возможное дальнейшее развитие событий и их после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ствия в аналогичных или сходных ситуациях, а также выдвигать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ния об их развитии в новых условиях и контекстах, в том числе в литературных произведениях;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учебного исследования проектной деятельности на уроках или во внеурочной деятельности, в том числе в устных и стендовых докладах на конференциях.</w:t>
      </w:r>
    </w:p>
    <w:p w:rsidR="002B2B5F" w:rsidRPr="002B2B5F" w:rsidRDefault="002B2B5F" w:rsidP="002B2B5F">
      <w:pPr>
        <w:rPr>
          <w:rFonts w:ascii="Times New Roman" w:eastAsia="Times New Roman" w:hAnsi="Times New Roman" w:cs="Times New Roman"/>
          <w:i/>
          <w:sz w:val="28"/>
          <w:szCs w:val="28"/>
        </w:rPr>
      </w:pPr>
      <w:bookmarkStart w:id="579" w:name="sub_101991"/>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79"/>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выбирать, анализировать, обобщать, систематизировать, интерпретир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вать и комментировать информацию, представленную в текстах, таблицах, сх</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мах; представлять текст в виде таблицы, графики; извлекать информацию из различных источников (энциклопедий, словарей, справочников; СМИ, госуда</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ственных электронных ресурсов учебного назначения), передавать информ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цию в сжатом и развёрнутом виде в соответствии с учебной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различные виды аудирования - выборочное, ознаком</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тельное, детальное (с учетом особых образовательных потребностей и особе</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ностей речевого развития обучающихся), и чтения - изучающее, ознакомител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прочитанный или прослушанный текст с точки зрения использованных в нем языковых средств; оценивать достоверность содержащейся в тексте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 процессе чтения текста прогн</w:t>
      </w:r>
      <w:r>
        <w:rPr>
          <w:rFonts w:ascii="Times New Roman" w:hAnsi="Times New Roman" w:cs="Times New Roman"/>
          <w:sz w:val="28"/>
          <w:szCs w:val="28"/>
        </w:rPr>
        <w:t>озировать его содержание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 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званию, ключевым словам, по первому и последнему абзацу), выдвигать пре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положения о дальнейшем развитии мысли автора и проверять их в процессе чтения текста;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находить и формулировать аргументы, подтверждающую или опрове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гающую позицию автора текста и собственную точку зрения на проблему те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ста, в анализируемом тексте и других источниках;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самостоятельно выбирать оптимальную форму представления литер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турной и другой информации (текст, презентация, таблица, схема) в зависим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 от коммуникативной установки;</w:t>
      </w:r>
    </w:p>
    <w:p w:rsidR="00F03DE3"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надежность литературной и другой информации по критер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ям, предложенным педагогическим работником или сформулированным сам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стоятельно; эффективно запоминать и систематизировать эту информацию.</w:t>
      </w:r>
    </w:p>
    <w:p w:rsidR="00F03DE3" w:rsidRPr="002B2B5F" w:rsidRDefault="00F03DE3" w:rsidP="00F03DE3">
      <w:pPr>
        <w:rPr>
          <w:rFonts w:ascii="Times New Roman" w:hAnsi="Times New Roman" w:cs="Times New Roman"/>
          <w:i/>
          <w:sz w:val="28"/>
          <w:szCs w:val="28"/>
        </w:rPr>
      </w:pPr>
      <w:bookmarkStart w:id="580" w:name="sub_4212"/>
      <w:r w:rsidRPr="002B2B5F">
        <w:rPr>
          <w:rFonts w:ascii="Times New Roman" w:hAnsi="Times New Roman" w:cs="Times New Roman"/>
          <w:i/>
          <w:sz w:val="28"/>
          <w:szCs w:val="28"/>
        </w:rPr>
        <w:t xml:space="preserve">Формирование коммуникативных </w:t>
      </w:r>
      <w:r w:rsidR="002B2B5F" w:rsidRPr="002B2B5F">
        <w:rPr>
          <w:rFonts w:ascii="Times New Roman" w:hAnsi="Times New Roman" w:cs="Times New Roman"/>
          <w:i/>
          <w:sz w:val="28"/>
          <w:szCs w:val="28"/>
        </w:rPr>
        <w:t>УУД</w:t>
      </w:r>
      <w:r w:rsidRPr="002B2B5F">
        <w:rPr>
          <w:rFonts w:ascii="Times New Roman" w:hAnsi="Times New Roman" w:cs="Times New Roman"/>
          <w:i/>
          <w:sz w:val="28"/>
          <w:szCs w:val="28"/>
        </w:rPr>
        <w:t>:</w:t>
      </w:r>
    </w:p>
    <w:bookmarkEnd w:id="580"/>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владеть различными видами монолога и диалога, формулировать в ус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ной и письменной форме суждения на социально-культурные, нравственно-этические, бытовые, учебные темы в соответствии с темой, целью, сферой и с</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туацией общения;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правильно, логично, аргументированно излагать свою точку зрения по поставленной проблеме;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и аргументировать ее в диалогах и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2B2B5F"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цель учебной деятельности, планировать ее, осущест</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 xml:space="preserve">лять самоконтроль, самооценку, самокоррекцию; </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объяснять причины достижения (недостижения) результата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давать оценку приобретенному речевому опыту и корректировать со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ственную речь с учетом целей и условий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соответствие результата поставленной цели и условиям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2B2B5F" w:rsidRPr="002B2B5F" w:rsidRDefault="002B2B5F" w:rsidP="002B2B5F">
      <w:pPr>
        <w:rPr>
          <w:rFonts w:ascii="Times New Roman" w:eastAsia="Times New Roman" w:hAnsi="Times New Roman" w:cs="Times New Roman"/>
          <w:i/>
          <w:sz w:val="28"/>
          <w:szCs w:val="28"/>
        </w:rPr>
      </w:pPr>
      <w:bookmarkStart w:id="581" w:name="sub_101993"/>
      <w:r w:rsidRPr="002B2B5F">
        <w:rPr>
          <w:rFonts w:ascii="Times New Roman" w:eastAsia="Times New Roman" w:hAnsi="Times New Roman" w:cs="Times New Roman"/>
          <w:i/>
          <w:sz w:val="28"/>
          <w:szCs w:val="28"/>
        </w:rPr>
        <w:t>Формирование регулятивных УУД:</w:t>
      </w:r>
    </w:p>
    <w:bookmarkEnd w:id="581"/>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соблюдать нормы современного русского литературного языка и нормы речевого этикета;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уместно пользоваться в процессе устной коммуникации внеязыковыми средствами общения (в том числе естественными жестами, мимикой лица);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публично представлять результаты проведенного языкового анализа или проекта при использовании устной речи, самостоятельно составленной комп</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ютерной презентации выполненного лингвистического исследования, проекта.</w:t>
      </w:r>
    </w:p>
    <w:p w:rsidR="00F03DE3" w:rsidRPr="002B2B5F" w:rsidRDefault="00F03DE3" w:rsidP="00F03DE3">
      <w:pPr>
        <w:rPr>
          <w:rFonts w:ascii="Times New Roman" w:hAnsi="Times New Roman" w:cs="Times New Roman"/>
          <w:b/>
          <w:i/>
          <w:sz w:val="28"/>
          <w:szCs w:val="28"/>
        </w:rPr>
      </w:pPr>
      <w:bookmarkStart w:id="582" w:name="sub_422"/>
      <w:r w:rsidRPr="002B2B5F">
        <w:rPr>
          <w:rFonts w:ascii="Times New Roman" w:hAnsi="Times New Roman" w:cs="Times New Roman"/>
          <w:b/>
          <w:i/>
          <w:sz w:val="28"/>
          <w:szCs w:val="28"/>
        </w:rPr>
        <w:t>Иностранный (английский) язык.</w:t>
      </w:r>
    </w:p>
    <w:p w:rsidR="00F03DE3" w:rsidRPr="002B2B5F" w:rsidRDefault="002B2B5F" w:rsidP="002B2B5F">
      <w:pPr>
        <w:rPr>
          <w:rFonts w:ascii="Times New Roman" w:eastAsia="Times New Roman" w:hAnsi="Times New Roman" w:cs="Times New Roman"/>
          <w:i/>
          <w:sz w:val="28"/>
          <w:szCs w:val="28"/>
        </w:rPr>
      </w:pPr>
      <w:bookmarkStart w:id="583" w:name="sub_101994"/>
      <w:bookmarkStart w:id="584" w:name="sub_42211"/>
      <w:bookmarkEnd w:id="582"/>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bookmarkEnd w:id="583"/>
    </w:p>
    <w:bookmarkEnd w:id="584"/>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признаки языковых единиц иностранного языка, применять изученные правила, языковые модели, алгоритмы;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и использовать словообразовательные элементы;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классифицировать языковые единицы иностранного языка;</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проводить аналогии и устанавливать различия между языковыми сре</w:t>
      </w:r>
      <w:r w:rsidR="00F03DE3" w:rsidRPr="004A6DDA">
        <w:rPr>
          <w:rFonts w:ascii="Times New Roman" w:hAnsi="Times New Roman" w:cs="Times New Roman"/>
          <w:sz w:val="28"/>
          <w:szCs w:val="28"/>
        </w:rPr>
        <w:t>д</w:t>
      </w:r>
      <w:r w:rsidR="00F03DE3" w:rsidRPr="004A6DDA">
        <w:rPr>
          <w:rFonts w:ascii="Times New Roman" w:hAnsi="Times New Roman" w:cs="Times New Roman"/>
          <w:sz w:val="28"/>
          <w:szCs w:val="28"/>
        </w:rPr>
        <w:t>ствами родного и иностранных языков;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и использовать языковые единицы разного уровня (морфемы, слова, словосочетания, предложение);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определять типы высказываний на иностранном языке;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информацию, представленную в схемах, таблицах при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строении собственных устных и письменных высказываний.</w:t>
      </w:r>
    </w:p>
    <w:p w:rsidR="002B2B5F" w:rsidRPr="002B2B5F" w:rsidRDefault="002B2B5F" w:rsidP="002B2B5F">
      <w:pPr>
        <w:rPr>
          <w:rFonts w:ascii="Times New Roman" w:eastAsia="Times New Roman" w:hAnsi="Times New Roman" w:cs="Times New Roman"/>
          <w:i/>
          <w:sz w:val="28"/>
          <w:szCs w:val="28"/>
        </w:rPr>
      </w:pPr>
      <w:bookmarkStart w:id="585" w:name="sub_101995"/>
      <w:r w:rsidRPr="002B2B5F">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585"/>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основное или полное содержание текстов, извлекать запраш</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ваемую информацию и существенные детали из текста в зависимости от п</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понимать иноязычную речь в процессе аудирования, извлекать запр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шиваемую информацию и существенные детали в зависимости от поставленной задачи;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содержание текста по заголовку и иллюстрациям, уст</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навливать логические связи в тексте, последовательность событий, восстана</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ливать текст из разрозненных частей;</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значение нового слова по контексту;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кратко отображать информацию на иностранном языке, использовать ключевые слова, выражения, составлять план;</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достоверность информации, полученной из иноязычных и</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точников, сети Интернет.</w:t>
      </w:r>
    </w:p>
    <w:p w:rsidR="002B2B5F" w:rsidRPr="002B2B5F" w:rsidRDefault="002B2B5F" w:rsidP="002B2B5F">
      <w:pPr>
        <w:rPr>
          <w:rFonts w:ascii="Times New Roman" w:eastAsia="Times New Roman" w:hAnsi="Times New Roman" w:cs="Times New Roman"/>
          <w:i/>
          <w:sz w:val="28"/>
          <w:szCs w:val="28"/>
        </w:rPr>
      </w:pPr>
      <w:bookmarkStart w:id="586" w:name="sub_101996"/>
      <w:r w:rsidRPr="002B2B5F">
        <w:rPr>
          <w:rFonts w:ascii="Times New Roman" w:eastAsia="Times New Roman" w:hAnsi="Times New Roman" w:cs="Times New Roman"/>
          <w:i/>
          <w:sz w:val="28"/>
          <w:szCs w:val="28"/>
        </w:rPr>
        <w:t>Формирование коммуникативных УУД:</w:t>
      </w:r>
    </w:p>
    <w:bookmarkEnd w:id="586"/>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воспринимать и создавать собственные диалогические и монологич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ские высказывания в соответствии с поставленной задачей;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адекватно выбирать языковые средства для решения коммуникативных задач;</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знать основные нормы речевого этикета и речевого поведения на ан</w:t>
      </w:r>
      <w:r w:rsidR="00F03DE3" w:rsidRPr="004A6DDA">
        <w:rPr>
          <w:rFonts w:ascii="Times New Roman" w:hAnsi="Times New Roman" w:cs="Times New Roman"/>
          <w:sz w:val="28"/>
          <w:szCs w:val="28"/>
        </w:rPr>
        <w:t>г</w:t>
      </w:r>
      <w:r w:rsidR="00F03DE3" w:rsidRPr="004A6DDA">
        <w:rPr>
          <w:rFonts w:ascii="Times New Roman" w:hAnsi="Times New Roman" w:cs="Times New Roman"/>
          <w:sz w:val="28"/>
          <w:szCs w:val="28"/>
        </w:rPr>
        <w:t>лийском языке в соответствии с коммуникативной ситуацией.</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работу в парах, группах, выполнять разные социальные роли: ведущего и исполнителя;</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на английском языке при использовании изученных языковых средств, уметь корректно выражать свое отношение к ал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тернативной позиции;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на иностранном языке результаты выполненной проектной работы с использованием компьютерной презентации.</w:t>
      </w:r>
    </w:p>
    <w:p w:rsidR="00F03DE3" w:rsidRPr="002B2B5F" w:rsidRDefault="00F03DE3" w:rsidP="00F03DE3">
      <w:pPr>
        <w:rPr>
          <w:rFonts w:ascii="Times New Roman" w:hAnsi="Times New Roman" w:cs="Times New Roman"/>
          <w:i/>
          <w:sz w:val="28"/>
          <w:szCs w:val="28"/>
        </w:rPr>
      </w:pPr>
      <w:bookmarkStart w:id="587" w:name="sub_4223"/>
      <w:r w:rsidRPr="002B2B5F">
        <w:rPr>
          <w:rFonts w:ascii="Times New Roman" w:hAnsi="Times New Roman" w:cs="Times New Roman"/>
          <w:i/>
          <w:sz w:val="28"/>
          <w:szCs w:val="28"/>
        </w:rPr>
        <w:t xml:space="preserve">Формирование регулятивных </w:t>
      </w:r>
      <w:r w:rsidR="002B2B5F" w:rsidRPr="002B2B5F">
        <w:rPr>
          <w:rFonts w:ascii="Times New Roman" w:hAnsi="Times New Roman" w:cs="Times New Roman"/>
          <w:i/>
          <w:sz w:val="28"/>
          <w:szCs w:val="28"/>
        </w:rPr>
        <w:t>УУД:</w:t>
      </w:r>
    </w:p>
    <w:bookmarkEnd w:id="587"/>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новые учебные задачи, определять способы их выпо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нения в сотрудничестве с педагогическим работником и самостоятельно;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работу в парах или группе, определять свою роль, распр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делять задачи между участниками;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воспринимать речь партнера при работе в паре или группах, при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ходимости ее корректировать;</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свою деятельность с учетом поставленных учебных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дач, возникающих в ходе их выполнения, трудностей и ошибок;</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при выполнении заданий, адекватно оцен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результаты своей деятельности.</w:t>
      </w:r>
    </w:p>
    <w:p w:rsidR="00F03DE3" w:rsidRDefault="00F03DE3" w:rsidP="002B2B5F">
      <w:pPr>
        <w:tabs>
          <w:tab w:val="center" w:pos="5178"/>
        </w:tabs>
        <w:rPr>
          <w:rFonts w:ascii="Times New Roman" w:hAnsi="Times New Roman" w:cs="Times New Roman"/>
          <w:b/>
          <w:i/>
          <w:sz w:val="28"/>
          <w:szCs w:val="28"/>
        </w:rPr>
      </w:pPr>
      <w:bookmarkStart w:id="588" w:name="sub_423"/>
      <w:r w:rsidRPr="002B2B5F">
        <w:rPr>
          <w:rFonts w:ascii="Times New Roman" w:hAnsi="Times New Roman" w:cs="Times New Roman"/>
          <w:b/>
          <w:i/>
          <w:sz w:val="28"/>
          <w:szCs w:val="28"/>
        </w:rPr>
        <w:t>М</w:t>
      </w:r>
      <w:r w:rsidR="002B2B5F">
        <w:rPr>
          <w:rFonts w:ascii="Times New Roman" w:hAnsi="Times New Roman" w:cs="Times New Roman"/>
          <w:b/>
          <w:i/>
          <w:sz w:val="28"/>
          <w:szCs w:val="28"/>
        </w:rPr>
        <w:t>атематика и информатика</w:t>
      </w:r>
      <w:r w:rsidR="002B2B5F">
        <w:rPr>
          <w:rFonts w:ascii="Times New Roman" w:hAnsi="Times New Roman" w:cs="Times New Roman"/>
          <w:b/>
          <w:i/>
          <w:sz w:val="28"/>
          <w:szCs w:val="28"/>
        </w:rPr>
        <w:tab/>
      </w:r>
    </w:p>
    <w:p w:rsidR="002B2B5F" w:rsidRPr="002B2B5F" w:rsidRDefault="002B2B5F" w:rsidP="002B2B5F">
      <w:pPr>
        <w:rPr>
          <w:rFonts w:ascii="Times New Roman" w:eastAsia="Times New Roman" w:hAnsi="Times New Roman" w:cs="Times New Roman"/>
          <w:i/>
          <w:sz w:val="28"/>
          <w:szCs w:val="28"/>
        </w:rPr>
      </w:pPr>
      <w:bookmarkStart w:id="589" w:name="sub_101997"/>
      <w:r w:rsidRPr="002B2B5F">
        <w:rPr>
          <w:rFonts w:ascii="Times New Roman" w:eastAsia="Times New Roman" w:hAnsi="Times New Roman" w:cs="Times New Roman"/>
          <w:i/>
          <w:sz w:val="28"/>
          <w:szCs w:val="28"/>
        </w:rPr>
        <w:t>Формирование познавательных УУД в части базовых логических дейс</w:t>
      </w:r>
      <w:r w:rsidRPr="002B2B5F">
        <w:rPr>
          <w:rFonts w:ascii="Times New Roman" w:eastAsia="Times New Roman" w:hAnsi="Times New Roman" w:cs="Times New Roman"/>
          <w:i/>
          <w:sz w:val="28"/>
          <w:szCs w:val="28"/>
        </w:rPr>
        <w:t>т</w:t>
      </w:r>
      <w:r w:rsidRPr="002B2B5F">
        <w:rPr>
          <w:rFonts w:ascii="Times New Roman" w:eastAsia="Times New Roman" w:hAnsi="Times New Roman" w:cs="Times New Roman"/>
          <w:i/>
          <w:sz w:val="28"/>
          <w:szCs w:val="28"/>
        </w:rPr>
        <w:t>вий:</w:t>
      </w:r>
    </w:p>
    <w:bookmarkEnd w:id="588"/>
    <w:bookmarkEnd w:id="589"/>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выявлять качества, свойства, характеристики математических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различать свойства и признаки объектов;</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упорядочивать, классифицировать числа, величины, выр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жения, формулы, графики, геометрические фигуры;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устанавливать связи и отношения, проводить аналогии, распознавать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висимости между объектами;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изменения и находить закономерности;</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и использовать определения понятий, теоремы;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дить следствия, строить отрицания, формулировать обратные теоремы;</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логические связки «и», «или», «если ..., то ...»;</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обобщать и конкретизировать; строить заключения от общего к частн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му и от частного к общему;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кванторы «все», «всякий», «любой», «некоторый», «сущ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ствует»; приводить пример и контрпример;</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различать, распознавать верные и неверные утверждения;</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отношения, зависимости, правила, закономерности с пом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щью формул;</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воспроизводить и строить логические цепочки утверждений, прямые и от противного;</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противоречия в рассуждениях;</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применять различные методы, инструменты и запросы при поиске и о</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боре информации или данных из источников с учетом предложенной учебной задачи и заданных критериев.</w:t>
      </w:r>
    </w:p>
    <w:p w:rsidR="002B2B5F" w:rsidRPr="002B2B5F" w:rsidRDefault="002B2B5F" w:rsidP="002B2B5F">
      <w:pPr>
        <w:rPr>
          <w:rFonts w:ascii="Times New Roman" w:eastAsia="Times New Roman" w:hAnsi="Times New Roman" w:cs="Times New Roman"/>
          <w:i/>
          <w:sz w:val="28"/>
          <w:szCs w:val="28"/>
        </w:rPr>
      </w:pPr>
      <w:bookmarkStart w:id="590" w:name="sub_101998"/>
      <w:r w:rsidRPr="002B2B5F">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p>
    <w:bookmarkEnd w:id="590"/>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формулировать вопросы исследовательского характера о свойствах м</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тематических объектов, влиянии на свойства отдельных элементов и параме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ров; выдвигать гипотезы, разбирать различные варианты; использовать пример, аналогию и обобщение;</w:t>
      </w:r>
    </w:p>
    <w:p w:rsidR="00F03DE3" w:rsidRPr="004A6DDA" w:rsidRDefault="002B2B5F" w:rsidP="00F03DE3">
      <w:pPr>
        <w:rPr>
          <w:rFonts w:ascii="Times New Roman" w:hAnsi="Times New Roman" w:cs="Times New Roman"/>
          <w:sz w:val="28"/>
          <w:szCs w:val="28"/>
        </w:rPr>
      </w:pPr>
      <w:r w:rsidRPr="002B2B5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доказывать, обосновывать, аргументировать свои суждения, выводы,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кономерности и результаты;</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выводы, результаты опытов и экспериментов, используя, в том числе математический язык и символику;</w:t>
      </w:r>
    </w:p>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2B2B5F" w:rsidRPr="002B2B5F" w:rsidRDefault="002B2B5F" w:rsidP="002B2B5F">
      <w:pPr>
        <w:rPr>
          <w:rFonts w:ascii="Times New Roman" w:eastAsia="Times New Roman" w:hAnsi="Times New Roman" w:cs="Times New Roman"/>
          <w:i/>
          <w:sz w:val="28"/>
          <w:szCs w:val="28"/>
        </w:rPr>
      </w:pPr>
      <w:bookmarkStart w:id="591" w:name="sub_101999"/>
      <w:r w:rsidRPr="002B2B5F">
        <w:rPr>
          <w:rFonts w:ascii="Times New Roman" w:eastAsia="Times New Roman" w:hAnsi="Times New Roman" w:cs="Times New Roman"/>
          <w:i/>
          <w:sz w:val="28"/>
          <w:szCs w:val="28"/>
        </w:rPr>
        <w:t>Формирование познавательных УУД в части работы с информацией</w:t>
      </w:r>
    </w:p>
    <w:bookmarkEnd w:id="591"/>
    <w:p w:rsidR="00F03DE3" w:rsidRPr="004A6DDA" w:rsidRDefault="002B2B5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переводить вербальную информацию в графическую форму и наоборот;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недостаточность и избыточность информации, данных, нео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ходимых для решения учебной или практической задачи;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распознавать неверную информацию, данные, утверждения; устанавл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вать противоречия в фактах, данных;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ошибки в неверных утверждениях и исправлять их;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надежность информации по критериям, предложенным пед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гогическим работником или сформулированным самостоятельно.</w:t>
      </w:r>
    </w:p>
    <w:p w:rsidR="001212DC" w:rsidRPr="001212DC" w:rsidRDefault="001212DC" w:rsidP="001212DC">
      <w:pPr>
        <w:rPr>
          <w:rFonts w:ascii="Times New Roman" w:eastAsia="Times New Roman" w:hAnsi="Times New Roman" w:cs="Times New Roman"/>
          <w:i/>
          <w:sz w:val="28"/>
          <w:szCs w:val="28"/>
        </w:rPr>
      </w:pPr>
      <w:bookmarkStart w:id="592" w:name="sub_102000"/>
      <w:r w:rsidRPr="001212DC">
        <w:rPr>
          <w:rFonts w:ascii="Times New Roman" w:eastAsia="Times New Roman" w:hAnsi="Times New Roman" w:cs="Times New Roman"/>
          <w:i/>
          <w:sz w:val="28"/>
          <w:szCs w:val="28"/>
        </w:rPr>
        <w:t>Формирование коммуникативных УУД:</w:t>
      </w:r>
    </w:p>
    <w:bookmarkEnd w:id="592"/>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выстраивать и представлять в письменной форме логику решения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 доказательства, подкрепляя пояснениями, обоснованиями в текстовом и графическом виде;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дения, формы социальной жизни в группах и сообществах, существующих в виртуальном пространстве;</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понимать и использовать преимущества командной и индивидуальной работы при решении конкретной проблемы, в том числе при создании инфо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мационного продукта;</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динируя свои действия с другими членами команды;</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качество своего вклада в общий информационный продукт по определенным критериям, самостоятельно сформулированным участниками взаимодействия.</w:t>
      </w:r>
    </w:p>
    <w:p w:rsidR="001212DC" w:rsidRPr="001212DC" w:rsidRDefault="001212DC" w:rsidP="001212DC">
      <w:pPr>
        <w:rPr>
          <w:rFonts w:ascii="Times New Roman" w:eastAsia="Times New Roman" w:hAnsi="Times New Roman" w:cs="Times New Roman"/>
          <w:i/>
          <w:sz w:val="28"/>
          <w:szCs w:val="28"/>
        </w:rPr>
      </w:pPr>
      <w:bookmarkStart w:id="593" w:name="sub_10200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93"/>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удерживать цель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F03DE3" w:rsidRPr="001212DC" w:rsidRDefault="001212DC" w:rsidP="00F03DE3">
      <w:pPr>
        <w:rPr>
          <w:rFonts w:ascii="Times New Roman" w:hAnsi="Times New Roman" w:cs="Times New Roman"/>
          <w:b/>
          <w:i/>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оценивать собственную работу, например: меру собс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 xml:space="preserve">венной </w:t>
      </w:r>
      <w:r w:rsidR="00F03DE3" w:rsidRPr="001212DC">
        <w:rPr>
          <w:rFonts w:ascii="Times New Roman" w:hAnsi="Times New Roman" w:cs="Times New Roman"/>
          <w:sz w:val="28"/>
          <w:szCs w:val="28"/>
        </w:rPr>
        <w:t>самостоятельности, затруднения, дефициты, ошибки;</w:t>
      </w:r>
    </w:p>
    <w:p w:rsidR="00F03DE3" w:rsidRPr="001212DC" w:rsidRDefault="001212DC" w:rsidP="00F03DE3">
      <w:pPr>
        <w:rPr>
          <w:rFonts w:ascii="Times New Roman" w:hAnsi="Times New Roman" w:cs="Times New Roman"/>
          <w:b/>
          <w:i/>
          <w:sz w:val="28"/>
          <w:szCs w:val="28"/>
        </w:rPr>
      </w:pPr>
      <w:bookmarkStart w:id="594" w:name="sub_424"/>
      <w:r w:rsidRPr="001212DC">
        <w:rPr>
          <w:rFonts w:ascii="Times New Roman" w:hAnsi="Times New Roman" w:cs="Times New Roman"/>
          <w:b/>
          <w:i/>
          <w:sz w:val="28"/>
          <w:szCs w:val="28"/>
        </w:rPr>
        <w:t>Естественно</w:t>
      </w:r>
      <w:r w:rsidR="00F03DE3" w:rsidRPr="001212DC">
        <w:rPr>
          <w:rFonts w:ascii="Times New Roman" w:hAnsi="Times New Roman" w:cs="Times New Roman"/>
          <w:b/>
          <w:i/>
          <w:sz w:val="28"/>
          <w:szCs w:val="28"/>
        </w:rPr>
        <w:t>научные предметы.</w:t>
      </w:r>
    </w:p>
    <w:p w:rsidR="001212DC" w:rsidRPr="001212DC" w:rsidRDefault="001212DC" w:rsidP="001212DC">
      <w:pPr>
        <w:rPr>
          <w:rFonts w:ascii="Times New Roman" w:eastAsia="Times New Roman" w:hAnsi="Times New Roman" w:cs="Times New Roman"/>
          <w:i/>
          <w:sz w:val="28"/>
          <w:szCs w:val="28"/>
        </w:rPr>
      </w:pPr>
      <w:bookmarkStart w:id="595" w:name="sub_102002"/>
      <w:bookmarkEnd w:id="594"/>
      <w:r w:rsidRPr="001212DC">
        <w:rPr>
          <w:rFonts w:ascii="Times New Roman" w:eastAsia="Times New Roman" w:hAnsi="Times New Roman" w:cs="Times New Roman"/>
          <w:i/>
          <w:sz w:val="28"/>
          <w:szCs w:val="28"/>
        </w:rPr>
        <w:t>Формирование познавательных УУД в части базовых логических дейс</w:t>
      </w:r>
      <w:r w:rsidRPr="001212DC">
        <w:rPr>
          <w:rFonts w:ascii="Times New Roman" w:eastAsia="Times New Roman" w:hAnsi="Times New Roman" w:cs="Times New Roman"/>
          <w:i/>
          <w:sz w:val="28"/>
          <w:szCs w:val="28"/>
        </w:rPr>
        <w:t>т</w:t>
      </w:r>
      <w:r w:rsidRPr="001212DC">
        <w:rPr>
          <w:rFonts w:ascii="Times New Roman" w:eastAsia="Times New Roman" w:hAnsi="Times New Roman" w:cs="Times New Roman"/>
          <w:i/>
          <w:sz w:val="28"/>
          <w:szCs w:val="28"/>
        </w:rPr>
        <w:t>вий</w:t>
      </w:r>
      <w:r>
        <w:rPr>
          <w:rFonts w:ascii="Times New Roman" w:eastAsia="Times New Roman" w:hAnsi="Times New Roman" w:cs="Times New Roman"/>
          <w:i/>
          <w:sz w:val="28"/>
          <w:szCs w:val="28"/>
        </w:rPr>
        <w:t>:</w:t>
      </w:r>
    </w:p>
    <w:bookmarkEnd w:id="595"/>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выдвигать гипотезы, объясняющие простые явления;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строить простейшие модели физических явлений (в виде рисунков или схем);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прогнозировать свойства веществ на основе общих химических свойств изученных классов или групп веществ, к которым они относятся;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объяснять общности происхождения и эволюции систематических групп растений на примере сопоставления биологических растительных объе</w:t>
      </w:r>
      <w:r w:rsidR="00F03DE3" w:rsidRPr="004A6DDA">
        <w:rPr>
          <w:rFonts w:ascii="Times New Roman" w:hAnsi="Times New Roman" w:cs="Times New Roman"/>
          <w:sz w:val="28"/>
          <w:szCs w:val="28"/>
        </w:rPr>
        <w:t>к</w:t>
      </w:r>
      <w:r w:rsidR="00F03DE3" w:rsidRPr="004A6DDA">
        <w:rPr>
          <w:rFonts w:ascii="Times New Roman" w:hAnsi="Times New Roman" w:cs="Times New Roman"/>
          <w:sz w:val="28"/>
          <w:szCs w:val="28"/>
        </w:rPr>
        <w:t>тов.</w:t>
      </w:r>
    </w:p>
    <w:p w:rsidR="001212DC" w:rsidRPr="001212DC" w:rsidRDefault="001212DC" w:rsidP="001212DC">
      <w:pPr>
        <w:rPr>
          <w:rFonts w:ascii="Times New Roman" w:eastAsia="Times New Roman" w:hAnsi="Times New Roman" w:cs="Times New Roman"/>
          <w:i/>
          <w:sz w:val="28"/>
          <w:szCs w:val="28"/>
        </w:rPr>
      </w:pPr>
      <w:bookmarkStart w:id="596" w:name="sub_102003"/>
      <w:r w:rsidRPr="001212DC">
        <w:rPr>
          <w:rFonts w:ascii="Times New Roman" w:eastAsia="Times New Roman" w:hAnsi="Times New Roman" w:cs="Times New Roman"/>
          <w:i/>
          <w:sz w:val="28"/>
          <w:szCs w:val="28"/>
        </w:rPr>
        <w:t>Формирование познавательных УУД в части базовых исследовательских действий</w:t>
      </w:r>
      <w:r>
        <w:rPr>
          <w:rFonts w:ascii="Times New Roman" w:eastAsia="Times New Roman" w:hAnsi="Times New Roman" w:cs="Times New Roman"/>
          <w:i/>
          <w:sz w:val="28"/>
          <w:szCs w:val="28"/>
        </w:rPr>
        <w:t>:</w:t>
      </w:r>
    </w:p>
    <w:bookmarkEnd w:id="596"/>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явления теплообмена при смешивании холодной и гор</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чей воды;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исследование процесса испарения различных жидкостей;</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 осуществление на практике химических экспериментов, проведение наблюдений, получение выводов по результатам эксперимента (о</w:t>
      </w:r>
      <w:r w:rsidR="00F03DE3" w:rsidRPr="004A6DDA">
        <w:rPr>
          <w:rFonts w:ascii="Times New Roman" w:hAnsi="Times New Roman" w:cs="Times New Roman"/>
          <w:sz w:val="28"/>
          <w:szCs w:val="28"/>
        </w:rPr>
        <w:t>б</w:t>
      </w:r>
      <w:r w:rsidR="00F03DE3" w:rsidRPr="004A6DDA">
        <w:rPr>
          <w:rFonts w:ascii="Times New Roman" w:hAnsi="Times New Roman" w:cs="Times New Roman"/>
          <w:sz w:val="28"/>
          <w:szCs w:val="28"/>
        </w:rPr>
        <w:t>наружение сульфат-ионов, взаимодействие разбавленной серной кислоты с цинком).</w:t>
      </w:r>
    </w:p>
    <w:p w:rsidR="001212DC" w:rsidRPr="001212DC" w:rsidRDefault="001212DC" w:rsidP="001212DC">
      <w:pPr>
        <w:rPr>
          <w:rFonts w:ascii="Times New Roman" w:eastAsia="Times New Roman" w:hAnsi="Times New Roman" w:cs="Times New Roman"/>
          <w:i/>
          <w:sz w:val="28"/>
          <w:szCs w:val="28"/>
        </w:rPr>
      </w:pPr>
      <w:bookmarkStart w:id="597" w:name="sub_102004"/>
      <w:r w:rsidRPr="001212DC">
        <w:rPr>
          <w:rFonts w:ascii="Times New Roman" w:eastAsia="Times New Roman" w:hAnsi="Times New Roman" w:cs="Times New Roman"/>
          <w:i/>
          <w:sz w:val="28"/>
          <w:szCs w:val="28"/>
        </w:rPr>
        <w:t>Формирование познавательных УУД в части работы с информацией</w:t>
      </w:r>
      <w:bookmarkEnd w:id="597"/>
      <w:r>
        <w:rPr>
          <w:rFonts w:ascii="Times New Roman" w:eastAsia="Times New Roman" w:hAnsi="Times New Roman" w:cs="Times New Roman"/>
          <w:i/>
          <w:sz w:val="28"/>
          <w:szCs w:val="28"/>
        </w:rPr>
        <w:t>:</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(например, эхолокация, ультразвук в медицине);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выполнять задания по тексту (смысловое чтение);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использование при выполнении учебных заданий и в процессе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вательской деятельности научно-популярную литературу химического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жания, справочные материалы, ресурсы сети Интернет.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века.</w:t>
      </w:r>
    </w:p>
    <w:p w:rsidR="001212DC" w:rsidRPr="001212DC" w:rsidRDefault="001212DC" w:rsidP="001212DC">
      <w:pPr>
        <w:rPr>
          <w:rFonts w:ascii="Times New Roman" w:eastAsia="Times New Roman" w:hAnsi="Times New Roman" w:cs="Times New Roman"/>
          <w:i/>
          <w:sz w:val="28"/>
          <w:szCs w:val="28"/>
        </w:rPr>
      </w:pPr>
      <w:bookmarkStart w:id="598" w:name="sub_102005"/>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bookmarkEnd w:id="598"/>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сопоставлять свои суждения с суждениями других участников диску</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сии, при выявлении различий и сходства позиций по отношению к обсужда</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мой естественнонаучной проблеме;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го наблюдения;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 принимать цель совместной деятельности по решению е</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тественно-научной проблемы, организация действий по ее достижению: обсу</w:t>
      </w:r>
      <w:r w:rsidR="00F03DE3" w:rsidRPr="004A6DDA">
        <w:rPr>
          <w:rFonts w:ascii="Times New Roman" w:hAnsi="Times New Roman" w:cs="Times New Roman"/>
          <w:sz w:val="28"/>
          <w:szCs w:val="28"/>
        </w:rPr>
        <w:t>ж</w:t>
      </w:r>
      <w:r w:rsidR="00F03DE3" w:rsidRPr="004A6DDA">
        <w:rPr>
          <w:rFonts w:ascii="Times New Roman" w:hAnsi="Times New Roman" w:cs="Times New Roman"/>
          <w:sz w:val="28"/>
          <w:szCs w:val="28"/>
        </w:rPr>
        <w:t>дение процесса и результатов совместной работы; обобщение мнений нескол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ких людей;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координировать собственные действия с другими членами команды при решении задачи, выполнении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оценивать собственный вклад в решение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w:t>
      </w:r>
    </w:p>
    <w:p w:rsidR="001212DC" w:rsidRPr="001212DC" w:rsidRDefault="001212DC" w:rsidP="001212DC">
      <w:pPr>
        <w:rPr>
          <w:rFonts w:ascii="Times New Roman" w:eastAsia="Times New Roman" w:hAnsi="Times New Roman" w:cs="Times New Roman"/>
          <w:i/>
          <w:sz w:val="28"/>
          <w:szCs w:val="28"/>
        </w:rPr>
      </w:pPr>
      <w:bookmarkStart w:id="599" w:name="sub_102006"/>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599"/>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выработка адекватной оценки ситуации, возникшей при решении ест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ственнонаучной задачи и при выдвижении плана, изменения ситуации в случае необходимости;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объяснение причин достижения (недостижения) результатов деятельн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сти по решению естественно-научной задачи, проекта или естественно-научного исследования;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оценка соответствия результата решения естественно-научной пробл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мы поставленным целям и условиям;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готовность ставить себя на место другого человека в ходе дискуссии по естественно-научной проблеме, готовность понимать мотивы, намерения и 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гику другого.</w:t>
      </w:r>
    </w:p>
    <w:p w:rsidR="00F03DE3" w:rsidRPr="001212DC" w:rsidRDefault="001212DC" w:rsidP="00F03DE3">
      <w:pPr>
        <w:rPr>
          <w:rFonts w:ascii="Times New Roman" w:hAnsi="Times New Roman" w:cs="Times New Roman"/>
          <w:b/>
          <w:i/>
          <w:sz w:val="28"/>
          <w:szCs w:val="28"/>
        </w:rPr>
      </w:pPr>
      <w:bookmarkStart w:id="600" w:name="sub_425"/>
      <w:r w:rsidRPr="001212DC">
        <w:rPr>
          <w:rFonts w:ascii="Times New Roman" w:hAnsi="Times New Roman" w:cs="Times New Roman"/>
          <w:b/>
          <w:i/>
          <w:sz w:val="28"/>
          <w:szCs w:val="28"/>
        </w:rPr>
        <w:t>Общественно-научные предметы</w:t>
      </w:r>
    </w:p>
    <w:p w:rsidR="001212DC" w:rsidRPr="001212DC" w:rsidRDefault="001212DC" w:rsidP="001212DC">
      <w:pPr>
        <w:rPr>
          <w:rFonts w:ascii="Times New Roman" w:eastAsia="Times New Roman" w:hAnsi="Times New Roman" w:cs="Times New Roman"/>
          <w:i/>
          <w:sz w:val="28"/>
          <w:szCs w:val="28"/>
        </w:rPr>
      </w:pPr>
      <w:bookmarkStart w:id="601" w:name="sub_102007"/>
      <w:bookmarkEnd w:id="600"/>
      <w:r w:rsidRPr="001212DC">
        <w:rPr>
          <w:rFonts w:ascii="Times New Roman" w:eastAsia="Times New Roman" w:hAnsi="Times New Roman" w:cs="Times New Roman"/>
          <w:i/>
          <w:sz w:val="28"/>
          <w:szCs w:val="28"/>
        </w:rPr>
        <w:t>Формирование познавательных УУД в части базовых логических дейс</w:t>
      </w:r>
      <w:r w:rsidRPr="001212DC">
        <w:rPr>
          <w:rFonts w:ascii="Times New Roman" w:eastAsia="Times New Roman" w:hAnsi="Times New Roman" w:cs="Times New Roman"/>
          <w:i/>
          <w:sz w:val="28"/>
          <w:szCs w:val="28"/>
        </w:rPr>
        <w:t>т</w:t>
      </w:r>
      <w:r w:rsidRPr="001212DC">
        <w:rPr>
          <w:rFonts w:ascii="Times New Roman" w:eastAsia="Times New Roman" w:hAnsi="Times New Roman" w:cs="Times New Roman"/>
          <w:i/>
          <w:sz w:val="28"/>
          <w:szCs w:val="28"/>
        </w:rPr>
        <w:t>вий</w:t>
      </w:r>
      <w:r>
        <w:rPr>
          <w:rFonts w:ascii="Times New Roman" w:eastAsia="Times New Roman" w:hAnsi="Times New Roman" w:cs="Times New Roman"/>
          <w:i/>
          <w:sz w:val="28"/>
          <w:szCs w:val="28"/>
        </w:rPr>
        <w:t>:</w:t>
      </w:r>
    </w:p>
    <w:bookmarkEnd w:id="601"/>
    <w:p w:rsidR="00F03DE3" w:rsidRPr="004A6DDA" w:rsidRDefault="001212DC" w:rsidP="001212DC">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систематизировать, классифицировать и обобщать исторические факты;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составлять синхронистические и систематические таблицы;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выявлять и характеризовать существенные признаки исторических я</w:t>
      </w:r>
      <w:r w:rsidR="00F03DE3" w:rsidRPr="004A6DDA">
        <w:rPr>
          <w:rFonts w:ascii="Times New Roman" w:hAnsi="Times New Roman" w:cs="Times New Roman"/>
          <w:sz w:val="28"/>
          <w:szCs w:val="28"/>
        </w:rPr>
        <w:t>в</w:t>
      </w:r>
      <w:r w:rsidR="00F03DE3" w:rsidRPr="004A6DDA">
        <w:rPr>
          <w:rFonts w:ascii="Times New Roman" w:hAnsi="Times New Roman" w:cs="Times New Roman"/>
          <w:sz w:val="28"/>
          <w:szCs w:val="28"/>
        </w:rPr>
        <w:t>лений,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истори</w:t>
      </w:r>
      <w:r>
        <w:rPr>
          <w:rFonts w:ascii="Times New Roman" w:hAnsi="Times New Roman" w:cs="Times New Roman"/>
          <w:sz w:val="28"/>
          <w:szCs w:val="28"/>
        </w:rPr>
        <w:t>ческие явления, процессы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политическое ус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ройство государств, социально-экономические отношения, пути модернизации) по горизонтали (существовавшие синхронно в разных сообществах) и в дин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мике («было - стало») по заданным или самостоятельно определенным основ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ниям;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использовать понятия и категории современн</w:t>
      </w:r>
      <w:r>
        <w:rPr>
          <w:rFonts w:ascii="Times New Roman" w:hAnsi="Times New Roman" w:cs="Times New Roman"/>
          <w:sz w:val="28"/>
          <w:szCs w:val="28"/>
        </w:rPr>
        <w:t>ого исторического знания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эпоха, цивилизация, исторический источник, исторический факт, ист</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ризм);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sidR="00F03DE3" w:rsidRPr="004A6DDA">
        <w:rPr>
          <w:rFonts w:ascii="Times New Roman" w:hAnsi="Times New Roman" w:cs="Times New Roman"/>
          <w:sz w:val="28"/>
          <w:szCs w:val="28"/>
        </w:rPr>
        <w:t>выявлять причины и следствия исторических событий и процессов;</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по самостоятельно составленному плану учебный иссл</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довательский проект по истории (например, по истории своего края, города, с</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ла), привлекая материалы музеев, библиотек, СМИ;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соотносить результаты своего исследования с уже имеющимися данн</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t>ми, оценивать их значимость;</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сравнивать формы политического участия (выборы и референдум),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ступок и преступление, дееспособность малолетних в возрасте от 6 до 14 лет и несовершеннолетних в возрасте от 14 до 18 лет, мораль и право;</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преобразовывать статистическую и визуальную информацию в текст;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полученные знания для публичного представления резул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татов своей деятельности в сфере духовной культуры;</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выступать с сообщениями в соответствии с особенностями аудитории и регламентом (с учетом особых образовательных потребностей и особенностей речевого развития обучающихся);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и объяснять взаимосвязи между правами человека и гр</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жданина и обязанностями граждан;</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том и географической широтой местности на основе анализа данных наблюд</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формы рельефа суши по высоте и по внешнему обл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ку,</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классифицировать острова по происхождению.</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оценочные суждения с использованием разных исто</w:t>
      </w:r>
      <w:r w:rsidR="00F03DE3" w:rsidRPr="004A6DDA">
        <w:rPr>
          <w:rFonts w:ascii="Times New Roman" w:hAnsi="Times New Roman" w:cs="Times New Roman"/>
          <w:sz w:val="28"/>
          <w:szCs w:val="28"/>
        </w:rPr>
        <w:t>ч</w:t>
      </w:r>
      <w:r w:rsidR="00F03DE3" w:rsidRPr="004A6DDA">
        <w:rPr>
          <w:rFonts w:ascii="Times New Roman" w:hAnsi="Times New Roman" w:cs="Times New Roman"/>
          <w:sz w:val="28"/>
          <w:szCs w:val="28"/>
        </w:rPr>
        <w:t>ников географической информации;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план решения учебной географической зад</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чи.</w:t>
      </w:r>
    </w:p>
    <w:p w:rsidR="001212DC" w:rsidRPr="001212DC" w:rsidRDefault="001212DC" w:rsidP="001212DC">
      <w:pPr>
        <w:rPr>
          <w:rFonts w:ascii="Times New Roman" w:hAnsi="Times New Roman" w:cs="Times New Roman"/>
          <w:i/>
          <w:sz w:val="28"/>
          <w:szCs w:val="28"/>
        </w:rPr>
      </w:pPr>
      <w:bookmarkStart w:id="602" w:name="sub_102008"/>
      <w:r w:rsidRPr="001212DC">
        <w:rPr>
          <w:rFonts w:ascii="Times New Roman" w:hAnsi="Times New Roman" w:cs="Times New Roman"/>
          <w:i/>
          <w:sz w:val="28"/>
          <w:szCs w:val="28"/>
        </w:rPr>
        <w:t>Формирование познавательных УУД в части базовых исследовательских действий</w:t>
      </w:r>
      <w:r>
        <w:rPr>
          <w:rFonts w:ascii="Times New Roman" w:hAnsi="Times New Roman" w:cs="Times New Roman"/>
          <w:i/>
          <w:sz w:val="28"/>
          <w:szCs w:val="28"/>
        </w:rPr>
        <w:t>:</w:t>
      </w:r>
    </w:p>
    <w:bookmarkEnd w:id="602"/>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наблюдений в табличной и (или) графической форме;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формулировать вопросы, осуществлять поиск ответов для прогнозир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вания, например, изменения численности населения Российской Федерации в будущем;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представлять результаты фенологических наблюдений и наблюдений за погодой в различной форме (табличной, графической, географического опис</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 самостоятельно составленному плану небольшое исслед</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вание роли традиций в обществе;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изучение несложных практических ситуаций, связанных с использованием различных способов повышения эффективности производства.</w:t>
      </w:r>
    </w:p>
    <w:p w:rsidR="001212DC" w:rsidRPr="001212DC" w:rsidRDefault="001212DC" w:rsidP="001212DC">
      <w:pPr>
        <w:rPr>
          <w:rFonts w:ascii="Times New Roman" w:eastAsia="Times New Roman" w:hAnsi="Times New Roman" w:cs="Times New Roman"/>
          <w:i/>
          <w:sz w:val="28"/>
          <w:szCs w:val="28"/>
        </w:rPr>
      </w:pPr>
      <w:bookmarkStart w:id="603" w:name="sub_102009"/>
      <w:r w:rsidRPr="001212DC">
        <w:rPr>
          <w:rFonts w:ascii="Times New Roman" w:eastAsia="Times New Roman" w:hAnsi="Times New Roman" w:cs="Times New Roman"/>
          <w:i/>
          <w:sz w:val="28"/>
          <w:szCs w:val="28"/>
        </w:rPr>
        <w:t>Формирование познавательных УУД в части работы с информацией</w:t>
      </w:r>
      <w:r>
        <w:rPr>
          <w:rFonts w:ascii="Times New Roman" w:eastAsia="Times New Roman" w:hAnsi="Times New Roman" w:cs="Times New Roman"/>
          <w:i/>
          <w:sz w:val="28"/>
          <w:szCs w:val="28"/>
        </w:rPr>
        <w:t>:</w:t>
      </w:r>
    </w:p>
    <w:bookmarkEnd w:id="603"/>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зуальных), например, публицистике в соответствии с предложенной познав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тельной задачей;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анализировать и интерпретировать историческую информацию, прим</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няя приемы критики источника, высказывать суждение о его информационных особенностях и ценности (по заданным или самостоятельно определяемым кр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териям);</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данные разных источников исторической информации, в</w:t>
      </w:r>
      <w:r w:rsidR="00F03DE3" w:rsidRPr="004A6DDA">
        <w:rPr>
          <w:rFonts w:ascii="Times New Roman" w:hAnsi="Times New Roman" w:cs="Times New Roman"/>
          <w:sz w:val="28"/>
          <w:szCs w:val="28"/>
        </w:rPr>
        <w:t>ы</w:t>
      </w:r>
      <w:r w:rsidR="00F03DE3" w:rsidRPr="004A6DDA">
        <w:rPr>
          <w:rFonts w:ascii="Times New Roman" w:hAnsi="Times New Roman" w:cs="Times New Roman"/>
          <w:sz w:val="28"/>
          <w:szCs w:val="28"/>
        </w:rPr>
        <w:t>являть их сходство и различия;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оптимальную форму представления результатов самосто</w:t>
      </w:r>
      <w:r w:rsidR="00F03DE3" w:rsidRPr="004A6DDA">
        <w:rPr>
          <w:rFonts w:ascii="Times New Roman" w:hAnsi="Times New Roman" w:cs="Times New Roman"/>
          <w:sz w:val="28"/>
          <w:szCs w:val="28"/>
        </w:rPr>
        <w:t>я</w:t>
      </w:r>
      <w:r w:rsidR="00F03DE3" w:rsidRPr="004A6DDA">
        <w:rPr>
          <w:rFonts w:ascii="Times New Roman" w:hAnsi="Times New Roman" w:cs="Times New Roman"/>
          <w:sz w:val="28"/>
          <w:szCs w:val="28"/>
        </w:rPr>
        <w:t>тельной работы с исторической информацией (например, сообщение, эссе, пр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зентация, учебный проект);</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выделять географическую информацию, которая является противореч</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вой или может быть недостоверной;</w:t>
      </w:r>
    </w:p>
    <w:p w:rsidR="001212DC"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информацию, недостающую для решения той или иной з</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 xml:space="preserve">дачи; </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извлекать информацию о правах и обязанностях обучающегося, запо</w:t>
      </w:r>
      <w:r w:rsidR="00F03DE3" w:rsidRPr="004A6DDA">
        <w:rPr>
          <w:rFonts w:ascii="Times New Roman" w:hAnsi="Times New Roman" w:cs="Times New Roman"/>
          <w:sz w:val="28"/>
          <w:szCs w:val="28"/>
        </w:rPr>
        <w:t>л</w:t>
      </w:r>
      <w:r w:rsidR="00F03DE3" w:rsidRPr="004A6DDA">
        <w:rPr>
          <w:rFonts w:ascii="Times New Roman" w:hAnsi="Times New Roman" w:cs="Times New Roman"/>
          <w:sz w:val="28"/>
          <w:szCs w:val="28"/>
        </w:rPr>
        <w:t>нять соответствующие таблицы, составлять план;</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и обобщать текстовую и статистическую информацию об отклоняющемся поведении, его причинах и негативных последствиях из ада</w:t>
      </w:r>
      <w:r w:rsidR="00F03DE3" w:rsidRPr="004A6DDA">
        <w:rPr>
          <w:rFonts w:ascii="Times New Roman" w:hAnsi="Times New Roman" w:cs="Times New Roman"/>
          <w:sz w:val="28"/>
          <w:szCs w:val="28"/>
        </w:rPr>
        <w:t>п</w:t>
      </w:r>
      <w:r w:rsidR="00F03DE3" w:rsidRPr="004A6DDA">
        <w:rPr>
          <w:rFonts w:ascii="Times New Roman" w:hAnsi="Times New Roman" w:cs="Times New Roman"/>
          <w:sz w:val="28"/>
          <w:szCs w:val="28"/>
        </w:rPr>
        <w:t>тированных источников (в том числе учебных материалов) и публикаций СМИ;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представлять информацию в виде кратких выводов и обобщений;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w:t>
      </w:r>
    </w:p>
    <w:p w:rsidR="00F03DE3"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сопоставлять и обобщать информацию, представленную в разных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мах (описательную, графическую, аудиовизуальную).</w:t>
      </w:r>
    </w:p>
    <w:p w:rsidR="001212DC" w:rsidRPr="001212DC" w:rsidRDefault="001212DC" w:rsidP="001212DC">
      <w:pPr>
        <w:rPr>
          <w:rFonts w:ascii="Times New Roman" w:eastAsia="Times New Roman" w:hAnsi="Times New Roman" w:cs="Times New Roman"/>
          <w:i/>
          <w:sz w:val="28"/>
          <w:szCs w:val="28"/>
        </w:rPr>
      </w:pPr>
      <w:bookmarkStart w:id="604" w:name="sub_102010"/>
      <w:r w:rsidRPr="001212DC">
        <w:rPr>
          <w:rFonts w:ascii="Times New Roman" w:eastAsia="Times New Roman" w:hAnsi="Times New Roman" w:cs="Times New Roman"/>
          <w:i/>
          <w:sz w:val="28"/>
          <w:szCs w:val="28"/>
        </w:rPr>
        <w:t>Формирование коммуникативных УУД</w:t>
      </w:r>
      <w:r>
        <w:rPr>
          <w:rFonts w:ascii="Times New Roman" w:eastAsia="Times New Roman" w:hAnsi="Times New Roman" w:cs="Times New Roman"/>
          <w:i/>
          <w:sz w:val="28"/>
          <w:szCs w:val="28"/>
        </w:rPr>
        <w:t>:</w:t>
      </w:r>
    </w:p>
    <w:bookmarkEnd w:id="604"/>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характер отношений между людьми в различных историч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ских и современных ситуациях, событиях;</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принимать участие в обсуждении открыты</w:t>
      </w:r>
      <w:r>
        <w:rPr>
          <w:rFonts w:ascii="Times New Roman" w:hAnsi="Times New Roman" w:cs="Times New Roman"/>
          <w:sz w:val="28"/>
          <w:szCs w:val="28"/>
        </w:rPr>
        <w:t>х (в т.</w:t>
      </w:r>
      <w:r w:rsidR="00F03DE3" w:rsidRPr="004A6DDA">
        <w:rPr>
          <w:rFonts w:ascii="Times New Roman" w:hAnsi="Times New Roman" w:cs="Times New Roman"/>
          <w:sz w:val="28"/>
          <w:szCs w:val="28"/>
        </w:rPr>
        <w:t>ч</w:t>
      </w:r>
      <w:r>
        <w:rPr>
          <w:rFonts w:ascii="Times New Roman" w:hAnsi="Times New Roman" w:cs="Times New Roman"/>
          <w:sz w:val="28"/>
          <w:szCs w:val="28"/>
        </w:rPr>
        <w:t>.</w:t>
      </w:r>
      <w:r w:rsidR="00F03DE3" w:rsidRPr="004A6DDA">
        <w:rPr>
          <w:rFonts w:ascii="Times New Roman" w:hAnsi="Times New Roman" w:cs="Times New Roman"/>
          <w:sz w:val="28"/>
          <w:szCs w:val="28"/>
        </w:rPr>
        <w:t xml:space="preserve"> дискуссионных) 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просов истории, высказывая и аргументируя свои суждения;</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презентацию выполненной самостоятельной работы,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являя способность к диалогу с аудиторией;</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оценивать собственные поступки и поведение других людей с точки зрения их соответствия правовым и нравственным нормам;</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анализировать причины социальных и межличностных конфликтов, м</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делировать варианты выхода из конфликтной ситуации;</w:t>
      </w:r>
    </w:p>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выражать свою точку зрения, участвовать в дискуссии;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нове гуманистических ценностей, взаимопонимания между людьми разных культур с точки зрения их соответствия духовным традициям общества;</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зультатов, разделять сферу ответственности;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планировать организацию совместной работы при выполнении учебного проекта;</w:t>
      </w:r>
    </w:p>
    <w:p w:rsidR="00F03DE3"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разделять сферу ответственности.</w:t>
      </w:r>
    </w:p>
    <w:p w:rsidR="001212DC" w:rsidRPr="001212DC" w:rsidRDefault="001212DC" w:rsidP="001212DC">
      <w:pPr>
        <w:rPr>
          <w:rFonts w:ascii="Times New Roman" w:eastAsia="Times New Roman" w:hAnsi="Times New Roman" w:cs="Times New Roman"/>
          <w:i/>
          <w:sz w:val="28"/>
          <w:szCs w:val="28"/>
        </w:rPr>
      </w:pPr>
      <w:bookmarkStart w:id="605" w:name="sub_102011"/>
      <w:r w:rsidRPr="001212DC">
        <w:rPr>
          <w:rFonts w:ascii="Times New Roman" w:eastAsia="Times New Roman" w:hAnsi="Times New Roman" w:cs="Times New Roman"/>
          <w:i/>
          <w:sz w:val="28"/>
          <w:szCs w:val="28"/>
        </w:rPr>
        <w:t>Формирование регулятивных УУД</w:t>
      </w:r>
      <w:r>
        <w:rPr>
          <w:rFonts w:ascii="Times New Roman" w:eastAsia="Times New Roman" w:hAnsi="Times New Roman" w:cs="Times New Roman"/>
          <w:i/>
          <w:sz w:val="28"/>
          <w:szCs w:val="28"/>
        </w:rPr>
        <w:t>:</w:t>
      </w:r>
    </w:p>
    <w:bookmarkEnd w:id="605"/>
    <w:p w:rsidR="00F03DE3" w:rsidRPr="004A6DDA" w:rsidRDefault="001212DC" w:rsidP="00F03DE3">
      <w:pPr>
        <w:rPr>
          <w:rFonts w:ascii="Times New Roman" w:hAnsi="Times New Roman" w:cs="Times New Roman"/>
          <w:sz w:val="28"/>
          <w:szCs w:val="28"/>
        </w:rPr>
      </w:pPr>
      <w:r w:rsidRPr="001212DC">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раскрывать смысл и значение деятельности людей в истории на уровне отдельно взятых личностей (например, правителей, общественных деятелей, ученых, деятелей культуры) и общества в целом (в том числе при характер</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стике целей и задач социальных движений, реформ и революций);</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w:t>
      </w:r>
      <w:r w:rsidR="00F03DE3" w:rsidRPr="004A6DDA">
        <w:rPr>
          <w:rFonts w:ascii="Times New Roman" w:hAnsi="Times New Roman" w:cs="Times New Roman"/>
          <w:sz w:val="28"/>
          <w:szCs w:val="28"/>
        </w:rPr>
        <w:t>н</w:t>
      </w:r>
      <w:r w:rsidR="00F03DE3" w:rsidRPr="004A6DDA">
        <w:rPr>
          <w:rFonts w:ascii="Times New Roman" w:hAnsi="Times New Roman" w:cs="Times New Roman"/>
          <w:sz w:val="28"/>
          <w:szCs w:val="28"/>
        </w:rPr>
        <w:t>формации);</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жащейся в учебной и исторической литературе;</w:t>
      </w:r>
    </w:p>
    <w:p w:rsidR="00F03DE3" w:rsidRPr="004A6DDA" w:rsidRDefault="001212DC"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212DC" w:rsidRDefault="001212DC" w:rsidP="00F03DE3">
      <w:pPr>
        <w:rPr>
          <w:rFonts w:ascii="Times New Roman" w:hAnsi="Times New Roman" w:cs="Times New Roman"/>
          <w:sz w:val="28"/>
          <w:szCs w:val="28"/>
        </w:rPr>
      </w:pPr>
      <w:bookmarkStart w:id="606" w:name="sub_100005"/>
    </w:p>
    <w:p w:rsidR="001212DC" w:rsidRPr="001212DC" w:rsidRDefault="001212DC" w:rsidP="001212DC">
      <w:pPr>
        <w:rPr>
          <w:rFonts w:ascii="Times New Roman" w:eastAsia="Times New Roman" w:hAnsi="Times New Roman" w:cs="Times New Roman"/>
          <w:b/>
          <w:sz w:val="28"/>
          <w:szCs w:val="28"/>
        </w:rPr>
      </w:pPr>
      <w:r w:rsidRPr="001212DC">
        <w:rPr>
          <w:rFonts w:ascii="Times New Roman" w:eastAsia="Times New Roman" w:hAnsi="Times New Roman" w:cs="Times New Roman"/>
          <w:b/>
          <w:sz w:val="28"/>
          <w:szCs w:val="28"/>
        </w:rPr>
        <w:t>2.2. Особенности реализации основных направлений и форм учебно-исследовательской и проектной деятельности в рамках урочной и вн</w:t>
      </w:r>
      <w:r w:rsidRPr="001212DC">
        <w:rPr>
          <w:rFonts w:ascii="Times New Roman" w:eastAsia="Times New Roman" w:hAnsi="Times New Roman" w:cs="Times New Roman"/>
          <w:b/>
          <w:sz w:val="28"/>
          <w:szCs w:val="28"/>
        </w:rPr>
        <w:t>е</w:t>
      </w:r>
      <w:r w:rsidRPr="001212DC">
        <w:rPr>
          <w:rFonts w:ascii="Times New Roman" w:eastAsia="Times New Roman" w:hAnsi="Times New Roman" w:cs="Times New Roman"/>
          <w:b/>
          <w:sz w:val="28"/>
          <w:szCs w:val="28"/>
        </w:rPr>
        <w:t>урочной деятельности</w:t>
      </w:r>
    </w:p>
    <w:p w:rsidR="00F03DE3" w:rsidRPr="004A6DDA" w:rsidRDefault="00F03DE3" w:rsidP="00F03DE3">
      <w:pPr>
        <w:rPr>
          <w:rFonts w:ascii="Times New Roman" w:hAnsi="Times New Roman" w:cs="Times New Roman"/>
          <w:sz w:val="28"/>
          <w:szCs w:val="28"/>
        </w:rPr>
      </w:pPr>
      <w:bookmarkStart w:id="607" w:name="sub_100511"/>
      <w:bookmarkEnd w:id="606"/>
      <w:r w:rsidRPr="004A6DDA">
        <w:rPr>
          <w:rFonts w:ascii="Times New Roman" w:hAnsi="Times New Roman" w:cs="Times New Roman"/>
          <w:sz w:val="28"/>
          <w:szCs w:val="28"/>
        </w:rPr>
        <w:t xml:space="preserve">Одним из важнейших путей формирования УУД на уровне основного общего образования является </w:t>
      </w:r>
      <w:r w:rsidRPr="001212DC">
        <w:rPr>
          <w:rFonts w:ascii="Times New Roman" w:hAnsi="Times New Roman" w:cs="Times New Roman"/>
          <w:i/>
          <w:sz w:val="28"/>
          <w:szCs w:val="28"/>
        </w:rPr>
        <w:t>включение обучающихся с ОВЗ в учебно-исследовательскую и проектную деятельность (УИПД)</w:t>
      </w:r>
      <w:r w:rsidRPr="004A6DDA">
        <w:rPr>
          <w:rFonts w:ascii="Times New Roman" w:hAnsi="Times New Roman" w:cs="Times New Roman"/>
          <w:sz w:val="28"/>
          <w:szCs w:val="28"/>
        </w:rPr>
        <w:t>, которая организуется на основе программы формирования УУД.</w:t>
      </w:r>
    </w:p>
    <w:p w:rsidR="00F03DE3" w:rsidRPr="004A6DDA" w:rsidRDefault="00F03DE3" w:rsidP="00F03DE3">
      <w:pPr>
        <w:rPr>
          <w:rFonts w:ascii="Times New Roman" w:hAnsi="Times New Roman" w:cs="Times New Roman"/>
          <w:sz w:val="28"/>
          <w:szCs w:val="28"/>
        </w:rPr>
      </w:pPr>
      <w:bookmarkStart w:id="608" w:name="sub_100512"/>
      <w:bookmarkEnd w:id="607"/>
      <w:r w:rsidRPr="004A6DDA">
        <w:rPr>
          <w:rFonts w:ascii="Times New Roman" w:hAnsi="Times New Roman" w:cs="Times New Roman"/>
          <w:sz w:val="28"/>
          <w:szCs w:val="28"/>
        </w:rPr>
        <w:t>Организация УИПД призвана обеспечивать формирование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опыта применения УУД в жизненных ситуациях, навыков учебного сотру</w:t>
      </w:r>
      <w:r w:rsidRPr="004A6DDA">
        <w:rPr>
          <w:rFonts w:ascii="Times New Roman" w:hAnsi="Times New Roman" w:cs="Times New Roman"/>
          <w:sz w:val="28"/>
          <w:szCs w:val="28"/>
        </w:rPr>
        <w:t>д</w:t>
      </w:r>
      <w:r w:rsidRPr="004A6DDA">
        <w:rPr>
          <w:rFonts w:ascii="Times New Roman" w:hAnsi="Times New Roman" w:cs="Times New Roman"/>
          <w:sz w:val="28"/>
          <w:szCs w:val="28"/>
        </w:rPr>
        <w:t>ничества и социального взаимодействия со сверстниками, обучающимися младшего и старшего возраста, взрослыми.</w:t>
      </w:r>
    </w:p>
    <w:p w:rsidR="00F03DE3" w:rsidRPr="004A6DDA" w:rsidRDefault="00F03DE3" w:rsidP="00F03DE3">
      <w:pPr>
        <w:rPr>
          <w:rFonts w:ascii="Times New Roman" w:hAnsi="Times New Roman" w:cs="Times New Roman"/>
          <w:sz w:val="28"/>
          <w:szCs w:val="28"/>
        </w:rPr>
      </w:pPr>
      <w:bookmarkStart w:id="609" w:name="sub_100513"/>
      <w:bookmarkEnd w:id="608"/>
      <w:r w:rsidRPr="004A6DDA">
        <w:rPr>
          <w:rFonts w:ascii="Times New Roman" w:hAnsi="Times New Roman" w:cs="Times New Roman"/>
          <w:sz w:val="28"/>
          <w:szCs w:val="28"/>
        </w:rPr>
        <w:t>УИПД обучающихся с ОВЗ сориентирована на формирование и развитие научного способа мышления, устойчивого познавательного интереса, готовн</w:t>
      </w:r>
      <w:r w:rsidRPr="004A6DDA">
        <w:rPr>
          <w:rFonts w:ascii="Times New Roman" w:hAnsi="Times New Roman" w:cs="Times New Roman"/>
          <w:sz w:val="28"/>
          <w:szCs w:val="28"/>
        </w:rPr>
        <w:t>о</w:t>
      </w:r>
      <w:r w:rsidRPr="004A6DDA">
        <w:rPr>
          <w:rFonts w:ascii="Times New Roman" w:hAnsi="Times New Roman" w:cs="Times New Roman"/>
          <w:sz w:val="28"/>
          <w:szCs w:val="28"/>
        </w:rPr>
        <w:t>сти к постоянному саморазвитию и самообразованию, способности к проявл</w:t>
      </w:r>
      <w:r w:rsidRPr="004A6DDA">
        <w:rPr>
          <w:rFonts w:ascii="Times New Roman" w:hAnsi="Times New Roman" w:cs="Times New Roman"/>
          <w:sz w:val="28"/>
          <w:szCs w:val="28"/>
        </w:rPr>
        <w:t>е</w:t>
      </w:r>
      <w:r w:rsidRPr="004A6DDA">
        <w:rPr>
          <w:rFonts w:ascii="Times New Roman" w:hAnsi="Times New Roman" w:cs="Times New Roman"/>
          <w:sz w:val="28"/>
          <w:szCs w:val="28"/>
        </w:rPr>
        <w:t>нию самостоятельности и творчества при решении личностно и социально зн</w:t>
      </w:r>
      <w:r w:rsidRPr="004A6DDA">
        <w:rPr>
          <w:rFonts w:ascii="Times New Roman" w:hAnsi="Times New Roman" w:cs="Times New Roman"/>
          <w:sz w:val="28"/>
          <w:szCs w:val="28"/>
        </w:rPr>
        <w:t>а</w:t>
      </w:r>
      <w:r w:rsidRPr="004A6DDA">
        <w:rPr>
          <w:rFonts w:ascii="Times New Roman" w:hAnsi="Times New Roman" w:cs="Times New Roman"/>
          <w:sz w:val="28"/>
          <w:szCs w:val="28"/>
        </w:rPr>
        <w:t>чимых проблем.</w:t>
      </w:r>
    </w:p>
    <w:p w:rsidR="00F03DE3" w:rsidRPr="001212DC" w:rsidRDefault="00F03DE3" w:rsidP="00F03DE3">
      <w:pPr>
        <w:rPr>
          <w:rFonts w:ascii="Times New Roman" w:hAnsi="Times New Roman" w:cs="Times New Roman"/>
          <w:i/>
          <w:sz w:val="28"/>
          <w:szCs w:val="28"/>
        </w:rPr>
      </w:pPr>
      <w:bookmarkStart w:id="610" w:name="sub_100514"/>
      <w:bookmarkEnd w:id="609"/>
      <w:r w:rsidRPr="001212DC">
        <w:rPr>
          <w:rFonts w:ascii="Times New Roman" w:hAnsi="Times New Roman" w:cs="Times New Roman"/>
          <w:i/>
          <w:sz w:val="28"/>
          <w:szCs w:val="28"/>
        </w:rPr>
        <w:t>УИПД может осуществляться обучающимися индивидуально и колле</w:t>
      </w:r>
      <w:r w:rsidRPr="001212DC">
        <w:rPr>
          <w:rFonts w:ascii="Times New Roman" w:hAnsi="Times New Roman" w:cs="Times New Roman"/>
          <w:i/>
          <w:sz w:val="28"/>
          <w:szCs w:val="28"/>
        </w:rPr>
        <w:t>к</w:t>
      </w:r>
      <w:r w:rsidRPr="001212DC">
        <w:rPr>
          <w:rFonts w:ascii="Times New Roman" w:hAnsi="Times New Roman" w:cs="Times New Roman"/>
          <w:i/>
          <w:sz w:val="28"/>
          <w:szCs w:val="28"/>
        </w:rPr>
        <w:t>тивно (в составе малых групп, класса). Все виды и формы УИПД адаптирую</w:t>
      </w:r>
      <w:r w:rsidRPr="001212DC">
        <w:rPr>
          <w:rFonts w:ascii="Times New Roman" w:hAnsi="Times New Roman" w:cs="Times New Roman"/>
          <w:i/>
          <w:sz w:val="28"/>
          <w:szCs w:val="28"/>
        </w:rPr>
        <w:t>т</w:t>
      </w:r>
      <w:r w:rsidRPr="001212DC">
        <w:rPr>
          <w:rFonts w:ascii="Times New Roman" w:hAnsi="Times New Roman" w:cs="Times New Roman"/>
          <w:i/>
          <w:sz w:val="28"/>
          <w:szCs w:val="28"/>
        </w:rPr>
        <w:t>ся с учетом особенностей и особых образовательных потребностей обуча</w:t>
      </w:r>
      <w:r w:rsidRPr="001212DC">
        <w:rPr>
          <w:rFonts w:ascii="Times New Roman" w:hAnsi="Times New Roman" w:cs="Times New Roman"/>
          <w:i/>
          <w:sz w:val="28"/>
          <w:szCs w:val="28"/>
        </w:rPr>
        <w:t>ю</w:t>
      </w:r>
      <w:r w:rsidRPr="001212DC">
        <w:rPr>
          <w:rFonts w:ascii="Times New Roman" w:hAnsi="Times New Roman" w:cs="Times New Roman"/>
          <w:i/>
          <w:sz w:val="28"/>
          <w:szCs w:val="28"/>
        </w:rPr>
        <w:t>щихся.</w:t>
      </w:r>
    </w:p>
    <w:p w:rsidR="00F03DE3" w:rsidRPr="004A6DDA" w:rsidRDefault="00F03DE3" w:rsidP="00F03DE3">
      <w:pPr>
        <w:rPr>
          <w:rFonts w:ascii="Times New Roman" w:hAnsi="Times New Roman" w:cs="Times New Roman"/>
          <w:sz w:val="28"/>
          <w:szCs w:val="28"/>
        </w:rPr>
      </w:pPr>
      <w:bookmarkStart w:id="611" w:name="sub_100515"/>
      <w:bookmarkEnd w:id="610"/>
      <w:r w:rsidRPr="004A6DDA">
        <w:rPr>
          <w:rFonts w:ascii="Times New Roman" w:hAnsi="Times New Roman" w:cs="Times New Roman"/>
          <w:sz w:val="28"/>
          <w:szCs w:val="28"/>
        </w:rPr>
        <w:t>Результаты учебных исследований и проектов, реализуемых обучающ</w:t>
      </w:r>
      <w:r w:rsidRPr="004A6DDA">
        <w:rPr>
          <w:rFonts w:ascii="Times New Roman" w:hAnsi="Times New Roman" w:cs="Times New Roman"/>
          <w:sz w:val="28"/>
          <w:szCs w:val="28"/>
        </w:rPr>
        <w:t>и</w:t>
      </w:r>
      <w:r w:rsidRPr="004A6DDA">
        <w:rPr>
          <w:rFonts w:ascii="Times New Roman" w:hAnsi="Times New Roman" w:cs="Times New Roman"/>
          <w:sz w:val="28"/>
          <w:szCs w:val="28"/>
        </w:rPr>
        <w:t>мися в рамках урочной и внеурочной деятельности, являются важнейшими п</w:t>
      </w:r>
      <w:r w:rsidRPr="004A6DDA">
        <w:rPr>
          <w:rFonts w:ascii="Times New Roman" w:hAnsi="Times New Roman" w:cs="Times New Roman"/>
          <w:sz w:val="28"/>
          <w:szCs w:val="28"/>
        </w:rPr>
        <w:t>о</w:t>
      </w:r>
      <w:r w:rsidRPr="004A6DDA">
        <w:rPr>
          <w:rFonts w:ascii="Times New Roman" w:hAnsi="Times New Roman" w:cs="Times New Roman"/>
          <w:sz w:val="28"/>
          <w:szCs w:val="28"/>
        </w:rPr>
        <w:t>казателями уровня сформированности у обучающихся с ОВЗ комплекса позн</w:t>
      </w:r>
      <w:r w:rsidRPr="004A6DDA">
        <w:rPr>
          <w:rFonts w:ascii="Times New Roman" w:hAnsi="Times New Roman" w:cs="Times New Roman"/>
          <w:sz w:val="28"/>
          <w:szCs w:val="28"/>
        </w:rPr>
        <w:t>а</w:t>
      </w:r>
      <w:r w:rsidRPr="004A6DDA">
        <w:rPr>
          <w:rFonts w:ascii="Times New Roman" w:hAnsi="Times New Roman" w:cs="Times New Roman"/>
          <w:sz w:val="28"/>
          <w:szCs w:val="28"/>
        </w:rPr>
        <w:t>вательных, коммуникативных и регулятивных учебных действий, исследов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тельских и проектных компетенций, предметных и междисциплинарных зн</w:t>
      </w:r>
      <w:r w:rsidRPr="004A6DDA">
        <w:rPr>
          <w:rFonts w:ascii="Times New Roman" w:hAnsi="Times New Roman" w:cs="Times New Roman"/>
          <w:sz w:val="28"/>
          <w:szCs w:val="28"/>
        </w:rPr>
        <w:t>а</w:t>
      </w:r>
      <w:r w:rsidRPr="004A6DDA">
        <w:rPr>
          <w:rFonts w:ascii="Times New Roman" w:hAnsi="Times New Roman" w:cs="Times New Roman"/>
          <w:sz w:val="28"/>
          <w:szCs w:val="28"/>
        </w:rPr>
        <w:t>ний.</w:t>
      </w:r>
    </w:p>
    <w:p w:rsidR="00F03DE3" w:rsidRPr="00706BBD" w:rsidRDefault="00F03DE3" w:rsidP="00F03DE3">
      <w:pPr>
        <w:rPr>
          <w:rFonts w:ascii="Times New Roman" w:hAnsi="Times New Roman" w:cs="Times New Roman"/>
          <w:i/>
          <w:sz w:val="28"/>
          <w:szCs w:val="28"/>
        </w:rPr>
      </w:pPr>
      <w:bookmarkStart w:id="612" w:name="sub_100516"/>
      <w:bookmarkEnd w:id="611"/>
      <w:r w:rsidRPr="00706BBD">
        <w:rPr>
          <w:rFonts w:ascii="Times New Roman" w:hAnsi="Times New Roman" w:cs="Times New Roman"/>
          <w:i/>
          <w:sz w:val="28"/>
          <w:szCs w:val="28"/>
        </w:rPr>
        <w:t>УУД оцениваются на протяжении всего процесса формирования учебно-исследовательской и проектной деятельности.</w:t>
      </w:r>
    </w:p>
    <w:p w:rsidR="00F03DE3" w:rsidRPr="00706BBD" w:rsidRDefault="00F03DE3" w:rsidP="00F03DE3">
      <w:pPr>
        <w:rPr>
          <w:rFonts w:ascii="Times New Roman" w:hAnsi="Times New Roman" w:cs="Times New Roman"/>
          <w:i/>
          <w:sz w:val="28"/>
          <w:szCs w:val="28"/>
        </w:rPr>
      </w:pPr>
      <w:bookmarkStart w:id="613" w:name="sub_100517"/>
      <w:bookmarkEnd w:id="612"/>
      <w:r w:rsidRPr="00706BBD">
        <w:rPr>
          <w:rFonts w:ascii="Times New Roman" w:hAnsi="Times New Roman" w:cs="Times New Roman"/>
          <w:i/>
          <w:sz w:val="28"/>
          <w:szCs w:val="28"/>
        </w:rPr>
        <w:t>Материально-техническое оснащ</w:t>
      </w:r>
      <w:r w:rsidR="00706BBD" w:rsidRPr="00706BBD">
        <w:rPr>
          <w:rFonts w:ascii="Times New Roman" w:hAnsi="Times New Roman" w:cs="Times New Roman"/>
          <w:i/>
          <w:sz w:val="28"/>
          <w:szCs w:val="28"/>
        </w:rPr>
        <w:t xml:space="preserve">ение образовательного процесса </w:t>
      </w:r>
      <w:r w:rsidRPr="00706BBD">
        <w:rPr>
          <w:rFonts w:ascii="Times New Roman" w:hAnsi="Times New Roman" w:cs="Times New Roman"/>
          <w:i/>
          <w:sz w:val="28"/>
          <w:szCs w:val="28"/>
        </w:rPr>
        <w:t>обе</w:t>
      </w:r>
      <w:r w:rsidRPr="00706BBD">
        <w:rPr>
          <w:rFonts w:ascii="Times New Roman" w:hAnsi="Times New Roman" w:cs="Times New Roman"/>
          <w:i/>
          <w:sz w:val="28"/>
          <w:szCs w:val="28"/>
        </w:rPr>
        <w:t>с</w:t>
      </w:r>
      <w:r w:rsidRPr="00706BBD">
        <w:rPr>
          <w:rFonts w:ascii="Times New Roman" w:hAnsi="Times New Roman" w:cs="Times New Roman"/>
          <w:i/>
          <w:sz w:val="28"/>
          <w:szCs w:val="28"/>
        </w:rPr>
        <w:t>печива</w:t>
      </w:r>
      <w:r w:rsidR="00706BBD" w:rsidRPr="00706BBD">
        <w:rPr>
          <w:rFonts w:ascii="Times New Roman" w:hAnsi="Times New Roman" w:cs="Times New Roman"/>
          <w:i/>
          <w:sz w:val="28"/>
          <w:szCs w:val="28"/>
        </w:rPr>
        <w:t>ет</w:t>
      </w:r>
      <w:r w:rsidRPr="00706BBD">
        <w:rPr>
          <w:rFonts w:ascii="Times New Roman" w:hAnsi="Times New Roman" w:cs="Times New Roman"/>
          <w:i/>
          <w:sz w:val="28"/>
          <w:szCs w:val="28"/>
        </w:rPr>
        <w:t xml:space="preserve"> возможность включения</w:t>
      </w:r>
      <w:r w:rsidR="00706BBD" w:rsidRPr="00706BBD">
        <w:rPr>
          <w:rFonts w:ascii="Times New Roman" w:hAnsi="Times New Roman" w:cs="Times New Roman"/>
          <w:i/>
          <w:sz w:val="28"/>
          <w:szCs w:val="28"/>
        </w:rPr>
        <w:t xml:space="preserve"> обучающихся с ОВЗ в УИПД, в т.ч.</w:t>
      </w:r>
      <w:r w:rsidRPr="00706BBD">
        <w:rPr>
          <w:rFonts w:ascii="Times New Roman" w:hAnsi="Times New Roman" w:cs="Times New Roman"/>
          <w:i/>
          <w:sz w:val="28"/>
          <w:szCs w:val="28"/>
        </w:rPr>
        <w:t xml:space="preserve"> при и</w:t>
      </w:r>
      <w:r w:rsidRPr="00706BBD">
        <w:rPr>
          <w:rFonts w:ascii="Times New Roman" w:hAnsi="Times New Roman" w:cs="Times New Roman"/>
          <w:i/>
          <w:sz w:val="28"/>
          <w:szCs w:val="28"/>
        </w:rPr>
        <w:t>с</w:t>
      </w:r>
      <w:r w:rsidRPr="00706BBD">
        <w:rPr>
          <w:rFonts w:ascii="Times New Roman" w:hAnsi="Times New Roman" w:cs="Times New Roman"/>
          <w:i/>
          <w:sz w:val="28"/>
          <w:szCs w:val="28"/>
        </w:rPr>
        <w:t>пользовании вспомогательных средств и ассистивных технологий с учетом особых образовательных потребностей и особенностей обучающихся.</w:t>
      </w:r>
    </w:p>
    <w:p w:rsidR="00F03DE3" w:rsidRPr="004A6DDA" w:rsidRDefault="00F03DE3" w:rsidP="00F03DE3">
      <w:pPr>
        <w:rPr>
          <w:rFonts w:ascii="Times New Roman" w:hAnsi="Times New Roman" w:cs="Times New Roman"/>
          <w:sz w:val="28"/>
          <w:szCs w:val="28"/>
        </w:rPr>
      </w:pPr>
      <w:bookmarkStart w:id="614" w:name="sub_100518"/>
      <w:bookmarkEnd w:id="613"/>
      <w:r w:rsidRPr="004A6DDA">
        <w:rPr>
          <w:rFonts w:ascii="Times New Roman" w:hAnsi="Times New Roman" w:cs="Times New Roman"/>
          <w:sz w:val="28"/>
          <w:szCs w:val="28"/>
        </w:rPr>
        <w:t>С учетом вероятности возникновения особых условий организации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зовательного процесса (в том числе эпидемиологическая обстановка или сло</w:t>
      </w:r>
      <w:r w:rsidRPr="004A6DDA">
        <w:rPr>
          <w:rFonts w:ascii="Times New Roman" w:hAnsi="Times New Roman" w:cs="Times New Roman"/>
          <w:sz w:val="28"/>
          <w:szCs w:val="28"/>
        </w:rPr>
        <w:t>ж</w:t>
      </w:r>
      <w:r w:rsidRPr="004A6DDA">
        <w:rPr>
          <w:rFonts w:ascii="Times New Roman" w:hAnsi="Times New Roman" w:cs="Times New Roman"/>
          <w:sz w:val="28"/>
          <w:szCs w:val="28"/>
        </w:rPr>
        <w:t xml:space="preserve">ные погодные условия, возникшие у обучающегося проблемы со здоровьем, выбор обучающимся индивидуальной траектории) </w:t>
      </w:r>
      <w:r w:rsidR="00706BBD" w:rsidRPr="00706BBD">
        <w:rPr>
          <w:rFonts w:ascii="Times New Roman" w:hAnsi="Times New Roman" w:cs="Times New Roman"/>
          <w:i/>
          <w:sz w:val="28"/>
          <w:szCs w:val="28"/>
        </w:rPr>
        <w:t>УИПД</w:t>
      </w:r>
      <w:r w:rsidRPr="00706BBD">
        <w:rPr>
          <w:rFonts w:ascii="Times New Roman" w:hAnsi="Times New Roman" w:cs="Times New Roman"/>
          <w:i/>
          <w:sz w:val="28"/>
          <w:szCs w:val="28"/>
        </w:rPr>
        <w:t xml:space="preserve"> обучающихся может быть реализована в дистанционном формате.</w:t>
      </w:r>
    </w:p>
    <w:p w:rsidR="00F03DE3" w:rsidRPr="00706BBD" w:rsidRDefault="00F03DE3" w:rsidP="00F03DE3">
      <w:pPr>
        <w:rPr>
          <w:rFonts w:ascii="Times New Roman" w:hAnsi="Times New Roman" w:cs="Times New Roman"/>
          <w:b/>
          <w:i/>
          <w:sz w:val="28"/>
          <w:szCs w:val="28"/>
        </w:rPr>
      </w:pPr>
      <w:bookmarkStart w:id="615" w:name="sub_100519"/>
      <w:bookmarkEnd w:id="614"/>
      <w:r w:rsidRPr="00706BBD">
        <w:rPr>
          <w:rFonts w:ascii="Times New Roman" w:hAnsi="Times New Roman" w:cs="Times New Roman"/>
          <w:b/>
          <w:i/>
          <w:sz w:val="28"/>
          <w:szCs w:val="28"/>
        </w:rPr>
        <w:t>Особенности реализации учебно</w:t>
      </w:r>
      <w:r w:rsidR="00706BBD">
        <w:rPr>
          <w:rFonts w:ascii="Times New Roman" w:hAnsi="Times New Roman" w:cs="Times New Roman"/>
          <w:b/>
          <w:i/>
          <w:sz w:val="28"/>
          <w:szCs w:val="28"/>
        </w:rPr>
        <w:t>-исследовательской деятельности</w:t>
      </w:r>
    </w:p>
    <w:p w:rsidR="00F03DE3" w:rsidRPr="004A6DDA" w:rsidRDefault="00F03DE3" w:rsidP="00F03DE3">
      <w:pPr>
        <w:rPr>
          <w:rFonts w:ascii="Times New Roman" w:hAnsi="Times New Roman" w:cs="Times New Roman"/>
          <w:sz w:val="28"/>
          <w:szCs w:val="28"/>
        </w:rPr>
      </w:pPr>
      <w:bookmarkStart w:id="616" w:name="sub_5191"/>
      <w:bookmarkEnd w:id="615"/>
      <w:r w:rsidRPr="00706BBD">
        <w:rPr>
          <w:rFonts w:ascii="Times New Roman" w:hAnsi="Times New Roman" w:cs="Times New Roman"/>
          <w:i/>
          <w:sz w:val="28"/>
          <w:szCs w:val="28"/>
        </w:rPr>
        <w:t>Особенность учебно-исследовательской деятельности</w:t>
      </w:r>
      <w:r w:rsidRPr="004A6DDA">
        <w:rPr>
          <w:rFonts w:ascii="Times New Roman" w:hAnsi="Times New Roman" w:cs="Times New Roman"/>
          <w:sz w:val="28"/>
          <w:szCs w:val="28"/>
        </w:rPr>
        <w:t xml:space="preserve"> (далее - УИД) с</w:t>
      </w:r>
      <w:r w:rsidRPr="004A6DDA">
        <w:rPr>
          <w:rFonts w:ascii="Times New Roman" w:hAnsi="Times New Roman" w:cs="Times New Roman"/>
          <w:sz w:val="28"/>
          <w:szCs w:val="28"/>
        </w:rPr>
        <w:t>о</w:t>
      </w:r>
      <w:r w:rsidRPr="004A6DDA">
        <w:rPr>
          <w:rFonts w:ascii="Times New Roman" w:hAnsi="Times New Roman" w:cs="Times New Roman"/>
          <w:sz w:val="28"/>
          <w:szCs w:val="28"/>
        </w:rPr>
        <w:t>стоит в том, что она нацелена на решение обучающимися познавательной пр</w:t>
      </w:r>
      <w:r w:rsidRPr="004A6DDA">
        <w:rPr>
          <w:rFonts w:ascii="Times New Roman" w:hAnsi="Times New Roman" w:cs="Times New Roman"/>
          <w:sz w:val="28"/>
          <w:szCs w:val="28"/>
        </w:rPr>
        <w:t>о</w:t>
      </w:r>
      <w:r w:rsidRPr="004A6DDA">
        <w:rPr>
          <w:rFonts w:ascii="Times New Roman" w:hAnsi="Times New Roman" w:cs="Times New Roman"/>
          <w:sz w:val="28"/>
          <w:szCs w:val="28"/>
        </w:rPr>
        <w:t>блемы, носит теоретический характер, ориентирована на получение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F03DE3" w:rsidRPr="00706BBD" w:rsidRDefault="00F03DE3" w:rsidP="00F03DE3">
      <w:pPr>
        <w:rPr>
          <w:rFonts w:ascii="Times New Roman" w:hAnsi="Times New Roman" w:cs="Times New Roman"/>
          <w:i/>
          <w:sz w:val="28"/>
          <w:szCs w:val="28"/>
        </w:rPr>
      </w:pPr>
      <w:bookmarkStart w:id="617" w:name="sub_5192"/>
      <w:bookmarkEnd w:id="616"/>
      <w:r w:rsidRPr="00706BBD">
        <w:rPr>
          <w:rFonts w:ascii="Times New Roman" w:hAnsi="Times New Roman" w:cs="Times New Roman"/>
          <w:i/>
          <w:sz w:val="28"/>
          <w:szCs w:val="28"/>
        </w:rPr>
        <w:t>Исследовательские задачи представляют собой особый вид педагогич</w:t>
      </w:r>
      <w:r w:rsidRPr="00706BBD">
        <w:rPr>
          <w:rFonts w:ascii="Times New Roman" w:hAnsi="Times New Roman" w:cs="Times New Roman"/>
          <w:i/>
          <w:sz w:val="28"/>
          <w:szCs w:val="28"/>
        </w:rPr>
        <w:t>е</w:t>
      </w:r>
      <w:r w:rsidRPr="00706BBD">
        <w:rPr>
          <w:rFonts w:ascii="Times New Roman" w:hAnsi="Times New Roman" w:cs="Times New Roman"/>
          <w:i/>
          <w:sz w:val="28"/>
          <w:szCs w:val="28"/>
        </w:rPr>
        <w:t>ской установки, ориентированной:</w:t>
      </w:r>
    </w:p>
    <w:bookmarkEnd w:id="617"/>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формирование и развитие у обучающихся умений поиска ответов на проблемные вопросы, предполагающие использование имеющихся у них зн</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ний, получение новых посредством размышлений, рассуждений, предполож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ний, экспериментирования;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на овладение обучающимися базовыми исследовательскими умениями (формулировать гипотезу и задачи исследования, планировать и осуществлять экспериментальную работу, анализировать результаты и формулировать выв</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ды).</w:t>
      </w:r>
    </w:p>
    <w:p w:rsidR="00F03DE3" w:rsidRPr="00706BBD" w:rsidRDefault="00F03DE3" w:rsidP="00F03DE3">
      <w:pPr>
        <w:rPr>
          <w:rFonts w:ascii="Times New Roman" w:hAnsi="Times New Roman" w:cs="Times New Roman"/>
          <w:i/>
          <w:sz w:val="28"/>
          <w:szCs w:val="28"/>
        </w:rPr>
      </w:pPr>
      <w:bookmarkStart w:id="618" w:name="sub_5193"/>
      <w:r w:rsidRPr="00706BBD">
        <w:rPr>
          <w:rFonts w:ascii="Times New Roman" w:hAnsi="Times New Roman" w:cs="Times New Roman"/>
          <w:i/>
          <w:sz w:val="28"/>
          <w:szCs w:val="28"/>
        </w:rPr>
        <w:t>Осуществление УИД обучающимися включает в себя ряд этапов:</w:t>
      </w:r>
    </w:p>
    <w:bookmarkEnd w:id="618"/>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о</w:t>
      </w:r>
      <w:r w:rsidR="00F03DE3" w:rsidRPr="004A6DDA">
        <w:rPr>
          <w:rFonts w:ascii="Times New Roman" w:hAnsi="Times New Roman" w:cs="Times New Roman"/>
          <w:sz w:val="28"/>
          <w:szCs w:val="28"/>
        </w:rPr>
        <w:t>боснование актуальности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планирование или проектирование исследовательских работ (выдвиж</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гипотезы, постановка цели и задач), выбор необходимых средств или инс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рументария;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проведение экспериментальной работы с поэтапным контролем и ко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рекцией результатов работ, проверка гипотезы;</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описание процесса исследования, оформление результатов учебно-исследовательской деятельности в виде конечного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представление результатов исследования (с учетом особых образов</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тельных потребностей и особенностей обучающихся);</w:t>
      </w:r>
    </w:p>
    <w:p w:rsidR="00F03DE3" w:rsidRPr="00706BBD" w:rsidRDefault="00F03DE3" w:rsidP="00F03DE3">
      <w:pPr>
        <w:rPr>
          <w:rFonts w:ascii="Times New Roman" w:hAnsi="Times New Roman" w:cs="Times New Roman"/>
          <w:i/>
          <w:sz w:val="28"/>
          <w:szCs w:val="28"/>
        </w:rPr>
      </w:pPr>
      <w:bookmarkStart w:id="619" w:name="sub_5194"/>
      <w:r w:rsidRPr="00706BBD">
        <w:rPr>
          <w:rFonts w:ascii="Times New Roman" w:hAnsi="Times New Roman" w:cs="Times New Roman"/>
          <w:i/>
          <w:sz w:val="28"/>
          <w:szCs w:val="28"/>
        </w:rPr>
        <w:t>Ценность учебно-исследовательской работы для обучающихся с ОВЗ связана с активизацией учебно-познавательной деятельности, общего и реч</w:t>
      </w:r>
      <w:r w:rsidRPr="00706BBD">
        <w:rPr>
          <w:rFonts w:ascii="Times New Roman" w:hAnsi="Times New Roman" w:cs="Times New Roman"/>
          <w:i/>
          <w:sz w:val="28"/>
          <w:szCs w:val="28"/>
        </w:rPr>
        <w:t>е</w:t>
      </w:r>
      <w:r w:rsidRPr="00706BBD">
        <w:rPr>
          <w:rFonts w:ascii="Times New Roman" w:hAnsi="Times New Roman" w:cs="Times New Roman"/>
          <w:i/>
          <w:sz w:val="28"/>
          <w:szCs w:val="28"/>
        </w:rPr>
        <w:t>вого развития с учетом их особых образовательных потребностей и индив</w:t>
      </w:r>
      <w:r w:rsidRPr="00706BBD">
        <w:rPr>
          <w:rFonts w:ascii="Times New Roman" w:hAnsi="Times New Roman" w:cs="Times New Roman"/>
          <w:i/>
          <w:sz w:val="28"/>
          <w:szCs w:val="28"/>
        </w:rPr>
        <w:t>и</w:t>
      </w:r>
      <w:r w:rsidRPr="00706BBD">
        <w:rPr>
          <w:rFonts w:ascii="Times New Roman" w:hAnsi="Times New Roman" w:cs="Times New Roman"/>
          <w:i/>
          <w:sz w:val="28"/>
          <w:szCs w:val="28"/>
        </w:rPr>
        <w:t>дуальных особенностей, возможностью решать доступные исследовательские задачи.</w:t>
      </w:r>
    </w:p>
    <w:p w:rsidR="00F03DE3" w:rsidRPr="004A6DDA" w:rsidRDefault="00F03DE3" w:rsidP="00F03DE3">
      <w:pPr>
        <w:rPr>
          <w:rFonts w:ascii="Times New Roman" w:hAnsi="Times New Roman" w:cs="Times New Roman"/>
          <w:sz w:val="28"/>
          <w:szCs w:val="28"/>
        </w:rPr>
      </w:pPr>
      <w:bookmarkStart w:id="620" w:name="sub_51951"/>
      <w:bookmarkEnd w:id="619"/>
      <w:r w:rsidRPr="00706BBD">
        <w:rPr>
          <w:rFonts w:ascii="Times New Roman" w:hAnsi="Times New Roman" w:cs="Times New Roman"/>
          <w:b/>
          <w:i/>
          <w:sz w:val="28"/>
          <w:szCs w:val="28"/>
        </w:rPr>
        <w:t>Особенность организации УИД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F03DE3" w:rsidRPr="00706BBD" w:rsidRDefault="00F03DE3" w:rsidP="00F03DE3">
      <w:pPr>
        <w:rPr>
          <w:rFonts w:ascii="Times New Roman" w:hAnsi="Times New Roman" w:cs="Times New Roman"/>
          <w:i/>
          <w:sz w:val="28"/>
          <w:szCs w:val="28"/>
        </w:rPr>
      </w:pPr>
      <w:bookmarkStart w:id="621" w:name="sub_51952"/>
      <w:bookmarkEnd w:id="620"/>
      <w:r w:rsidRPr="00706BBD">
        <w:rPr>
          <w:rFonts w:ascii="Times New Roman" w:hAnsi="Times New Roman" w:cs="Times New Roman"/>
          <w:i/>
          <w:sz w:val="28"/>
          <w:szCs w:val="28"/>
        </w:rPr>
        <w:t>С учетом этого при организации УИД обучающихся в урочное время ц</w:t>
      </w:r>
      <w:r w:rsidRPr="00706BBD">
        <w:rPr>
          <w:rFonts w:ascii="Times New Roman" w:hAnsi="Times New Roman" w:cs="Times New Roman"/>
          <w:i/>
          <w:sz w:val="28"/>
          <w:szCs w:val="28"/>
        </w:rPr>
        <w:t>е</w:t>
      </w:r>
      <w:r w:rsidRPr="00706BBD">
        <w:rPr>
          <w:rFonts w:ascii="Times New Roman" w:hAnsi="Times New Roman" w:cs="Times New Roman"/>
          <w:i/>
          <w:sz w:val="28"/>
          <w:szCs w:val="28"/>
        </w:rPr>
        <w:t>лесообразно ориентироваться на реализацию двух основных направлений и</w:t>
      </w:r>
      <w:r w:rsidRPr="00706BBD">
        <w:rPr>
          <w:rFonts w:ascii="Times New Roman" w:hAnsi="Times New Roman" w:cs="Times New Roman"/>
          <w:i/>
          <w:sz w:val="28"/>
          <w:szCs w:val="28"/>
        </w:rPr>
        <w:t>с</w:t>
      </w:r>
      <w:r w:rsidRPr="00706BBD">
        <w:rPr>
          <w:rFonts w:ascii="Times New Roman" w:hAnsi="Times New Roman" w:cs="Times New Roman"/>
          <w:i/>
          <w:sz w:val="28"/>
          <w:szCs w:val="28"/>
        </w:rPr>
        <w:t>следований:</w:t>
      </w:r>
    </w:p>
    <w:bookmarkEnd w:id="621"/>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предметные учебные исследования;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междисциплинарные учебные исследования.</w:t>
      </w:r>
    </w:p>
    <w:p w:rsidR="00F03DE3" w:rsidRPr="004A6DDA" w:rsidRDefault="00F03DE3" w:rsidP="00F03DE3">
      <w:pPr>
        <w:rPr>
          <w:rFonts w:ascii="Times New Roman" w:hAnsi="Times New Roman" w:cs="Times New Roman"/>
          <w:sz w:val="28"/>
          <w:szCs w:val="28"/>
        </w:rPr>
      </w:pPr>
      <w:bookmarkStart w:id="622" w:name="sub_51953"/>
      <w:r w:rsidRPr="004A6DDA">
        <w:rPr>
          <w:rFonts w:ascii="Times New Roman" w:hAnsi="Times New Roman" w:cs="Times New Roman"/>
          <w:sz w:val="28"/>
          <w:szCs w:val="28"/>
        </w:rPr>
        <w:t>В отличие от предметных учебных исследований, нацеленных на реш</w:t>
      </w:r>
      <w:r w:rsidRPr="004A6DDA">
        <w:rPr>
          <w:rFonts w:ascii="Times New Roman" w:hAnsi="Times New Roman" w:cs="Times New Roman"/>
          <w:sz w:val="28"/>
          <w:szCs w:val="28"/>
        </w:rPr>
        <w:t>е</w:t>
      </w:r>
      <w:r w:rsidRPr="004A6DDA">
        <w:rPr>
          <w:rFonts w:ascii="Times New Roman" w:hAnsi="Times New Roman" w:cs="Times New Roman"/>
          <w:sz w:val="28"/>
          <w:szCs w:val="28"/>
        </w:rPr>
        <w:t>ние задач, связанных с освоением содержания одного учебного предмета, ме</w:t>
      </w:r>
      <w:r w:rsidRPr="004A6DDA">
        <w:rPr>
          <w:rFonts w:ascii="Times New Roman" w:hAnsi="Times New Roman" w:cs="Times New Roman"/>
          <w:sz w:val="28"/>
          <w:szCs w:val="28"/>
        </w:rPr>
        <w:t>ж</w:t>
      </w:r>
      <w:r w:rsidRPr="004A6DDA">
        <w:rPr>
          <w:rFonts w:ascii="Times New Roman" w:hAnsi="Times New Roman" w:cs="Times New Roman"/>
          <w:sz w:val="28"/>
          <w:szCs w:val="28"/>
        </w:rPr>
        <w:t>дисциплинарные учебные исследования ориентированы на интеграцию разли</w:t>
      </w:r>
      <w:r w:rsidRPr="004A6DDA">
        <w:rPr>
          <w:rFonts w:ascii="Times New Roman" w:hAnsi="Times New Roman" w:cs="Times New Roman"/>
          <w:sz w:val="28"/>
          <w:szCs w:val="28"/>
        </w:rPr>
        <w:t>ч</w:t>
      </w:r>
      <w:r w:rsidRPr="004A6DDA">
        <w:rPr>
          <w:rFonts w:ascii="Times New Roman" w:hAnsi="Times New Roman" w:cs="Times New Roman"/>
          <w:sz w:val="28"/>
          <w:szCs w:val="28"/>
        </w:rPr>
        <w:t>ных областей знания об окружающем мире, изучаемых на нескольких учебных предметах.</w:t>
      </w:r>
    </w:p>
    <w:p w:rsidR="00F03DE3" w:rsidRPr="00706BBD" w:rsidRDefault="00F03DE3" w:rsidP="00F03DE3">
      <w:pPr>
        <w:rPr>
          <w:rFonts w:ascii="Times New Roman" w:hAnsi="Times New Roman" w:cs="Times New Roman"/>
          <w:i/>
          <w:sz w:val="28"/>
          <w:szCs w:val="28"/>
        </w:rPr>
      </w:pPr>
      <w:bookmarkStart w:id="623" w:name="sub_51954"/>
      <w:bookmarkEnd w:id="622"/>
      <w:r w:rsidRPr="004A6DDA">
        <w:rPr>
          <w:rFonts w:ascii="Times New Roman" w:hAnsi="Times New Roman" w:cs="Times New Roman"/>
          <w:sz w:val="28"/>
          <w:szCs w:val="28"/>
        </w:rPr>
        <w:t>УИД в рамках урочной деятельности выполняется обучающимся под р</w:t>
      </w:r>
      <w:r w:rsidRPr="004A6DDA">
        <w:rPr>
          <w:rFonts w:ascii="Times New Roman" w:hAnsi="Times New Roman" w:cs="Times New Roman"/>
          <w:sz w:val="28"/>
          <w:szCs w:val="28"/>
        </w:rPr>
        <w:t>у</w:t>
      </w:r>
      <w:r w:rsidRPr="004A6DDA">
        <w:rPr>
          <w:rFonts w:ascii="Times New Roman" w:hAnsi="Times New Roman" w:cs="Times New Roman"/>
          <w:sz w:val="28"/>
          <w:szCs w:val="28"/>
        </w:rPr>
        <w:t>ководством педагогического работника или самостоятельно по выбранной теме в рамках одного или нескольких изучаемых учебных предметов (курсов) в л</w:t>
      </w:r>
      <w:r w:rsidRPr="004A6DDA">
        <w:rPr>
          <w:rFonts w:ascii="Times New Roman" w:hAnsi="Times New Roman" w:cs="Times New Roman"/>
          <w:sz w:val="28"/>
          <w:szCs w:val="28"/>
        </w:rPr>
        <w:t>ю</w:t>
      </w:r>
      <w:r w:rsidRPr="00706BBD">
        <w:rPr>
          <w:rFonts w:ascii="Times New Roman" w:hAnsi="Times New Roman" w:cs="Times New Roman"/>
          <w:sz w:val="28"/>
          <w:szCs w:val="28"/>
        </w:rPr>
        <w:t>бой избранной области учебной деятельности в индивидуальном и групповом форматах.</w:t>
      </w:r>
    </w:p>
    <w:p w:rsidR="00F03DE3" w:rsidRPr="00706BBD" w:rsidRDefault="00F03DE3" w:rsidP="00F03DE3">
      <w:pPr>
        <w:rPr>
          <w:rFonts w:ascii="Times New Roman" w:hAnsi="Times New Roman" w:cs="Times New Roman"/>
          <w:i/>
          <w:sz w:val="28"/>
          <w:szCs w:val="28"/>
        </w:rPr>
      </w:pPr>
      <w:bookmarkStart w:id="624" w:name="sub_51955"/>
      <w:bookmarkEnd w:id="623"/>
      <w:r w:rsidRPr="00706BBD">
        <w:rPr>
          <w:rFonts w:ascii="Times New Roman" w:hAnsi="Times New Roman" w:cs="Times New Roman"/>
          <w:i/>
          <w:sz w:val="28"/>
          <w:szCs w:val="28"/>
        </w:rPr>
        <w:t>Формы организации исследовательской деятельности обучающихся м</w:t>
      </w:r>
      <w:r w:rsidRPr="00706BBD">
        <w:rPr>
          <w:rFonts w:ascii="Times New Roman" w:hAnsi="Times New Roman" w:cs="Times New Roman"/>
          <w:i/>
          <w:sz w:val="28"/>
          <w:szCs w:val="28"/>
        </w:rPr>
        <w:t>о</w:t>
      </w:r>
      <w:r w:rsidRPr="00706BBD">
        <w:rPr>
          <w:rFonts w:ascii="Times New Roman" w:hAnsi="Times New Roman" w:cs="Times New Roman"/>
          <w:i/>
          <w:sz w:val="28"/>
          <w:szCs w:val="28"/>
        </w:rPr>
        <w:t>гут быть следующими:</w:t>
      </w:r>
    </w:p>
    <w:bookmarkEnd w:id="624"/>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урок-исследование;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 с использованием интерактивной беседы в исследовательском ключе;</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урок-консультация;</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мини-исследование в рамках домашнего задания.</w:t>
      </w:r>
    </w:p>
    <w:p w:rsidR="00F03DE3" w:rsidRPr="004A6DDA" w:rsidRDefault="00F03DE3" w:rsidP="00F03DE3">
      <w:pPr>
        <w:rPr>
          <w:rFonts w:ascii="Times New Roman" w:hAnsi="Times New Roman" w:cs="Times New Roman"/>
          <w:sz w:val="28"/>
          <w:szCs w:val="28"/>
        </w:rPr>
      </w:pPr>
      <w:bookmarkStart w:id="625" w:name="sub_51956"/>
      <w:r w:rsidRPr="004A6DDA">
        <w:rPr>
          <w:rFonts w:ascii="Times New Roman" w:hAnsi="Times New Roman" w:cs="Times New Roman"/>
          <w:sz w:val="28"/>
          <w:szCs w:val="28"/>
        </w:rPr>
        <w:t>В связи с недостаточностью времени на проведение развернутого полн</w:t>
      </w:r>
      <w:r w:rsidRPr="004A6DDA">
        <w:rPr>
          <w:rFonts w:ascii="Times New Roman" w:hAnsi="Times New Roman" w:cs="Times New Roman"/>
          <w:sz w:val="28"/>
          <w:szCs w:val="28"/>
        </w:rPr>
        <w:t>о</w:t>
      </w:r>
      <w:r w:rsidRPr="004A6DDA">
        <w:rPr>
          <w:rFonts w:ascii="Times New Roman" w:hAnsi="Times New Roman" w:cs="Times New Roman"/>
          <w:sz w:val="28"/>
          <w:szCs w:val="28"/>
        </w:rPr>
        <w:t>ценного исследования на уроке наиболее целесообразным с методической то</w:t>
      </w:r>
      <w:r w:rsidRPr="004A6DDA">
        <w:rPr>
          <w:rFonts w:ascii="Times New Roman" w:hAnsi="Times New Roman" w:cs="Times New Roman"/>
          <w:sz w:val="28"/>
          <w:szCs w:val="28"/>
        </w:rPr>
        <w:t>ч</w:t>
      </w:r>
      <w:r w:rsidRPr="004A6DDA">
        <w:rPr>
          <w:rFonts w:ascii="Times New Roman" w:hAnsi="Times New Roman" w:cs="Times New Roman"/>
          <w:sz w:val="28"/>
          <w:szCs w:val="28"/>
        </w:rPr>
        <w:t>ки зрения и оптимальным с точки зрения временных затрат является использ</w:t>
      </w:r>
      <w:r w:rsidRPr="004A6DDA">
        <w:rPr>
          <w:rFonts w:ascii="Times New Roman" w:hAnsi="Times New Roman" w:cs="Times New Roman"/>
          <w:sz w:val="28"/>
          <w:szCs w:val="28"/>
        </w:rPr>
        <w:t>о</w:t>
      </w:r>
      <w:r w:rsidRPr="004A6DDA">
        <w:rPr>
          <w:rFonts w:ascii="Times New Roman" w:hAnsi="Times New Roman" w:cs="Times New Roman"/>
          <w:sz w:val="28"/>
          <w:szCs w:val="28"/>
        </w:rPr>
        <w:t>вание:</w:t>
      </w:r>
    </w:p>
    <w:bookmarkEnd w:id="625"/>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учебных исследовательских задач, предполагающих деятельность об</w:t>
      </w:r>
      <w:r w:rsidR="00F03DE3" w:rsidRPr="004A6DDA">
        <w:rPr>
          <w:rFonts w:ascii="Times New Roman" w:hAnsi="Times New Roman" w:cs="Times New Roman"/>
          <w:sz w:val="28"/>
          <w:szCs w:val="28"/>
        </w:rPr>
        <w:t>у</w:t>
      </w:r>
      <w:r w:rsidR="00F03DE3" w:rsidRPr="004A6DDA">
        <w:rPr>
          <w:rFonts w:ascii="Times New Roman" w:hAnsi="Times New Roman" w:cs="Times New Roman"/>
          <w:sz w:val="28"/>
          <w:szCs w:val="28"/>
        </w:rPr>
        <w:t>чающихся в проблемной ситуации, поставленной перед ними педагогическим работником;</w:t>
      </w:r>
    </w:p>
    <w:p w:rsidR="00F03DE3" w:rsidRPr="004A6DDA" w:rsidRDefault="00706BBD" w:rsidP="00F03DE3">
      <w:pPr>
        <w:rPr>
          <w:rFonts w:ascii="Times New Roman" w:hAnsi="Times New Roman" w:cs="Times New Roman"/>
          <w:sz w:val="28"/>
          <w:szCs w:val="28"/>
        </w:rPr>
      </w:pPr>
      <w:r w:rsidRPr="00706BBD">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мини-исследований, организуемых педагогическим работником в теч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ние одного или двух уроков («сдвоенный урок») и ориентирующих обуча</w:t>
      </w:r>
      <w:r w:rsidR="00F03DE3" w:rsidRPr="004A6DDA">
        <w:rPr>
          <w:rFonts w:ascii="Times New Roman" w:hAnsi="Times New Roman" w:cs="Times New Roman"/>
          <w:sz w:val="28"/>
          <w:szCs w:val="28"/>
        </w:rPr>
        <w:t>ю</w:t>
      </w:r>
      <w:r w:rsidR="00F03DE3" w:rsidRPr="004A6DDA">
        <w:rPr>
          <w:rFonts w:ascii="Times New Roman" w:hAnsi="Times New Roman" w:cs="Times New Roman"/>
          <w:sz w:val="28"/>
          <w:szCs w:val="28"/>
        </w:rPr>
        <w:t>щихся на поиск ответов на один или несколько проблемных вопросов.</w:t>
      </w:r>
    </w:p>
    <w:p w:rsidR="00706BBD" w:rsidRDefault="00F03DE3" w:rsidP="00F03DE3">
      <w:pPr>
        <w:rPr>
          <w:rFonts w:ascii="Times New Roman" w:hAnsi="Times New Roman" w:cs="Times New Roman"/>
          <w:sz w:val="28"/>
          <w:szCs w:val="28"/>
        </w:rPr>
      </w:pPr>
      <w:bookmarkStart w:id="626" w:name="sub_51957"/>
      <w:r w:rsidRPr="00706BBD">
        <w:rPr>
          <w:rFonts w:ascii="Times New Roman" w:hAnsi="Times New Roman" w:cs="Times New Roman"/>
          <w:i/>
          <w:sz w:val="28"/>
          <w:szCs w:val="28"/>
        </w:rPr>
        <w:t>Основными формами представления итогов учебных исследований явл</w:t>
      </w:r>
      <w:r w:rsidRPr="00706BBD">
        <w:rPr>
          <w:rFonts w:ascii="Times New Roman" w:hAnsi="Times New Roman" w:cs="Times New Roman"/>
          <w:i/>
          <w:sz w:val="28"/>
          <w:szCs w:val="28"/>
        </w:rPr>
        <w:t>я</w:t>
      </w:r>
      <w:r w:rsidRPr="00706BBD">
        <w:rPr>
          <w:rFonts w:ascii="Times New Roman" w:hAnsi="Times New Roman" w:cs="Times New Roman"/>
          <w:i/>
          <w:sz w:val="28"/>
          <w:szCs w:val="28"/>
        </w:rPr>
        <w:t>ются</w:t>
      </w:r>
      <w:r w:rsidR="00706BBD">
        <w:rPr>
          <w:rFonts w:ascii="Times New Roman" w:hAnsi="Times New Roman" w:cs="Times New Roman"/>
          <w:sz w:val="28"/>
          <w:szCs w:val="28"/>
        </w:rPr>
        <w:t>:</w:t>
      </w:r>
    </w:p>
    <w:p w:rsidR="00706BBD"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доклад (с комп</w:t>
      </w:r>
      <w:r>
        <w:rPr>
          <w:rFonts w:ascii="Times New Roman" w:hAnsi="Times New Roman" w:cs="Times New Roman"/>
          <w:sz w:val="28"/>
          <w:szCs w:val="28"/>
        </w:rPr>
        <w:t>ьютерной презентацией), реферат;</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отчет, статья, обзор и другие формы.</w:t>
      </w:r>
    </w:p>
    <w:p w:rsidR="00F03DE3" w:rsidRPr="004A6DDA" w:rsidRDefault="00706BBD" w:rsidP="00F03DE3">
      <w:pPr>
        <w:rPr>
          <w:rFonts w:ascii="Times New Roman" w:hAnsi="Times New Roman" w:cs="Times New Roman"/>
          <w:sz w:val="28"/>
          <w:szCs w:val="28"/>
        </w:rPr>
      </w:pPr>
      <w:bookmarkStart w:id="627" w:name="sub_51961"/>
      <w:bookmarkEnd w:id="626"/>
      <w:r w:rsidRPr="00706BBD">
        <w:rPr>
          <w:rFonts w:ascii="Times New Roman" w:hAnsi="Times New Roman" w:cs="Times New Roman"/>
          <w:b/>
          <w:i/>
          <w:sz w:val="28"/>
          <w:szCs w:val="28"/>
        </w:rPr>
        <w:t>О</w:t>
      </w:r>
      <w:r w:rsidR="00F03DE3" w:rsidRPr="00706BBD">
        <w:rPr>
          <w:rFonts w:ascii="Times New Roman" w:hAnsi="Times New Roman" w:cs="Times New Roman"/>
          <w:b/>
          <w:i/>
          <w:sz w:val="28"/>
          <w:szCs w:val="28"/>
        </w:rPr>
        <w:t>собенность УИД обучающихся в рамках внеурочной деятельности</w:t>
      </w:r>
      <w:r w:rsidR="00F03DE3" w:rsidRPr="004A6DDA">
        <w:rPr>
          <w:rFonts w:ascii="Times New Roman" w:hAnsi="Times New Roman" w:cs="Times New Roman"/>
          <w:sz w:val="28"/>
          <w:szCs w:val="28"/>
        </w:rPr>
        <w:t xml:space="preserve"> связана с тем, что в данном случае имеется достаточно времени на организацию и проведение развернут</w:t>
      </w:r>
      <w:r>
        <w:rPr>
          <w:rFonts w:ascii="Times New Roman" w:hAnsi="Times New Roman" w:cs="Times New Roman"/>
          <w:sz w:val="28"/>
          <w:szCs w:val="28"/>
        </w:rPr>
        <w:t>ого и полноценного исследования.</w:t>
      </w:r>
    </w:p>
    <w:p w:rsidR="00706BBD" w:rsidRPr="00706BBD" w:rsidRDefault="00706BBD" w:rsidP="00706BBD">
      <w:pPr>
        <w:rPr>
          <w:rFonts w:ascii="Times New Roman" w:eastAsia="Times New Roman" w:hAnsi="Times New Roman" w:cs="Times New Roman"/>
          <w:i/>
          <w:sz w:val="28"/>
          <w:szCs w:val="28"/>
        </w:rPr>
      </w:pPr>
      <w:bookmarkStart w:id="628" w:name="sub_102029"/>
      <w:bookmarkStart w:id="629" w:name="sub_51962"/>
      <w:bookmarkEnd w:id="627"/>
      <w:r w:rsidRPr="00706BBD">
        <w:rPr>
          <w:rFonts w:ascii="Times New Roman" w:eastAsia="Times New Roman" w:hAnsi="Times New Roman" w:cs="Times New Roman"/>
          <w:sz w:val="28"/>
          <w:szCs w:val="28"/>
        </w:rPr>
        <w:t xml:space="preserve">С учетом этого при организации УИД обучающихся во внеурочное время целесообразно ориентироваться на реализацию </w:t>
      </w:r>
      <w:r w:rsidRPr="00706BBD">
        <w:rPr>
          <w:rFonts w:ascii="Times New Roman" w:eastAsia="Times New Roman" w:hAnsi="Times New Roman" w:cs="Times New Roman"/>
          <w:i/>
          <w:sz w:val="28"/>
          <w:szCs w:val="28"/>
        </w:rPr>
        <w:t>нескольких направлений уче</w:t>
      </w:r>
      <w:r w:rsidRPr="00706BBD">
        <w:rPr>
          <w:rFonts w:ascii="Times New Roman" w:eastAsia="Times New Roman" w:hAnsi="Times New Roman" w:cs="Times New Roman"/>
          <w:i/>
          <w:sz w:val="28"/>
          <w:szCs w:val="28"/>
        </w:rPr>
        <w:t>б</w:t>
      </w:r>
      <w:r w:rsidRPr="00706BBD">
        <w:rPr>
          <w:rFonts w:ascii="Times New Roman" w:eastAsia="Times New Roman" w:hAnsi="Times New Roman" w:cs="Times New Roman"/>
          <w:i/>
          <w:sz w:val="28"/>
          <w:szCs w:val="28"/>
        </w:rPr>
        <w:t>ных исследований, основными являются:</w:t>
      </w:r>
    </w:p>
    <w:bookmarkEnd w:id="628"/>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социально-гуманитарное;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филологическое;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естественнонаучное;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информационно-технологическое;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междисциплинарное.</w:t>
      </w:r>
    </w:p>
    <w:p w:rsidR="00706BBD" w:rsidRPr="00706BBD" w:rsidRDefault="00706BBD" w:rsidP="00706BBD">
      <w:pPr>
        <w:rPr>
          <w:rFonts w:ascii="Times New Roman" w:eastAsia="Times New Roman" w:hAnsi="Times New Roman" w:cs="Times New Roman"/>
          <w:i/>
          <w:sz w:val="28"/>
          <w:szCs w:val="28"/>
        </w:rPr>
      </w:pPr>
      <w:r w:rsidRPr="00706BBD">
        <w:rPr>
          <w:rFonts w:ascii="Times New Roman" w:eastAsia="Times New Roman" w:hAnsi="Times New Roman" w:cs="Times New Roman"/>
          <w:i/>
          <w:sz w:val="28"/>
          <w:szCs w:val="28"/>
        </w:rPr>
        <w:t>Основными формами организации УИД во внеурочное время являются:</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конференция, семинар, дискуссия, диспут; брифинг, интервью, тел</w:t>
      </w:r>
      <w:r w:rsidRPr="00706BBD">
        <w:rPr>
          <w:rFonts w:ascii="Times New Roman" w:eastAsia="Times New Roman" w:hAnsi="Times New Roman" w:cs="Times New Roman"/>
          <w:sz w:val="28"/>
          <w:szCs w:val="28"/>
        </w:rPr>
        <w:t>е</w:t>
      </w:r>
      <w:r w:rsidRPr="00706BBD">
        <w:rPr>
          <w:rFonts w:ascii="Times New Roman" w:eastAsia="Times New Roman" w:hAnsi="Times New Roman" w:cs="Times New Roman"/>
          <w:sz w:val="28"/>
          <w:szCs w:val="28"/>
        </w:rPr>
        <w:t>мост;</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исследовательская практика, образовательные экспедиции, походы, 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ездки, экскурсии;</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научно-исследовательское общество учащихся.</w:t>
      </w:r>
    </w:p>
    <w:p w:rsidR="00F03DE3" w:rsidRPr="003B486C" w:rsidRDefault="00706BBD" w:rsidP="00F03DE3">
      <w:pPr>
        <w:rPr>
          <w:rFonts w:ascii="Times New Roman" w:hAnsi="Times New Roman" w:cs="Times New Roman"/>
          <w:sz w:val="28"/>
          <w:szCs w:val="28"/>
        </w:rPr>
      </w:pPr>
      <w:bookmarkStart w:id="630" w:name="sub_51964"/>
      <w:bookmarkEnd w:id="629"/>
      <w:r w:rsidRPr="003B486C">
        <w:rPr>
          <w:rFonts w:ascii="Times New Roman" w:hAnsi="Times New Roman" w:cs="Times New Roman"/>
          <w:sz w:val="28"/>
          <w:szCs w:val="28"/>
        </w:rPr>
        <w:t>В</w:t>
      </w:r>
      <w:r w:rsidR="00F03DE3" w:rsidRPr="003B486C">
        <w:rPr>
          <w:rFonts w:ascii="Times New Roman" w:hAnsi="Times New Roman" w:cs="Times New Roman"/>
          <w:sz w:val="28"/>
          <w:szCs w:val="28"/>
        </w:rPr>
        <w:t xml:space="preserve"> процессе внеурочной деятельности УИД  организована совместно с нормати</w:t>
      </w:r>
      <w:r w:rsidRPr="003B486C">
        <w:rPr>
          <w:rFonts w:ascii="Times New Roman" w:hAnsi="Times New Roman" w:cs="Times New Roman"/>
          <w:sz w:val="28"/>
          <w:szCs w:val="28"/>
        </w:rPr>
        <w:t>вно развивающимися сверстниками.</w:t>
      </w:r>
    </w:p>
    <w:p w:rsidR="00F03DE3" w:rsidRPr="003B486C" w:rsidRDefault="00706BBD" w:rsidP="00F03DE3">
      <w:pPr>
        <w:rPr>
          <w:rFonts w:ascii="Times New Roman" w:hAnsi="Times New Roman" w:cs="Times New Roman"/>
          <w:sz w:val="28"/>
          <w:szCs w:val="28"/>
        </w:rPr>
      </w:pPr>
      <w:bookmarkStart w:id="631" w:name="sub_51965"/>
      <w:bookmarkEnd w:id="630"/>
      <w:r w:rsidRPr="003B486C">
        <w:rPr>
          <w:rFonts w:ascii="Times New Roman" w:hAnsi="Times New Roman" w:cs="Times New Roman"/>
          <w:i/>
          <w:sz w:val="28"/>
          <w:szCs w:val="28"/>
        </w:rPr>
        <w:t>Д</w:t>
      </w:r>
      <w:r w:rsidR="00F03DE3" w:rsidRPr="003B486C">
        <w:rPr>
          <w:rFonts w:ascii="Times New Roman" w:hAnsi="Times New Roman" w:cs="Times New Roman"/>
          <w:i/>
          <w:sz w:val="28"/>
          <w:szCs w:val="28"/>
        </w:rPr>
        <w:t>ля представления итогов УИД во внеурочное время наиболее целесоо</w:t>
      </w:r>
      <w:r w:rsidR="00F03DE3" w:rsidRPr="003B486C">
        <w:rPr>
          <w:rFonts w:ascii="Times New Roman" w:hAnsi="Times New Roman" w:cs="Times New Roman"/>
          <w:i/>
          <w:sz w:val="28"/>
          <w:szCs w:val="28"/>
        </w:rPr>
        <w:t>б</w:t>
      </w:r>
      <w:r w:rsidR="00F03DE3" w:rsidRPr="003B486C">
        <w:rPr>
          <w:rFonts w:ascii="Times New Roman" w:hAnsi="Times New Roman" w:cs="Times New Roman"/>
          <w:i/>
          <w:sz w:val="28"/>
          <w:szCs w:val="28"/>
        </w:rPr>
        <w:t>разно использование различных форм</w:t>
      </w:r>
      <w:r w:rsidRPr="003B486C">
        <w:rPr>
          <w:rFonts w:ascii="Times New Roman" w:hAnsi="Times New Roman" w:cs="Times New Roman"/>
          <w:i/>
          <w:sz w:val="28"/>
          <w:szCs w:val="28"/>
        </w:rPr>
        <w:t xml:space="preserve"> предъявления результатов</w:t>
      </w:r>
      <w:r w:rsidRPr="003B486C">
        <w:rPr>
          <w:rFonts w:ascii="Times New Roman" w:hAnsi="Times New Roman" w:cs="Times New Roman"/>
          <w:sz w:val="28"/>
          <w:szCs w:val="28"/>
        </w:rPr>
        <w:t>, в т.</w:t>
      </w:r>
      <w:r w:rsidR="00F03DE3" w:rsidRPr="003B486C">
        <w:rPr>
          <w:rFonts w:ascii="Times New Roman" w:hAnsi="Times New Roman" w:cs="Times New Roman"/>
          <w:sz w:val="28"/>
          <w:szCs w:val="28"/>
        </w:rPr>
        <w:t>ч</w:t>
      </w:r>
      <w:r w:rsidRPr="003B486C">
        <w:rPr>
          <w:rFonts w:ascii="Times New Roman" w:hAnsi="Times New Roman" w:cs="Times New Roman"/>
          <w:sz w:val="28"/>
          <w:szCs w:val="28"/>
        </w:rPr>
        <w:t>.</w:t>
      </w:r>
      <w:r w:rsidR="00F03DE3" w:rsidRPr="003B486C">
        <w:rPr>
          <w:rFonts w:ascii="Times New Roman" w:hAnsi="Times New Roman" w:cs="Times New Roman"/>
          <w:sz w:val="28"/>
          <w:szCs w:val="28"/>
        </w:rPr>
        <w:t>: пис</w:t>
      </w:r>
      <w:r w:rsidR="00F03DE3" w:rsidRPr="003B486C">
        <w:rPr>
          <w:rFonts w:ascii="Times New Roman" w:hAnsi="Times New Roman" w:cs="Times New Roman"/>
          <w:sz w:val="28"/>
          <w:szCs w:val="28"/>
        </w:rPr>
        <w:t>ь</w:t>
      </w:r>
      <w:r w:rsidR="00F03DE3" w:rsidRPr="003B486C">
        <w:rPr>
          <w:rFonts w:ascii="Times New Roman" w:hAnsi="Times New Roman" w:cs="Times New Roman"/>
          <w:sz w:val="28"/>
          <w:szCs w:val="28"/>
        </w:rPr>
        <w:t>менная исследовательская работа (эссе, доклад, реферат), обзоры, отчеты.</w:t>
      </w:r>
    </w:p>
    <w:p w:rsidR="00F03DE3" w:rsidRPr="003B486C" w:rsidRDefault="00F03DE3" w:rsidP="00F03DE3">
      <w:pPr>
        <w:rPr>
          <w:rFonts w:ascii="Times New Roman" w:hAnsi="Times New Roman" w:cs="Times New Roman"/>
          <w:sz w:val="28"/>
          <w:szCs w:val="28"/>
        </w:rPr>
      </w:pPr>
      <w:bookmarkStart w:id="632" w:name="sub_5197"/>
      <w:bookmarkEnd w:id="631"/>
      <w:r w:rsidRPr="003B486C">
        <w:rPr>
          <w:rFonts w:ascii="Times New Roman" w:hAnsi="Times New Roman" w:cs="Times New Roman"/>
          <w:sz w:val="28"/>
          <w:szCs w:val="28"/>
        </w:rPr>
        <w:t>Общие рекомендации по оцениванию учебно-исследовательской деятел</w:t>
      </w:r>
      <w:r w:rsidRPr="003B486C">
        <w:rPr>
          <w:rFonts w:ascii="Times New Roman" w:hAnsi="Times New Roman" w:cs="Times New Roman"/>
          <w:sz w:val="28"/>
          <w:szCs w:val="28"/>
        </w:rPr>
        <w:t>ь</w:t>
      </w:r>
      <w:r w:rsidRPr="003B486C">
        <w:rPr>
          <w:rFonts w:ascii="Times New Roman" w:hAnsi="Times New Roman" w:cs="Times New Roman"/>
          <w:sz w:val="28"/>
          <w:szCs w:val="28"/>
        </w:rPr>
        <w:t>ности:</w:t>
      </w:r>
    </w:p>
    <w:p w:rsidR="00F03DE3" w:rsidRPr="003B486C" w:rsidRDefault="00F03DE3" w:rsidP="00F03DE3">
      <w:pPr>
        <w:rPr>
          <w:rFonts w:ascii="Times New Roman" w:hAnsi="Times New Roman" w:cs="Times New Roman"/>
          <w:sz w:val="28"/>
          <w:szCs w:val="28"/>
        </w:rPr>
      </w:pPr>
      <w:bookmarkStart w:id="633" w:name="sub_51971"/>
      <w:bookmarkEnd w:id="632"/>
      <w:r w:rsidRPr="003B486C">
        <w:rPr>
          <w:rFonts w:ascii="Times New Roman" w:hAnsi="Times New Roman" w:cs="Times New Roman"/>
          <w:sz w:val="28"/>
          <w:szCs w:val="28"/>
        </w:rPr>
        <w:t>1) при оценивании результатов УИД следует ориентироваться на то, что основными критериями учебного исследования является то, насколько доказ</w:t>
      </w:r>
      <w:r w:rsidRPr="003B486C">
        <w:rPr>
          <w:rFonts w:ascii="Times New Roman" w:hAnsi="Times New Roman" w:cs="Times New Roman"/>
          <w:sz w:val="28"/>
          <w:szCs w:val="28"/>
        </w:rPr>
        <w:t>а</w:t>
      </w:r>
      <w:r w:rsidRPr="003B486C">
        <w:rPr>
          <w:rFonts w:ascii="Times New Roman" w:hAnsi="Times New Roman" w:cs="Times New Roman"/>
          <w:sz w:val="28"/>
          <w:szCs w:val="28"/>
        </w:rPr>
        <w:t>тельно и корректно решена поставленная проблема, насколько полно и посл</w:t>
      </w:r>
      <w:r w:rsidRPr="003B486C">
        <w:rPr>
          <w:rFonts w:ascii="Times New Roman" w:hAnsi="Times New Roman" w:cs="Times New Roman"/>
          <w:sz w:val="28"/>
          <w:szCs w:val="28"/>
        </w:rPr>
        <w:t>е</w:t>
      </w:r>
      <w:r w:rsidRPr="003B486C">
        <w:rPr>
          <w:rFonts w:ascii="Times New Roman" w:hAnsi="Times New Roman" w:cs="Times New Roman"/>
          <w:sz w:val="28"/>
          <w:szCs w:val="28"/>
        </w:rPr>
        <w:t>довательно достигнуты сформулированные цель, задачи, гипотеза;</w:t>
      </w:r>
    </w:p>
    <w:p w:rsidR="00F03DE3" w:rsidRPr="003B486C" w:rsidRDefault="00F03DE3" w:rsidP="00F03DE3">
      <w:pPr>
        <w:rPr>
          <w:rFonts w:ascii="Times New Roman" w:hAnsi="Times New Roman" w:cs="Times New Roman"/>
          <w:sz w:val="28"/>
          <w:szCs w:val="28"/>
        </w:rPr>
      </w:pPr>
      <w:bookmarkStart w:id="634" w:name="sub_51972"/>
      <w:bookmarkEnd w:id="633"/>
      <w:r w:rsidRPr="003B486C">
        <w:rPr>
          <w:rFonts w:ascii="Times New Roman" w:hAnsi="Times New Roman" w:cs="Times New Roman"/>
          <w:sz w:val="28"/>
          <w:szCs w:val="28"/>
        </w:rPr>
        <w:t>2) оценка результатов УИД должна учитывать то, насколько обучающи</w:t>
      </w:r>
      <w:r w:rsidRPr="003B486C">
        <w:rPr>
          <w:rFonts w:ascii="Times New Roman" w:hAnsi="Times New Roman" w:cs="Times New Roman"/>
          <w:sz w:val="28"/>
          <w:szCs w:val="28"/>
        </w:rPr>
        <w:t>м</w:t>
      </w:r>
      <w:r w:rsidRPr="003B486C">
        <w:rPr>
          <w:rFonts w:ascii="Times New Roman" w:hAnsi="Times New Roman" w:cs="Times New Roman"/>
          <w:sz w:val="28"/>
          <w:szCs w:val="28"/>
        </w:rPr>
        <w:t>ся в рамках проведения исследования удалось продемонстрировать базовые и</w:t>
      </w:r>
      <w:r w:rsidRPr="003B486C">
        <w:rPr>
          <w:rFonts w:ascii="Times New Roman" w:hAnsi="Times New Roman" w:cs="Times New Roman"/>
          <w:sz w:val="28"/>
          <w:szCs w:val="28"/>
        </w:rPr>
        <w:t>с</w:t>
      </w:r>
      <w:r w:rsidRPr="003B486C">
        <w:rPr>
          <w:rFonts w:ascii="Times New Roman" w:hAnsi="Times New Roman" w:cs="Times New Roman"/>
          <w:sz w:val="28"/>
          <w:szCs w:val="28"/>
        </w:rPr>
        <w:t>следовательские действия, описать результаты логично, четко и грамотно.</w:t>
      </w:r>
    </w:p>
    <w:p w:rsidR="00F03DE3" w:rsidRPr="00706BBD" w:rsidRDefault="00F03DE3" w:rsidP="00706BBD">
      <w:pPr>
        <w:ind w:firstLine="0"/>
        <w:jc w:val="center"/>
        <w:rPr>
          <w:rFonts w:ascii="Times New Roman" w:hAnsi="Times New Roman" w:cs="Times New Roman"/>
          <w:b/>
          <w:i/>
          <w:sz w:val="28"/>
          <w:szCs w:val="28"/>
        </w:rPr>
      </w:pPr>
      <w:bookmarkStart w:id="635" w:name="sub_52"/>
      <w:bookmarkEnd w:id="634"/>
      <w:r w:rsidRPr="00706BBD">
        <w:rPr>
          <w:rFonts w:ascii="Times New Roman" w:hAnsi="Times New Roman" w:cs="Times New Roman"/>
          <w:b/>
          <w:i/>
          <w:sz w:val="28"/>
          <w:szCs w:val="28"/>
        </w:rPr>
        <w:t>Особенности организации проектной деятельности.</w:t>
      </w:r>
    </w:p>
    <w:p w:rsidR="00F03DE3" w:rsidRPr="00706BBD" w:rsidRDefault="00F03DE3" w:rsidP="00F03DE3">
      <w:pPr>
        <w:rPr>
          <w:rFonts w:ascii="Times New Roman" w:hAnsi="Times New Roman" w:cs="Times New Roman"/>
          <w:i/>
          <w:sz w:val="28"/>
          <w:szCs w:val="28"/>
        </w:rPr>
      </w:pPr>
      <w:bookmarkStart w:id="636" w:name="sub_100521"/>
      <w:bookmarkEnd w:id="635"/>
      <w:r w:rsidRPr="00706BBD">
        <w:rPr>
          <w:rFonts w:ascii="Times New Roman" w:hAnsi="Times New Roman" w:cs="Times New Roman"/>
          <w:i/>
          <w:sz w:val="28"/>
          <w:szCs w:val="28"/>
        </w:rPr>
        <w:t>Особенность проектной деятельности (далее - ПД) заключается в том, что она нацелена на получение конкретного результата («продукта»), с уч</w:t>
      </w:r>
      <w:r w:rsidRPr="00706BBD">
        <w:rPr>
          <w:rFonts w:ascii="Times New Roman" w:hAnsi="Times New Roman" w:cs="Times New Roman"/>
          <w:i/>
          <w:sz w:val="28"/>
          <w:szCs w:val="28"/>
        </w:rPr>
        <w:t>е</w:t>
      </w:r>
      <w:r w:rsidRPr="00706BBD">
        <w:rPr>
          <w:rFonts w:ascii="Times New Roman" w:hAnsi="Times New Roman" w:cs="Times New Roman"/>
          <w:i/>
          <w:sz w:val="28"/>
          <w:szCs w:val="28"/>
        </w:rPr>
        <w:t>том заранее заданных требований и запланированных ресурсов.</w:t>
      </w:r>
    </w:p>
    <w:p w:rsidR="00F03DE3" w:rsidRPr="004A6DDA" w:rsidRDefault="00F03DE3" w:rsidP="00F03DE3">
      <w:pPr>
        <w:rPr>
          <w:rFonts w:ascii="Times New Roman" w:hAnsi="Times New Roman" w:cs="Times New Roman"/>
          <w:sz w:val="28"/>
          <w:szCs w:val="28"/>
        </w:rPr>
      </w:pPr>
      <w:bookmarkStart w:id="637" w:name="sub_100522"/>
      <w:bookmarkEnd w:id="636"/>
      <w:r w:rsidRPr="004A6DDA">
        <w:rPr>
          <w:rFonts w:ascii="Times New Roman" w:hAnsi="Times New Roman" w:cs="Times New Roman"/>
          <w:sz w:val="28"/>
          <w:szCs w:val="28"/>
        </w:rPr>
        <w:t>Специфика ПД обучающихся с ОВЗ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w:t>
      </w:r>
    </w:p>
    <w:p w:rsidR="00F03DE3" w:rsidRPr="004A6DDA" w:rsidRDefault="00F03DE3" w:rsidP="00F03DE3">
      <w:pPr>
        <w:rPr>
          <w:rFonts w:ascii="Times New Roman" w:hAnsi="Times New Roman" w:cs="Times New Roman"/>
          <w:sz w:val="28"/>
          <w:szCs w:val="28"/>
        </w:rPr>
      </w:pPr>
      <w:bookmarkStart w:id="638" w:name="sub_100523"/>
      <w:bookmarkEnd w:id="637"/>
      <w:r w:rsidRPr="004A6DDA">
        <w:rPr>
          <w:rFonts w:ascii="Times New Roman" w:hAnsi="Times New Roman" w:cs="Times New Roman"/>
          <w:sz w:val="28"/>
          <w:szCs w:val="28"/>
        </w:rPr>
        <w:t>ПД имеет прикладной характер и ориентирована на поиск, нахождение обучающимися практического средства (например, инструмента) для решения жизненной, социально-значимой или познавательной проблемы.</w:t>
      </w:r>
    </w:p>
    <w:p w:rsidR="00F03DE3" w:rsidRPr="004A6DDA" w:rsidRDefault="00F03DE3" w:rsidP="00F03DE3">
      <w:pPr>
        <w:rPr>
          <w:rFonts w:ascii="Times New Roman" w:hAnsi="Times New Roman" w:cs="Times New Roman"/>
          <w:sz w:val="28"/>
          <w:szCs w:val="28"/>
        </w:rPr>
      </w:pPr>
      <w:bookmarkStart w:id="639" w:name="sub_100524"/>
      <w:bookmarkEnd w:id="638"/>
      <w:r w:rsidRPr="00706BBD">
        <w:rPr>
          <w:rFonts w:ascii="Times New Roman" w:hAnsi="Times New Roman" w:cs="Times New Roman"/>
          <w:i/>
          <w:sz w:val="28"/>
          <w:szCs w:val="28"/>
        </w:rPr>
        <w:t>Проектные задачи</w:t>
      </w:r>
      <w:r w:rsidRPr="004A6DDA">
        <w:rPr>
          <w:rFonts w:ascii="Times New Roman" w:hAnsi="Times New Roman" w:cs="Times New Roman"/>
          <w:sz w:val="28"/>
          <w:szCs w:val="28"/>
        </w:rPr>
        <w:t xml:space="preserve"> отличаются (от исследовательских) иной логикой р</w:t>
      </w:r>
      <w:r w:rsidRPr="004A6DDA">
        <w:rPr>
          <w:rFonts w:ascii="Times New Roman" w:hAnsi="Times New Roman" w:cs="Times New Roman"/>
          <w:sz w:val="28"/>
          <w:szCs w:val="28"/>
        </w:rPr>
        <w:t>е</w:t>
      </w:r>
      <w:r w:rsidRPr="004A6DDA">
        <w:rPr>
          <w:rFonts w:ascii="Times New Roman" w:hAnsi="Times New Roman" w:cs="Times New Roman"/>
          <w:sz w:val="28"/>
          <w:szCs w:val="28"/>
        </w:rPr>
        <w:t>шения, а также тем, что нацелены на формирование и развитие у обучающихся умений:</w:t>
      </w:r>
    </w:p>
    <w:bookmarkEnd w:id="639"/>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определять оптимальный путь решения проблемного вопроса, прогн</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зировать проектный результат и оформлять его в виде реального «продукта»;</w:t>
      </w:r>
    </w:p>
    <w:p w:rsidR="00F03DE3" w:rsidRPr="004A6DDA" w:rsidRDefault="00706BBD"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использовать для создания проектного «продукта» имеющиеся знания и освоенные способы действия.</w:t>
      </w:r>
    </w:p>
    <w:p w:rsidR="00706BBD" w:rsidRPr="00706BBD" w:rsidRDefault="00706BBD" w:rsidP="00706BBD">
      <w:pPr>
        <w:rPr>
          <w:rFonts w:ascii="Times New Roman" w:eastAsia="Times New Roman" w:hAnsi="Times New Roman" w:cs="Times New Roman"/>
          <w:i/>
          <w:sz w:val="28"/>
          <w:szCs w:val="28"/>
        </w:rPr>
      </w:pPr>
      <w:bookmarkStart w:id="640" w:name="sub_102035"/>
      <w:bookmarkStart w:id="641" w:name="sub_100525"/>
      <w:r w:rsidRPr="00706BBD">
        <w:rPr>
          <w:rFonts w:ascii="Times New Roman" w:eastAsia="Times New Roman" w:hAnsi="Times New Roman" w:cs="Times New Roman"/>
          <w:i/>
          <w:sz w:val="28"/>
          <w:szCs w:val="28"/>
        </w:rPr>
        <w:t>Осуществление ПД обучающимися включает в себя ряд этапов:</w:t>
      </w:r>
    </w:p>
    <w:bookmarkEnd w:id="640"/>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 анализ и формулирование проблемы;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формулирование темы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постановка цели и задач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составление плана работы;</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сбор информации (исследование);</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выполнение технологического этапа; подготовка и защита проекта;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рефлексия, анализ результатов выполнения проекта, оценка качества выполнения.</w:t>
      </w:r>
    </w:p>
    <w:bookmarkEnd w:id="641"/>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обусловлены тем, что учебное время ограничено, не позволяет осуществить полноценную проектную работу в классе и в рамках выполнения домашних заданий.</w:t>
      </w:r>
    </w:p>
    <w:p w:rsidR="00706BBD"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С учетом этого при организации ПД обучающихся с ОВЗ в урочное время целесообразно ориентироваться на реализацию двух направлений проектиров</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ния: предметные проекты и метапредметные проекты. </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Предметные проекты</w:t>
      </w:r>
      <w:r w:rsidRPr="004A6DDA">
        <w:rPr>
          <w:rFonts w:ascii="Times New Roman" w:hAnsi="Times New Roman" w:cs="Times New Roman"/>
          <w:sz w:val="28"/>
          <w:szCs w:val="28"/>
        </w:rPr>
        <w:t xml:space="preserve"> нацеленных на решение задач предметного обуч</w:t>
      </w:r>
      <w:r w:rsidRPr="004A6DDA">
        <w:rPr>
          <w:rFonts w:ascii="Times New Roman" w:hAnsi="Times New Roman" w:cs="Times New Roman"/>
          <w:sz w:val="28"/>
          <w:szCs w:val="28"/>
        </w:rPr>
        <w:t>е</w:t>
      </w:r>
      <w:r w:rsidRPr="004A6DDA">
        <w:rPr>
          <w:rFonts w:ascii="Times New Roman" w:hAnsi="Times New Roman" w:cs="Times New Roman"/>
          <w:sz w:val="28"/>
          <w:szCs w:val="28"/>
        </w:rPr>
        <w:t>ния</w:t>
      </w:r>
      <w:r w:rsidRPr="00706BBD">
        <w:rPr>
          <w:rFonts w:ascii="Times New Roman" w:hAnsi="Times New Roman" w:cs="Times New Roman"/>
          <w:i/>
          <w:sz w:val="28"/>
          <w:szCs w:val="28"/>
        </w:rPr>
        <w:t>, метапредметные проекты</w:t>
      </w:r>
      <w:r w:rsidRPr="004A6DDA">
        <w:rPr>
          <w:rFonts w:ascii="Times New Roman" w:hAnsi="Times New Roman" w:cs="Times New Roman"/>
          <w:sz w:val="28"/>
          <w:szCs w:val="28"/>
        </w:rPr>
        <w:t xml:space="preserve"> могут быть сориентированы на решение пр</w:t>
      </w:r>
      <w:r w:rsidRPr="004A6DDA">
        <w:rPr>
          <w:rFonts w:ascii="Times New Roman" w:hAnsi="Times New Roman" w:cs="Times New Roman"/>
          <w:sz w:val="28"/>
          <w:szCs w:val="28"/>
        </w:rPr>
        <w:t>и</w:t>
      </w:r>
      <w:r w:rsidRPr="004A6DDA">
        <w:rPr>
          <w:rFonts w:ascii="Times New Roman" w:hAnsi="Times New Roman" w:cs="Times New Roman"/>
          <w:sz w:val="28"/>
          <w:szCs w:val="28"/>
        </w:rPr>
        <w:t>кладных проблем, связанных с практическими задачами жизнедеятельности, в том числе социального характера, выходящих за рамки содержания предметн</w:t>
      </w:r>
      <w:r w:rsidRPr="004A6DDA">
        <w:rPr>
          <w:rFonts w:ascii="Times New Roman" w:hAnsi="Times New Roman" w:cs="Times New Roman"/>
          <w:sz w:val="28"/>
          <w:szCs w:val="28"/>
        </w:rPr>
        <w:t>о</w:t>
      </w:r>
      <w:r w:rsidRPr="004A6DDA">
        <w:rPr>
          <w:rFonts w:ascii="Times New Roman" w:hAnsi="Times New Roman" w:cs="Times New Roman"/>
          <w:sz w:val="28"/>
          <w:szCs w:val="28"/>
        </w:rPr>
        <w:t>го обучения.</w:t>
      </w:r>
    </w:p>
    <w:p w:rsidR="00706BBD" w:rsidRPr="00706BBD" w:rsidRDefault="00706BBD" w:rsidP="00706BBD">
      <w:pPr>
        <w:rPr>
          <w:rFonts w:ascii="Times New Roman" w:eastAsia="Times New Roman" w:hAnsi="Times New Roman" w:cs="Times New Roman"/>
          <w:i/>
          <w:sz w:val="28"/>
          <w:szCs w:val="28"/>
        </w:rPr>
      </w:pPr>
      <w:bookmarkStart w:id="642" w:name="sub_102040"/>
      <w:r w:rsidRPr="00706BBD">
        <w:rPr>
          <w:rFonts w:ascii="Times New Roman" w:eastAsia="Times New Roman" w:hAnsi="Times New Roman" w:cs="Times New Roman"/>
          <w:i/>
          <w:sz w:val="28"/>
          <w:szCs w:val="28"/>
        </w:rPr>
        <w:t>Формы организации ПД обучающихся могут быть следующие:</w:t>
      </w:r>
    </w:p>
    <w:bookmarkEnd w:id="642"/>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монопроект (использование содержания одного предмета);</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межпредметный проект (использование интегрированного знания и сп</w:t>
      </w:r>
      <w:r w:rsidRPr="00706BBD">
        <w:rPr>
          <w:rFonts w:ascii="Times New Roman" w:eastAsia="Times New Roman" w:hAnsi="Times New Roman" w:cs="Times New Roman"/>
          <w:sz w:val="28"/>
          <w:szCs w:val="28"/>
        </w:rPr>
        <w:t>о</w:t>
      </w:r>
      <w:r w:rsidRPr="00706BBD">
        <w:rPr>
          <w:rFonts w:ascii="Times New Roman" w:eastAsia="Times New Roman" w:hAnsi="Times New Roman" w:cs="Times New Roman"/>
          <w:sz w:val="28"/>
          <w:szCs w:val="28"/>
        </w:rPr>
        <w:t>собов учебной деятельности различных предметов);</w:t>
      </w:r>
    </w:p>
    <w:p w:rsidR="00706BBD" w:rsidRPr="00706BBD" w:rsidRDefault="00706BBD" w:rsidP="00706BBD">
      <w:pPr>
        <w:rPr>
          <w:rFonts w:ascii="Times New Roman" w:eastAsia="Times New Roman" w:hAnsi="Times New Roman" w:cs="Times New Roman"/>
          <w:sz w:val="28"/>
          <w:szCs w:val="28"/>
        </w:rPr>
      </w:pPr>
      <w:r w:rsidRPr="00706BBD">
        <w:rPr>
          <w:rFonts w:ascii="Times New Roman" w:eastAsia="Times New Roman" w:hAnsi="Times New Roman" w:cs="Times New Roman"/>
          <w:sz w:val="28"/>
          <w:szCs w:val="28"/>
        </w:rPr>
        <w:t>-</w:t>
      </w:r>
      <w:r w:rsidRPr="00706BBD">
        <w:rPr>
          <w:rFonts w:ascii="Times New Roman" w:eastAsia="Times New Roman" w:hAnsi="Times New Roman" w:cs="Times New Roman"/>
          <w:sz w:val="28"/>
          <w:szCs w:val="28"/>
          <w:lang w:val="en-US"/>
        </w:rPr>
        <w:t> </w:t>
      </w:r>
      <w:r w:rsidRPr="00706BBD">
        <w:rPr>
          <w:rFonts w:ascii="Times New Roman" w:eastAsia="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Основными формами представления итогов ПД являются</w:t>
      </w:r>
      <w:r w:rsidRPr="004A6DDA">
        <w:rPr>
          <w:rFonts w:ascii="Times New Roman" w:hAnsi="Times New Roman" w:cs="Times New Roman"/>
          <w:sz w:val="28"/>
          <w:szCs w:val="28"/>
        </w:rPr>
        <w:t>: материальный объект, макет, конструкторское изделие; отчетные материалы по проекту (те</w:t>
      </w:r>
      <w:r w:rsidRPr="004A6DDA">
        <w:rPr>
          <w:rFonts w:ascii="Times New Roman" w:hAnsi="Times New Roman" w:cs="Times New Roman"/>
          <w:sz w:val="28"/>
          <w:szCs w:val="28"/>
        </w:rPr>
        <w:t>к</w:t>
      </w:r>
      <w:r w:rsidRPr="004A6DDA">
        <w:rPr>
          <w:rFonts w:ascii="Times New Roman" w:hAnsi="Times New Roman" w:cs="Times New Roman"/>
          <w:sz w:val="28"/>
          <w:szCs w:val="28"/>
        </w:rPr>
        <w:t>сты, мультимедийные продукты).</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b/>
          <w:i/>
          <w:sz w:val="28"/>
          <w:szCs w:val="28"/>
        </w:rPr>
        <w:t>Особенности организации ПД обучающихся в рамках внеурочной де</w:t>
      </w:r>
      <w:r w:rsidRPr="00706BBD">
        <w:rPr>
          <w:rFonts w:ascii="Times New Roman" w:hAnsi="Times New Roman" w:cs="Times New Roman"/>
          <w:b/>
          <w:i/>
          <w:sz w:val="28"/>
          <w:szCs w:val="28"/>
        </w:rPr>
        <w:t>я</w:t>
      </w:r>
      <w:r w:rsidRPr="00706BBD">
        <w:rPr>
          <w:rFonts w:ascii="Times New Roman" w:hAnsi="Times New Roman" w:cs="Times New Roman"/>
          <w:b/>
          <w:i/>
          <w:sz w:val="28"/>
          <w:szCs w:val="28"/>
        </w:rPr>
        <w:t>тельности</w:t>
      </w:r>
      <w:r w:rsidRPr="004A6DDA">
        <w:rPr>
          <w:rFonts w:ascii="Times New Roman" w:hAnsi="Times New Roman" w:cs="Times New Roman"/>
          <w:sz w:val="28"/>
          <w:szCs w:val="28"/>
        </w:rPr>
        <w:t xml:space="preserve"> так же, как и при организации учебных исследований, связаны с тем, что имеющееся время предоставляет большие возможности для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ции, подготовки и реализации развернутого и полноценного учебного проекта, в том числе при его выполнении совместно с нормативно развивающимися сверстниками.</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w:t>
      </w:r>
      <w:r w:rsidRPr="00706BBD">
        <w:rPr>
          <w:rFonts w:ascii="Times New Roman" w:hAnsi="Times New Roman" w:cs="Times New Roman"/>
          <w:i/>
          <w:sz w:val="28"/>
          <w:szCs w:val="28"/>
        </w:rPr>
        <w:t>б</w:t>
      </w:r>
      <w:r w:rsidRPr="00706BBD">
        <w:rPr>
          <w:rFonts w:ascii="Times New Roman" w:hAnsi="Times New Roman" w:cs="Times New Roman"/>
          <w:i/>
          <w:sz w:val="28"/>
          <w:szCs w:val="28"/>
        </w:rPr>
        <w:t>ного проектирования:</w:t>
      </w:r>
      <w:r w:rsidRPr="004A6DDA">
        <w:rPr>
          <w:rFonts w:ascii="Times New Roman" w:hAnsi="Times New Roman" w:cs="Times New Roman"/>
          <w:sz w:val="28"/>
          <w:szCs w:val="28"/>
        </w:rPr>
        <w:t xml:space="preserve"> гуманитарное, естественно-научное, социально-ориентированное, инженерно-техническое, художественно-творческое, спо</w:t>
      </w:r>
      <w:r w:rsidRPr="004A6DDA">
        <w:rPr>
          <w:rFonts w:ascii="Times New Roman" w:hAnsi="Times New Roman" w:cs="Times New Roman"/>
          <w:sz w:val="28"/>
          <w:szCs w:val="28"/>
        </w:rPr>
        <w:t>р</w:t>
      </w:r>
      <w:r w:rsidRPr="004A6DDA">
        <w:rPr>
          <w:rFonts w:ascii="Times New Roman" w:hAnsi="Times New Roman" w:cs="Times New Roman"/>
          <w:sz w:val="28"/>
          <w:szCs w:val="28"/>
        </w:rPr>
        <w:t>тивно-оздоровительное, туристско-краеведческое.</w:t>
      </w:r>
    </w:p>
    <w:p w:rsidR="00F03DE3" w:rsidRPr="004A6DDA"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В качестве основных форм организации ПД</w:t>
      </w:r>
      <w:r w:rsidR="00706BBD">
        <w:rPr>
          <w:rFonts w:ascii="Times New Roman" w:hAnsi="Times New Roman" w:cs="Times New Roman"/>
          <w:sz w:val="28"/>
          <w:szCs w:val="28"/>
        </w:rPr>
        <w:t xml:space="preserve"> могут быть использованы в т.ч.</w:t>
      </w:r>
      <w:r w:rsidRPr="004A6DDA">
        <w:rPr>
          <w:rFonts w:ascii="Times New Roman" w:hAnsi="Times New Roman" w:cs="Times New Roman"/>
          <w:sz w:val="28"/>
          <w:szCs w:val="28"/>
        </w:rPr>
        <w:t xml:space="preserve"> творческие мастерские, экспериментальные лаборатории, проектные нед</w:t>
      </w:r>
      <w:r w:rsidRPr="004A6DDA">
        <w:rPr>
          <w:rFonts w:ascii="Times New Roman" w:hAnsi="Times New Roman" w:cs="Times New Roman"/>
          <w:sz w:val="28"/>
          <w:szCs w:val="28"/>
        </w:rPr>
        <w:t>е</w:t>
      </w:r>
      <w:r w:rsidRPr="004A6DDA">
        <w:rPr>
          <w:rFonts w:ascii="Times New Roman" w:hAnsi="Times New Roman" w:cs="Times New Roman"/>
          <w:sz w:val="28"/>
          <w:szCs w:val="28"/>
        </w:rPr>
        <w:t>ли, практикумы.</w:t>
      </w:r>
    </w:p>
    <w:p w:rsidR="00F03DE3" w:rsidRDefault="00F03DE3" w:rsidP="00F03DE3">
      <w:pPr>
        <w:rPr>
          <w:rFonts w:ascii="Times New Roman" w:hAnsi="Times New Roman" w:cs="Times New Roman"/>
          <w:sz w:val="28"/>
          <w:szCs w:val="28"/>
        </w:rPr>
      </w:pPr>
      <w:r w:rsidRPr="00706BBD">
        <w:rPr>
          <w:rFonts w:ascii="Times New Roman" w:hAnsi="Times New Roman" w:cs="Times New Roman"/>
          <w:i/>
          <w:sz w:val="28"/>
          <w:szCs w:val="28"/>
        </w:rPr>
        <w:t>Формами представления итогов ПД</w:t>
      </w:r>
      <w:r w:rsidRPr="004A6DDA">
        <w:rPr>
          <w:rFonts w:ascii="Times New Roman" w:hAnsi="Times New Roman" w:cs="Times New Roman"/>
          <w:sz w:val="28"/>
          <w:szCs w:val="28"/>
        </w:rPr>
        <w:t xml:space="preserve"> во внеурочное время являются мат</w:t>
      </w:r>
      <w:r w:rsidRPr="004A6DDA">
        <w:rPr>
          <w:rFonts w:ascii="Times New Roman" w:hAnsi="Times New Roman" w:cs="Times New Roman"/>
          <w:sz w:val="28"/>
          <w:szCs w:val="28"/>
        </w:rPr>
        <w:t>е</w:t>
      </w:r>
      <w:r w:rsidRPr="004A6DDA">
        <w:rPr>
          <w:rFonts w:ascii="Times New Roman" w:hAnsi="Times New Roman" w:cs="Times New Roman"/>
          <w:sz w:val="28"/>
          <w:szCs w:val="28"/>
        </w:rPr>
        <w:t>риальный продукт (например, объект, макет, конструкторское изделие), меди</w:t>
      </w:r>
      <w:r w:rsidRPr="004A6DDA">
        <w:rPr>
          <w:rFonts w:ascii="Times New Roman" w:hAnsi="Times New Roman" w:cs="Times New Roman"/>
          <w:sz w:val="28"/>
          <w:szCs w:val="28"/>
        </w:rPr>
        <w:t>й</w:t>
      </w:r>
      <w:r w:rsidRPr="004A6DDA">
        <w:rPr>
          <w:rFonts w:ascii="Times New Roman" w:hAnsi="Times New Roman" w:cs="Times New Roman"/>
          <w:sz w:val="28"/>
          <w:szCs w:val="28"/>
        </w:rPr>
        <w:t>ный продукт (например, плакат, газета, журнал, рекламная продукция, фильм), публичное мероприятие (в том числе образовательное событие, социальное м</w:t>
      </w:r>
      <w:r w:rsidRPr="004A6DDA">
        <w:rPr>
          <w:rFonts w:ascii="Times New Roman" w:hAnsi="Times New Roman" w:cs="Times New Roman"/>
          <w:sz w:val="28"/>
          <w:szCs w:val="28"/>
        </w:rPr>
        <w:t>е</w:t>
      </w:r>
      <w:r w:rsidRPr="004A6DDA">
        <w:rPr>
          <w:rFonts w:ascii="Times New Roman" w:hAnsi="Times New Roman" w:cs="Times New Roman"/>
          <w:sz w:val="28"/>
          <w:szCs w:val="28"/>
        </w:rPr>
        <w:t>роприятие или акция, театральная постановка), отчетные материалы по проекту (тексты, мультимедийные продукты, устное выступление с компьютерной пр</w:t>
      </w:r>
      <w:r w:rsidRPr="004A6DDA">
        <w:rPr>
          <w:rFonts w:ascii="Times New Roman" w:hAnsi="Times New Roman" w:cs="Times New Roman"/>
          <w:sz w:val="28"/>
          <w:szCs w:val="28"/>
        </w:rPr>
        <w:t>е</w:t>
      </w:r>
      <w:r w:rsidRPr="004A6DDA">
        <w:rPr>
          <w:rFonts w:ascii="Times New Roman" w:hAnsi="Times New Roman" w:cs="Times New Roman"/>
          <w:sz w:val="28"/>
          <w:szCs w:val="28"/>
        </w:rPr>
        <w:t>зентацией).</w:t>
      </w:r>
    </w:p>
    <w:p w:rsidR="00C20982" w:rsidRPr="004A6DDA" w:rsidRDefault="00C20982" w:rsidP="00F03DE3">
      <w:pPr>
        <w:rPr>
          <w:rFonts w:ascii="Times New Roman" w:hAnsi="Times New Roman" w:cs="Times New Roman"/>
          <w:sz w:val="28"/>
          <w:szCs w:val="28"/>
        </w:rPr>
      </w:pPr>
    </w:p>
    <w:p w:rsidR="00F03DE3" w:rsidRPr="00706BBD" w:rsidRDefault="00706BBD" w:rsidP="00F03DE3">
      <w:pPr>
        <w:rPr>
          <w:rFonts w:ascii="Times New Roman" w:hAnsi="Times New Roman" w:cs="Times New Roman"/>
          <w:i/>
          <w:sz w:val="28"/>
          <w:szCs w:val="28"/>
        </w:rPr>
      </w:pPr>
      <w:bookmarkStart w:id="643" w:name="sub_100527"/>
      <w:r w:rsidRPr="00706BBD">
        <w:rPr>
          <w:rFonts w:ascii="Times New Roman" w:hAnsi="Times New Roman" w:cs="Times New Roman"/>
          <w:i/>
          <w:sz w:val="28"/>
          <w:szCs w:val="28"/>
        </w:rPr>
        <w:t xml:space="preserve">Особенности оценивания </w:t>
      </w:r>
      <w:r w:rsidR="00F03DE3" w:rsidRPr="00706BBD">
        <w:rPr>
          <w:rFonts w:ascii="Times New Roman" w:hAnsi="Times New Roman" w:cs="Times New Roman"/>
          <w:i/>
          <w:sz w:val="28"/>
          <w:szCs w:val="28"/>
        </w:rPr>
        <w:t>ПД:</w:t>
      </w:r>
    </w:p>
    <w:p w:rsidR="00F03DE3" w:rsidRPr="004A6DDA" w:rsidRDefault="00F03DE3" w:rsidP="00F03DE3">
      <w:pPr>
        <w:rPr>
          <w:rFonts w:ascii="Times New Roman" w:hAnsi="Times New Roman" w:cs="Times New Roman"/>
          <w:sz w:val="28"/>
          <w:szCs w:val="28"/>
        </w:rPr>
      </w:pPr>
      <w:bookmarkStart w:id="644" w:name="sub_5271"/>
      <w:bookmarkEnd w:id="643"/>
      <w:r w:rsidRPr="004A6DDA">
        <w:rPr>
          <w:rFonts w:ascii="Times New Roman" w:hAnsi="Times New Roman" w:cs="Times New Roman"/>
          <w:sz w:val="28"/>
          <w:szCs w:val="28"/>
        </w:rPr>
        <w:t xml:space="preserve">1) при оценивании результатов ПД </w:t>
      </w:r>
      <w:r w:rsidR="009F17EF">
        <w:rPr>
          <w:rFonts w:ascii="Times New Roman" w:hAnsi="Times New Roman" w:cs="Times New Roman"/>
          <w:sz w:val="28"/>
          <w:szCs w:val="28"/>
        </w:rPr>
        <w:t>учитывается</w:t>
      </w:r>
      <w:r w:rsidRPr="004A6DDA">
        <w:rPr>
          <w:rFonts w:ascii="Times New Roman" w:hAnsi="Times New Roman" w:cs="Times New Roman"/>
          <w:sz w:val="28"/>
          <w:szCs w:val="28"/>
        </w:rPr>
        <w:t>, прежде всего, практич</w:t>
      </w:r>
      <w:r w:rsidRPr="004A6DDA">
        <w:rPr>
          <w:rFonts w:ascii="Times New Roman" w:hAnsi="Times New Roman" w:cs="Times New Roman"/>
          <w:sz w:val="28"/>
          <w:szCs w:val="28"/>
        </w:rPr>
        <w:t>е</w:t>
      </w:r>
      <w:r w:rsidRPr="004A6DDA">
        <w:rPr>
          <w:rFonts w:ascii="Times New Roman" w:hAnsi="Times New Roman" w:cs="Times New Roman"/>
          <w:sz w:val="28"/>
          <w:szCs w:val="28"/>
        </w:rPr>
        <w:t>скую значимость</w:t>
      </w:r>
      <w:r w:rsidR="009F17EF">
        <w:rPr>
          <w:rFonts w:ascii="Times New Roman" w:hAnsi="Times New Roman" w:cs="Times New Roman"/>
          <w:sz w:val="28"/>
          <w:szCs w:val="28"/>
        </w:rPr>
        <w:t xml:space="preserve"> проекта</w:t>
      </w:r>
      <w:r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bookmarkStart w:id="645" w:name="sub_5272"/>
      <w:bookmarkEnd w:id="644"/>
      <w:r>
        <w:rPr>
          <w:rFonts w:ascii="Times New Roman" w:hAnsi="Times New Roman" w:cs="Times New Roman"/>
          <w:sz w:val="28"/>
          <w:szCs w:val="28"/>
        </w:rPr>
        <w:t xml:space="preserve">2) оценка результатов ПД </w:t>
      </w:r>
      <w:r w:rsidR="00F03DE3" w:rsidRPr="004A6DDA">
        <w:rPr>
          <w:rFonts w:ascii="Times New Roman" w:hAnsi="Times New Roman" w:cs="Times New Roman"/>
          <w:sz w:val="28"/>
          <w:szCs w:val="28"/>
        </w:rPr>
        <w:t>учитыва</w:t>
      </w:r>
      <w:r>
        <w:rPr>
          <w:rFonts w:ascii="Times New Roman" w:hAnsi="Times New Roman" w:cs="Times New Roman"/>
          <w:sz w:val="28"/>
          <w:szCs w:val="28"/>
        </w:rPr>
        <w:t>ет</w:t>
      </w:r>
      <w:r w:rsidR="00F03DE3" w:rsidRPr="004A6DDA">
        <w:rPr>
          <w:rFonts w:ascii="Times New Roman" w:hAnsi="Times New Roman" w:cs="Times New Roman"/>
          <w:sz w:val="28"/>
          <w:szCs w:val="28"/>
        </w:rPr>
        <w:t xml:space="preserve"> то, насколько обучающимся в ра</w:t>
      </w:r>
      <w:r w:rsidR="00F03DE3" w:rsidRPr="004A6DDA">
        <w:rPr>
          <w:rFonts w:ascii="Times New Roman" w:hAnsi="Times New Roman" w:cs="Times New Roman"/>
          <w:sz w:val="28"/>
          <w:szCs w:val="28"/>
        </w:rPr>
        <w:t>м</w:t>
      </w:r>
      <w:r w:rsidR="00F03DE3" w:rsidRPr="004A6DDA">
        <w:rPr>
          <w:rFonts w:ascii="Times New Roman" w:hAnsi="Times New Roman" w:cs="Times New Roman"/>
          <w:sz w:val="28"/>
          <w:szCs w:val="28"/>
        </w:rPr>
        <w:t>ках работы над проектом удалось продемонстрировать базовые проектные де</w:t>
      </w:r>
      <w:r w:rsidR="00F03DE3" w:rsidRPr="004A6DDA">
        <w:rPr>
          <w:rFonts w:ascii="Times New Roman" w:hAnsi="Times New Roman" w:cs="Times New Roman"/>
          <w:sz w:val="28"/>
          <w:szCs w:val="28"/>
        </w:rPr>
        <w:t>й</w:t>
      </w:r>
      <w:r w:rsidR="00F03DE3" w:rsidRPr="004A6DDA">
        <w:rPr>
          <w:rFonts w:ascii="Times New Roman" w:hAnsi="Times New Roman" w:cs="Times New Roman"/>
          <w:sz w:val="28"/>
          <w:szCs w:val="28"/>
        </w:rPr>
        <w:t>ствия, включая понимание проблемы, связанных с нею цели и задач; умение определить оптимальный путь решения проблемы, планировать и работать по плану, реализовать проектный замысел и оформить его в виде реального «пр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дукта», осуществлять самооценку деятельности и результата, оценку деятел</w:t>
      </w:r>
      <w:r w:rsidR="00F03DE3" w:rsidRPr="004A6DDA">
        <w:rPr>
          <w:rFonts w:ascii="Times New Roman" w:hAnsi="Times New Roman" w:cs="Times New Roman"/>
          <w:sz w:val="28"/>
          <w:szCs w:val="28"/>
        </w:rPr>
        <w:t>ь</w:t>
      </w:r>
      <w:r w:rsidR="00F03DE3" w:rsidRPr="004A6DDA">
        <w:rPr>
          <w:rFonts w:ascii="Times New Roman" w:hAnsi="Times New Roman" w:cs="Times New Roman"/>
          <w:sz w:val="28"/>
          <w:szCs w:val="28"/>
        </w:rPr>
        <w:t>ности товарищей в группе;</w:t>
      </w:r>
    </w:p>
    <w:p w:rsidR="00F03DE3" w:rsidRPr="004A6DDA" w:rsidRDefault="00F03DE3" w:rsidP="00F03DE3">
      <w:pPr>
        <w:rPr>
          <w:rFonts w:ascii="Times New Roman" w:hAnsi="Times New Roman" w:cs="Times New Roman"/>
          <w:sz w:val="28"/>
          <w:szCs w:val="28"/>
        </w:rPr>
      </w:pPr>
      <w:bookmarkStart w:id="646" w:name="sub_5273"/>
      <w:bookmarkEnd w:id="645"/>
      <w:r w:rsidRPr="004A6DDA">
        <w:rPr>
          <w:rFonts w:ascii="Times New Roman" w:hAnsi="Times New Roman" w:cs="Times New Roman"/>
          <w:sz w:val="28"/>
          <w:szCs w:val="28"/>
        </w:rPr>
        <w:t>3) в процессе публичной презентации результатов проекта оценивается качество зашиты проекта (четкость и ясность изложения задачи, убедител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рассуждений, последовательность в аргументации; логичность и ориг</w:t>
      </w:r>
      <w:r w:rsidRPr="004A6DDA">
        <w:rPr>
          <w:rFonts w:ascii="Times New Roman" w:hAnsi="Times New Roman" w:cs="Times New Roman"/>
          <w:sz w:val="28"/>
          <w:szCs w:val="28"/>
        </w:rPr>
        <w:t>и</w:t>
      </w:r>
      <w:r w:rsidRPr="004A6DDA">
        <w:rPr>
          <w:rFonts w:ascii="Times New Roman" w:hAnsi="Times New Roman" w:cs="Times New Roman"/>
          <w:sz w:val="28"/>
          <w:szCs w:val="28"/>
        </w:rPr>
        <w:t>нальность), качество наглядного представления проекта (использование рису</w:t>
      </w:r>
      <w:r w:rsidRPr="004A6DDA">
        <w:rPr>
          <w:rFonts w:ascii="Times New Roman" w:hAnsi="Times New Roman" w:cs="Times New Roman"/>
          <w:sz w:val="28"/>
          <w:szCs w:val="28"/>
        </w:rPr>
        <w:t>н</w:t>
      </w:r>
      <w:r w:rsidRPr="004A6DDA">
        <w:rPr>
          <w:rFonts w:ascii="Times New Roman" w:hAnsi="Times New Roman" w:cs="Times New Roman"/>
          <w:sz w:val="28"/>
          <w:szCs w:val="28"/>
        </w:rPr>
        <w:t>ков, схем, графиков, моделей и других средств наглядной презентации), качес</w:t>
      </w:r>
      <w:r w:rsidRPr="004A6DDA">
        <w:rPr>
          <w:rFonts w:ascii="Times New Roman" w:hAnsi="Times New Roman" w:cs="Times New Roman"/>
          <w:sz w:val="28"/>
          <w:szCs w:val="28"/>
        </w:rPr>
        <w:t>т</w:t>
      </w:r>
      <w:r w:rsidRPr="004A6DDA">
        <w:rPr>
          <w:rFonts w:ascii="Times New Roman" w:hAnsi="Times New Roman" w:cs="Times New Roman"/>
          <w:sz w:val="28"/>
          <w:szCs w:val="28"/>
        </w:rPr>
        <w:t>во письменного текста (соответствие плану, оформление работы, грамотность изложения), уровень коммуникативных умений (умения излагать собственную точку зрения логично, четко и ясно, отвечать на поставленные вопросы, арг</w:t>
      </w:r>
      <w:r w:rsidRPr="004A6DDA">
        <w:rPr>
          <w:rFonts w:ascii="Times New Roman" w:hAnsi="Times New Roman" w:cs="Times New Roman"/>
          <w:sz w:val="28"/>
          <w:szCs w:val="28"/>
        </w:rPr>
        <w:t>у</w:t>
      </w:r>
      <w:r w:rsidRPr="004A6DDA">
        <w:rPr>
          <w:rFonts w:ascii="Times New Roman" w:hAnsi="Times New Roman" w:cs="Times New Roman"/>
          <w:sz w:val="28"/>
          <w:szCs w:val="28"/>
        </w:rPr>
        <w:t>ментировать и отстаивать собственную точку зрения, участвовать в дискуссии, говорить внятно и естественно, реализуя произносительные возможности).</w:t>
      </w:r>
    </w:p>
    <w:bookmarkEnd w:id="646"/>
    <w:p w:rsidR="00F03DE3" w:rsidRPr="004A6DDA" w:rsidRDefault="00F03DE3" w:rsidP="00F03DE3">
      <w:pPr>
        <w:rPr>
          <w:rFonts w:ascii="Times New Roman" w:hAnsi="Times New Roman" w:cs="Times New Roman"/>
          <w:sz w:val="28"/>
          <w:szCs w:val="28"/>
        </w:rPr>
      </w:pPr>
    </w:p>
    <w:p w:rsidR="009F17EF" w:rsidRPr="009F17EF" w:rsidRDefault="009F17EF" w:rsidP="009F17EF">
      <w:pPr>
        <w:ind w:firstLine="0"/>
        <w:jc w:val="center"/>
        <w:rPr>
          <w:rFonts w:ascii="Times New Roman" w:eastAsia="Times New Roman" w:hAnsi="Times New Roman" w:cs="Times New Roman"/>
          <w:b/>
          <w:sz w:val="28"/>
          <w:szCs w:val="28"/>
        </w:rPr>
      </w:pPr>
      <w:bookmarkStart w:id="647" w:name="sub_101976"/>
      <w:r w:rsidRPr="009F17EF">
        <w:rPr>
          <w:rFonts w:ascii="Times New Roman" w:eastAsia="Times New Roman" w:hAnsi="Times New Roman" w:cs="Times New Roman"/>
          <w:b/>
          <w:sz w:val="28"/>
          <w:szCs w:val="28"/>
        </w:rPr>
        <w:t>3. ОРГАНИЗАЦИОННЫЙ РАЗДЕЛ</w:t>
      </w:r>
      <w:bookmarkEnd w:id="647"/>
    </w:p>
    <w:p w:rsidR="00F03DE3" w:rsidRPr="004A6DDA" w:rsidRDefault="00F03DE3" w:rsidP="00F03DE3">
      <w:pPr>
        <w:rPr>
          <w:rFonts w:ascii="Times New Roman" w:hAnsi="Times New Roman" w:cs="Times New Roman"/>
          <w:sz w:val="28"/>
          <w:szCs w:val="28"/>
        </w:rPr>
      </w:pPr>
      <w:bookmarkStart w:id="648" w:name="sub_100528"/>
      <w:r w:rsidRPr="004A6DDA">
        <w:rPr>
          <w:rFonts w:ascii="Times New Roman" w:hAnsi="Times New Roman" w:cs="Times New Roman"/>
          <w:sz w:val="28"/>
          <w:szCs w:val="28"/>
        </w:rPr>
        <w:t>Организационный раздел Программы формирования УУД у обучающи</w:t>
      </w:r>
      <w:r w:rsidRPr="004A6DDA">
        <w:rPr>
          <w:rFonts w:ascii="Times New Roman" w:hAnsi="Times New Roman" w:cs="Times New Roman"/>
          <w:sz w:val="28"/>
          <w:szCs w:val="28"/>
        </w:rPr>
        <w:t>х</w:t>
      </w:r>
      <w:r w:rsidRPr="004A6DDA">
        <w:rPr>
          <w:rFonts w:ascii="Times New Roman" w:hAnsi="Times New Roman" w:cs="Times New Roman"/>
          <w:sz w:val="28"/>
          <w:szCs w:val="28"/>
        </w:rPr>
        <w:t>ся с ОВЗ содержит описание условий, обеспечивающих развитие универсал</w:t>
      </w:r>
      <w:r w:rsidRPr="004A6DDA">
        <w:rPr>
          <w:rFonts w:ascii="Times New Roman" w:hAnsi="Times New Roman" w:cs="Times New Roman"/>
          <w:sz w:val="28"/>
          <w:szCs w:val="28"/>
        </w:rPr>
        <w:t>ь</w:t>
      </w:r>
      <w:r w:rsidRPr="004A6DDA">
        <w:rPr>
          <w:rFonts w:ascii="Times New Roman" w:hAnsi="Times New Roman" w:cs="Times New Roman"/>
          <w:sz w:val="28"/>
          <w:szCs w:val="28"/>
        </w:rPr>
        <w:t>ных учебных действий у обучающихся с ОВЗ, а также форм взаимодействия участников образовательного процесса при создании и реализации программы развития универсальных учебных действий.</w:t>
      </w:r>
    </w:p>
    <w:p w:rsidR="00F03DE3" w:rsidRPr="004A6DDA" w:rsidRDefault="00F03DE3" w:rsidP="00F03DE3">
      <w:pPr>
        <w:rPr>
          <w:rFonts w:ascii="Times New Roman" w:hAnsi="Times New Roman" w:cs="Times New Roman"/>
          <w:sz w:val="28"/>
          <w:szCs w:val="28"/>
        </w:rPr>
      </w:pPr>
      <w:bookmarkStart w:id="649" w:name="sub_61"/>
      <w:bookmarkEnd w:id="648"/>
      <w:r w:rsidRPr="004A6DDA">
        <w:rPr>
          <w:rFonts w:ascii="Times New Roman" w:hAnsi="Times New Roman" w:cs="Times New Roman"/>
          <w:sz w:val="28"/>
          <w:szCs w:val="28"/>
        </w:rPr>
        <w:t xml:space="preserve">Условия реализации </w:t>
      </w:r>
      <w:r w:rsidR="009F17EF">
        <w:rPr>
          <w:rFonts w:ascii="Times New Roman" w:hAnsi="Times New Roman" w:cs="Times New Roman"/>
          <w:sz w:val="28"/>
          <w:szCs w:val="28"/>
        </w:rPr>
        <w:t>АООП, в т.ч.</w:t>
      </w:r>
      <w:r w:rsidRPr="004A6DDA">
        <w:rPr>
          <w:rFonts w:ascii="Times New Roman" w:hAnsi="Times New Roman" w:cs="Times New Roman"/>
          <w:sz w:val="28"/>
          <w:szCs w:val="28"/>
        </w:rPr>
        <w:t xml:space="preserve"> программы УУД, </w:t>
      </w:r>
      <w:r w:rsidR="009F17EF">
        <w:rPr>
          <w:rFonts w:ascii="Times New Roman" w:hAnsi="Times New Roman" w:cs="Times New Roman"/>
          <w:sz w:val="28"/>
          <w:szCs w:val="28"/>
        </w:rPr>
        <w:t>обеспечивают</w:t>
      </w:r>
      <w:r w:rsidRPr="004A6DDA">
        <w:rPr>
          <w:rFonts w:ascii="Times New Roman" w:hAnsi="Times New Roman" w:cs="Times New Roman"/>
          <w:sz w:val="28"/>
          <w:szCs w:val="28"/>
        </w:rPr>
        <w:t xml:space="preserve">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овладение ключевыми компетенциями, включая формирование оп</w:t>
      </w:r>
      <w:r w:rsidRPr="004A6DDA">
        <w:rPr>
          <w:rFonts w:ascii="Times New Roman" w:hAnsi="Times New Roman" w:cs="Times New Roman"/>
          <w:sz w:val="28"/>
          <w:szCs w:val="28"/>
        </w:rPr>
        <w:t>ы</w:t>
      </w:r>
      <w:r w:rsidRPr="004A6DDA">
        <w:rPr>
          <w:rFonts w:ascii="Times New Roman" w:hAnsi="Times New Roman" w:cs="Times New Roman"/>
          <w:sz w:val="28"/>
          <w:szCs w:val="28"/>
        </w:rPr>
        <w:t>та проектно-исследовательской деятельности и ИКТ-компетенций.</w:t>
      </w:r>
    </w:p>
    <w:p w:rsidR="00F03DE3" w:rsidRPr="008737F5" w:rsidRDefault="009F17EF" w:rsidP="00F03DE3">
      <w:pPr>
        <w:rPr>
          <w:rFonts w:ascii="Times New Roman" w:hAnsi="Times New Roman" w:cs="Times New Roman"/>
          <w:i/>
          <w:sz w:val="28"/>
          <w:szCs w:val="28"/>
        </w:rPr>
      </w:pPr>
      <w:bookmarkStart w:id="650" w:name="sub_611"/>
      <w:bookmarkEnd w:id="649"/>
      <w:r w:rsidRPr="008737F5">
        <w:rPr>
          <w:rFonts w:ascii="Times New Roman" w:hAnsi="Times New Roman" w:cs="Times New Roman"/>
          <w:i/>
          <w:sz w:val="28"/>
          <w:szCs w:val="28"/>
        </w:rPr>
        <w:t>Условия</w:t>
      </w:r>
      <w:r w:rsidR="00F03DE3" w:rsidRPr="008737F5">
        <w:rPr>
          <w:rFonts w:ascii="Times New Roman" w:hAnsi="Times New Roman" w:cs="Times New Roman"/>
          <w:i/>
          <w:sz w:val="28"/>
          <w:szCs w:val="28"/>
        </w:rPr>
        <w:t xml:space="preserve"> включают:</w:t>
      </w:r>
    </w:p>
    <w:bookmarkEnd w:id="650"/>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руководящими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 владеющими технологиями о</w:t>
      </w:r>
      <w:r w:rsidRPr="008737F5">
        <w:rPr>
          <w:rFonts w:ascii="Times New Roman" w:hAnsi="Times New Roman" w:cs="Times New Roman"/>
          <w:sz w:val="28"/>
          <w:szCs w:val="28"/>
        </w:rPr>
        <w:t>бучения обучающихся с ОВЗ, в т.ч.</w:t>
      </w:r>
      <w:r w:rsidR="00F03DE3" w:rsidRPr="008737F5">
        <w:rPr>
          <w:rFonts w:ascii="Times New Roman" w:hAnsi="Times New Roman" w:cs="Times New Roman"/>
          <w:sz w:val="28"/>
          <w:szCs w:val="28"/>
        </w:rPr>
        <w:t xml:space="preserve"> инклюзивного;</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педагогическими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 владеющими технологиями о</w:t>
      </w:r>
      <w:r w:rsidRPr="008737F5">
        <w:rPr>
          <w:rFonts w:ascii="Times New Roman" w:hAnsi="Times New Roman" w:cs="Times New Roman"/>
          <w:sz w:val="28"/>
          <w:szCs w:val="28"/>
        </w:rPr>
        <w:t>бучения обучающихся с ОВЗ, в т.ч.</w:t>
      </w:r>
      <w:r w:rsidR="00F03DE3" w:rsidRPr="008737F5">
        <w:rPr>
          <w:rFonts w:ascii="Times New Roman" w:hAnsi="Times New Roman" w:cs="Times New Roman"/>
          <w:sz w:val="28"/>
          <w:szCs w:val="28"/>
        </w:rPr>
        <w:t xml:space="preserve"> инклюзивного;</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укомплектованность образовательной организации педагогическим 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ботниками-дефектологами соответствующего профиля;</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непрерывность профессионального развития педагогических работн</w:t>
      </w:r>
      <w:r w:rsidR="00F03DE3" w:rsidRPr="008737F5">
        <w:rPr>
          <w:rFonts w:ascii="Times New Roman" w:hAnsi="Times New Roman" w:cs="Times New Roman"/>
          <w:sz w:val="28"/>
          <w:szCs w:val="28"/>
        </w:rPr>
        <w:t>и</w:t>
      </w:r>
      <w:r w:rsidR="00F03DE3" w:rsidRPr="008737F5">
        <w:rPr>
          <w:rFonts w:ascii="Times New Roman" w:hAnsi="Times New Roman" w:cs="Times New Roman"/>
          <w:sz w:val="28"/>
          <w:szCs w:val="28"/>
        </w:rPr>
        <w:t>ков образовательной организации, реализующей АООП ООО.</w:t>
      </w:r>
    </w:p>
    <w:p w:rsidR="00F03DE3" w:rsidRPr="008737F5" w:rsidRDefault="009F17EF" w:rsidP="00F03DE3">
      <w:pPr>
        <w:rPr>
          <w:rFonts w:ascii="Times New Roman" w:hAnsi="Times New Roman" w:cs="Times New Roman"/>
          <w:sz w:val="28"/>
          <w:szCs w:val="28"/>
        </w:rPr>
      </w:pPr>
      <w:bookmarkStart w:id="651" w:name="sub_612"/>
      <w:r w:rsidRPr="008737F5">
        <w:rPr>
          <w:rFonts w:ascii="Times New Roman" w:hAnsi="Times New Roman" w:cs="Times New Roman"/>
          <w:sz w:val="28"/>
          <w:szCs w:val="28"/>
        </w:rPr>
        <w:t xml:space="preserve">Педагогические кадры </w:t>
      </w:r>
      <w:r w:rsidR="00F03DE3" w:rsidRPr="008737F5">
        <w:rPr>
          <w:rFonts w:ascii="Times New Roman" w:hAnsi="Times New Roman" w:cs="Times New Roman"/>
          <w:sz w:val="28"/>
          <w:szCs w:val="28"/>
        </w:rPr>
        <w:t>име</w:t>
      </w:r>
      <w:r w:rsidRPr="008737F5">
        <w:rPr>
          <w:rFonts w:ascii="Times New Roman" w:hAnsi="Times New Roman" w:cs="Times New Roman"/>
          <w:sz w:val="28"/>
          <w:szCs w:val="28"/>
        </w:rPr>
        <w:t>ют</w:t>
      </w:r>
      <w:r w:rsidR="00F03DE3" w:rsidRPr="008737F5">
        <w:rPr>
          <w:rFonts w:ascii="Times New Roman" w:hAnsi="Times New Roman" w:cs="Times New Roman"/>
          <w:sz w:val="28"/>
          <w:szCs w:val="28"/>
        </w:rPr>
        <w:t xml:space="preserve"> необходимый уровень подготовки для ре</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лизации программы УУД обучаю</w:t>
      </w:r>
      <w:r w:rsidRPr="008737F5">
        <w:rPr>
          <w:rFonts w:ascii="Times New Roman" w:hAnsi="Times New Roman" w:cs="Times New Roman"/>
          <w:sz w:val="28"/>
          <w:szCs w:val="28"/>
        </w:rPr>
        <w:t>щихся с ОВЗ, что включает в т.ч.</w:t>
      </w:r>
      <w:r w:rsidR="00F03DE3" w:rsidRPr="008737F5">
        <w:rPr>
          <w:rFonts w:ascii="Times New Roman" w:hAnsi="Times New Roman" w:cs="Times New Roman"/>
          <w:sz w:val="28"/>
          <w:szCs w:val="28"/>
        </w:rPr>
        <w:t xml:space="preserve"> следующее:</w:t>
      </w:r>
    </w:p>
    <w:bookmarkEnd w:id="651"/>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повышение квалификации в области обучения той категории обуча</w:t>
      </w:r>
      <w:r w:rsidR="00F03DE3" w:rsidRPr="008737F5">
        <w:rPr>
          <w:rFonts w:ascii="Times New Roman" w:hAnsi="Times New Roman" w:cs="Times New Roman"/>
          <w:sz w:val="28"/>
          <w:szCs w:val="28"/>
        </w:rPr>
        <w:t>ю</w:t>
      </w:r>
      <w:r w:rsidR="00F03DE3" w:rsidRPr="008737F5">
        <w:rPr>
          <w:rFonts w:ascii="Times New Roman" w:hAnsi="Times New Roman" w:cs="Times New Roman"/>
          <w:sz w:val="28"/>
          <w:szCs w:val="28"/>
        </w:rPr>
        <w:t>щихся с ОВЗ, которым адресована реализуемая АООП ООО с учетом требов</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ний к педагогическим кадрам, реализующим данные образовательные пр</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граммы;</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овладение профессиональными компетенциями реализации особых о</w:t>
      </w:r>
      <w:r w:rsidR="00F03DE3" w:rsidRPr="008737F5">
        <w:rPr>
          <w:rFonts w:ascii="Times New Roman" w:hAnsi="Times New Roman" w:cs="Times New Roman"/>
          <w:sz w:val="28"/>
          <w:szCs w:val="28"/>
        </w:rPr>
        <w:t>б</w:t>
      </w:r>
      <w:r w:rsidR="00F03DE3" w:rsidRPr="008737F5">
        <w:rPr>
          <w:rFonts w:ascii="Times New Roman" w:hAnsi="Times New Roman" w:cs="Times New Roman"/>
          <w:sz w:val="28"/>
          <w:szCs w:val="28"/>
        </w:rPr>
        <w:t xml:space="preserve">разовательных потребностей адресной группы обучающихся с ОВЗ на уровне </w:t>
      </w:r>
      <w:r w:rsidRPr="008737F5">
        <w:rPr>
          <w:rFonts w:ascii="Times New Roman" w:hAnsi="Times New Roman" w:cs="Times New Roman"/>
          <w:sz w:val="28"/>
          <w:szCs w:val="28"/>
        </w:rPr>
        <w:t>ООО</w:t>
      </w:r>
      <w:r w:rsidR="00F03DE3" w:rsidRPr="008737F5">
        <w:rPr>
          <w:rFonts w:ascii="Times New Roman" w:hAnsi="Times New Roman" w:cs="Times New Roman"/>
          <w:sz w:val="28"/>
          <w:szCs w:val="28"/>
        </w:rPr>
        <w:t>;</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участие в разработке программы по формированию УУД или участие во внутришкольном семинаре, посвященном особенностям применения разраб</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танной программы формирования УУД;</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осуществление образовательно-коррекционного процесса в рамках учебного предмета в соответствии с особенностями формирования конкретных УУД с учетом особых образовательных потребностей и индивидуальных ос</w:t>
      </w:r>
      <w:r w:rsidR="00F03DE3" w:rsidRPr="008737F5">
        <w:rPr>
          <w:rFonts w:ascii="Times New Roman" w:hAnsi="Times New Roman" w:cs="Times New Roman"/>
          <w:sz w:val="28"/>
          <w:szCs w:val="28"/>
        </w:rPr>
        <w:t>о</w:t>
      </w:r>
      <w:r w:rsidR="00F03DE3" w:rsidRPr="008737F5">
        <w:rPr>
          <w:rFonts w:ascii="Times New Roman" w:hAnsi="Times New Roman" w:cs="Times New Roman"/>
          <w:sz w:val="28"/>
          <w:szCs w:val="28"/>
        </w:rPr>
        <w:t>бенностей адресной категории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осуществление формирования УУД в рамках проектной, исследовател</w:t>
      </w:r>
      <w:r w:rsidR="00F03DE3" w:rsidRPr="008737F5">
        <w:rPr>
          <w:rFonts w:ascii="Times New Roman" w:hAnsi="Times New Roman" w:cs="Times New Roman"/>
          <w:sz w:val="28"/>
          <w:szCs w:val="28"/>
        </w:rPr>
        <w:t>ь</w:t>
      </w:r>
      <w:r w:rsidR="00F03DE3" w:rsidRPr="008737F5">
        <w:rPr>
          <w:rFonts w:ascii="Times New Roman" w:hAnsi="Times New Roman" w:cs="Times New Roman"/>
          <w:sz w:val="28"/>
          <w:szCs w:val="28"/>
        </w:rPr>
        <w:t>ской деятельностей с учетом особых образовательных потребностей и индив</w:t>
      </w:r>
      <w:r w:rsidR="00F03DE3" w:rsidRPr="008737F5">
        <w:rPr>
          <w:rFonts w:ascii="Times New Roman" w:hAnsi="Times New Roman" w:cs="Times New Roman"/>
          <w:sz w:val="28"/>
          <w:szCs w:val="28"/>
        </w:rPr>
        <w:t>и</w:t>
      </w:r>
      <w:r w:rsidR="00F03DE3" w:rsidRPr="008737F5">
        <w:rPr>
          <w:rFonts w:ascii="Times New Roman" w:hAnsi="Times New Roman" w:cs="Times New Roman"/>
          <w:sz w:val="28"/>
          <w:szCs w:val="28"/>
        </w:rPr>
        <w:t>дуальных особенностей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владение навыками формирующего оценивания с учетом особых обр</w:t>
      </w:r>
      <w:r w:rsidR="00F03DE3" w:rsidRPr="008737F5">
        <w:rPr>
          <w:rFonts w:ascii="Times New Roman" w:hAnsi="Times New Roman" w:cs="Times New Roman"/>
          <w:sz w:val="28"/>
          <w:szCs w:val="28"/>
        </w:rPr>
        <w:t>а</w:t>
      </w:r>
      <w:r w:rsidR="00F03DE3" w:rsidRPr="008737F5">
        <w:rPr>
          <w:rFonts w:ascii="Times New Roman" w:hAnsi="Times New Roman" w:cs="Times New Roman"/>
          <w:sz w:val="28"/>
          <w:szCs w:val="28"/>
        </w:rPr>
        <w:t>зовательных потребностей и индивидуальных особенностей обучающихся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владение навыками тьюторского сопровождения обучающихся с учетом особых образовательных потребностей и индивидуальных особенностей об</w:t>
      </w:r>
      <w:r w:rsidR="00F03DE3" w:rsidRPr="008737F5">
        <w:rPr>
          <w:rFonts w:ascii="Times New Roman" w:hAnsi="Times New Roman" w:cs="Times New Roman"/>
          <w:sz w:val="28"/>
          <w:szCs w:val="28"/>
        </w:rPr>
        <w:t>у</w:t>
      </w:r>
      <w:r w:rsidR="00F03DE3" w:rsidRPr="008737F5">
        <w:rPr>
          <w:rFonts w:ascii="Times New Roman" w:hAnsi="Times New Roman" w:cs="Times New Roman"/>
          <w:sz w:val="28"/>
          <w:szCs w:val="28"/>
        </w:rPr>
        <w:t>чающихся с ОВЗ;</w:t>
      </w:r>
    </w:p>
    <w:p w:rsidR="00F03DE3" w:rsidRPr="008737F5" w:rsidRDefault="009F17EF" w:rsidP="00F03DE3">
      <w:pPr>
        <w:rPr>
          <w:rFonts w:ascii="Times New Roman" w:hAnsi="Times New Roman" w:cs="Times New Roman"/>
          <w:sz w:val="28"/>
          <w:szCs w:val="28"/>
        </w:rPr>
      </w:pPr>
      <w:r w:rsidRPr="008737F5">
        <w:rPr>
          <w:rFonts w:ascii="Times New Roman" w:hAnsi="Times New Roman" w:cs="Times New Roman"/>
          <w:sz w:val="28"/>
          <w:szCs w:val="28"/>
        </w:rPr>
        <w:t>- </w:t>
      </w:r>
      <w:r w:rsidR="00F03DE3" w:rsidRPr="008737F5">
        <w:rPr>
          <w:rFonts w:ascii="Times New Roman" w:hAnsi="Times New Roman" w:cs="Times New Roman"/>
          <w:sz w:val="28"/>
          <w:szCs w:val="28"/>
        </w:rPr>
        <w:t>привлечение диагностического инструментария для оценки качества формирования УУД в рамках предметной и внепредметной деятельности с уч</w:t>
      </w:r>
      <w:r w:rsidR="00F03DE3" w:rsidRPr="008737F5">
        <w:rPr>
          <w:rFonts w:ascii="Times New Roman" w:hAnsi="Times New Roman" w:cs="Times New Roman"/>
          <w:sz w:val="28"/>
          <w:szCs w:val="28"/>
        </w:rPr>
        <w:t>е</w:t>
      </w:r>
      <w:r w:rsidR="00F03DE3" w:rsidRPr="008737F5">
        <w:rPr>
          <w:rFonts w:ascii="Times New Roman" w:hAnsi="Times New Roman" w:cs="Times New Roman"/>
          <w:sz w:val="28"/>
          <w:szCs w:val="28"/>
        </w:rPr>
        <w:t>том особых образовательных потребностей и индивидуальных особенностей обучающихся с ОВЗ.</w:t>
      </w:r>
    </w:p>
    <w:p w:rsidR="00F03DE3" w:rsidRPr="009F17EF" w:rsidRDefault="00F03DE3" w:rsidP="00F03DE3">
      <w:pPr>
        <w:rPr>
          <w:rFonts w:ascii="Times New Roman" w:hAnsi="Times New Roman" w:cs="Times New Roman"/>
          <w:b/>
          <w:i/>
          <w:sz w:val="28"/>
          <w:szCs w:val="28"/>
        </w:rPr>
      </w:pPr>
      <w:bookmarkStart w:id="652" w:name="sub_62"/>
      <w:r w:rsidRPr="009F17EF">
        <w:rPr>
          <w:rFonts w:ascii="Times New Roman" w:hAnsi="Times New Roman" w:cs="Times New Roman"/>
          <w:b/>
          <w:i/>
          <w:sz w:val="28"/>
          <w:szCs w:val="28"/>
        </w:rPr>
        <w:t>Формы взаимодействия участников образовательного процесса при создании и реализа</w:t>
      </w:r>
      <w:r w:rsidR="009F17EF">
        <w:rPr>
          <w:rFonts w:ascii="Times New Roman" w:hAnsi="Times New Roman" w:cs="Times New Roman"/>
          <w:b/>
          <w:i/>
          <w:sz w:val="28"/>
          <w:szCs w:val="28"/>
        </w:rPr>
        <w:t>ции программы развития УУД</w:t>
      </w:r>
    </w:p>
    <w:p w:rsidR="009F17EF" w:rsidRPr="008737F5" w:rsidRDefault="00F03DE3" w:rsidP="00F03DE3">
      <w:pPr>
        <w:rPr>
          <w:rFonts w:ascii="Times New Roman" w:hAnsi="Times New Roman" w:cs="Times New Roman"/>
          <w:sz w:val="28"/>
          <w:szCs w:val="28"/>
        </w:rPr>
      </w:pPr>
      <w:bookmarkStart w:id="653" w:name="sub_621"/>
      <w:bookmarkEnd w:id="652"/>
      <w:r w:rsidRPr="008737F5">
        <w:rPr>
          <w:rFonts w:ascii="Times New Roman" w:hAnsi="Times New Roman" w:cs="Times New Roman"/>
          <w:sz w:val="28"/>
          <w:szCs w:val="28"/>
        </w:rPr>
        <w:t xml:space="preserve">С целью разработки и реализации программы формирования УУД в </w:t>
      </w:r>
      <w:r w:rsidR="009F17EF" w:rsidRPr="008737F5">
        <w:rPr>
          <w:rFonts w:ascii="Times New Roman" w:hAnsi="Times New Roman" w:cs="Times New Roman"/>
          <w:sz w:val="28"/>
          <w:szCs w:val="28"/>
        </w:rPr>
        <w:t>ОО</w:t>
      </w:r>
      <w:r w:rsidRPr="008737F5">
        <w:rPr>
          <w:rFonts w:ascii="Times New Roman" w:hAnsi="Times New Roman" w:cs="Times New Roman"/>
          <w:sz w:val="28"/>
          <w:szCs w:val="28"/>
        </w:rPr>
        <w:t xml:space="preserve"> создана рабочая группа.</w:t>
      </w:r>
    </w:p>
    <w:p w:rsidR="009F17EF" w:rsidRPr="008737F5" w:rsidRDefault="00F03DE3" w:rsidP="00F03DE3">
      <w:pPr>
        <w:rPr>
          <w:rFonts w:ascii="Times New Roman" w:hAnsi="Times New Roman" w:cs="Times New Roman"/>
          <w:sz w:val="28"/>
          <w:szCs w:val="28"/>
        </w:rPr>
      </w:pPr>
      <w:r w:rsidRPr="008737F5">
        <w:rPr>
          <w:rFonts w:ascii="Times New Roman" w:hAnsi="Times New Roman" w:cs="Times New Roman"/>
          <w:sz w:val="28"/>
          <w:szCs w:val="28"/>
        </w:rPr>
        <w:t>В рабочую группу кроме педагогических работников-предметников и м</w:t>
      </w:r>
      <w:r w:rsidRPr="008737F5">
        <w:rPr>
          <w:rFonts w:ascii="Times New Roman" w:hAnsi="Times New Roman" w:cs="Times New Roman"/>
          <w:sz w:val="28"/>
          <w:szCs w:val="28"/>
        </w:rPr>
        <w:t>е</w:t>
      </w:r>
      <w:r w:rsidRPr="008737F5">
        <w:rPr>
          <w:rFonts w:ascii="Times New Roman" w:hAnsi="Times New Roman" w:cs="Times New Roman"/>
          <w:sz w:val="28"/>
          <w:szCs w:val="28"/>
        </w:rPr>
        <w:t xml:space="preserve">тодистов </w:t>
      </w:r>
      <w:r w:rsidR="008737F5">
        <w:rPr>
          <w:rFonts w:ascii="Times New Roman" w:hAnsi="Times New Roman" w:cs="Times New Roman"/>
          <w:sz w:val="28"/>
          <w:szCs w:val="28"/>
        </w:rPr>
        <w:t>входят</w:t>
      </w:r>
      <w:r w:rsidRPr="008737F5">
        <w:rPr>
          <w:rFonts w:ascii="Times New Roman" w:hAnsi="Times New Roman" w:cs="Times New Roman"/>
          <w:sz w:val="28"/>
          <w:szCs w:val="28"/>
        </w:rPr>
        <w:t xml:space="preserve"> специалист</w:t>
      </w:r>
      <w:r w:rsidR="008737F5">
        <w:rPr>
          <w:rFonts w:ascii="Times New Roman" w:hAnsi="Times New Roman" w:cs="Times New Roman"/>
          <w:sz w:val="28"/>
          <w:szCs w:val="28"/>
        </w:rPr>
        <w:t>ы</w:t>
      </w:r>
      <w:r w:rsidRPr="008737F5">
        <w:rPr>
          <w:rFonts w:ascii="Times New Roman" w:hAnsi="Times New Roman" w:cs="Times New Roman"/>
          <w:sz w:val="28"/>
          <w:szCs w:val="28"/>
        </w:rPr>
        <w:t xml:space="preserve"> психолого-педагогич</w:t>
      </w:r>
      <w:r w:rsidR="009F17EF" w:rsidRPr="008737F5">
        <w:rPr>
          <w:rFonts w:ascii="Times New Roman" w:hAnsi="Times New Roman" w:cs="Times New Roman"/>
          <w:sz w:val="28"/>
          <w:szCs w:val="28"/>
        </w:rPr>
        <w:t>еского сопровождения: п</w:t>
      </w:r>
      <w:r w:rsidR="009F17EF" w:rsidRPr="008737F5">
        <w:rPr>
          <w:rFonts w:ascii="Times New Roman" w:hAnsi="Times New Roman" w:cs="Times New Roman"/>
          <w:sz w:val="28"/>
          <w:szCs w:val="28"/>
        </w:rPr>
        <w:t>е</w:t>
      </w:r>
      <w:r w:rsidR="009F17EF" w:rsidRPr="008737F5">
        <w:rPr>
          <w:rFonts w:ascii="Times New Roman" w:hAnsi="Times New Roman" w:cs="Times New Roman"/>
          <w:sz w:val="28"/>
          <w:szCs w:val="28"/>
        </w:rPr>
        <w:t>дагог-</w:t>
      </w:r>
      <w:r w:rsidRPr="008737F5">
        <w:rPr>
          <w:rFonts w:ascii="Times New Roman" w:hAnsi="Times New Roman" w:cs="Times New Roman"/>
          <w:sz w:val="28"/>
          <w:szCs w:val="28"/>
        </w:rPr>
        <w:t>психолог, учител</w:t>
      </w:r>
      <w:r w:rsidR="008737F5">
        <w:rPr>
          <w:rFonts w:ascii="Times New Roman" w:hAnsi="Times New Roman" w:cs="Times New Roman"/>
          <w:sz w:val="28"/>
          <w:szCs w:val="28"/>
        </w:rPr>
        <w:t>ь</w:t>
      </w:r>
      <w:r w:rsidRPr="008737F5">
        <w:rPr>
          <w:rFonts w:ascii="Times New Roman" w:hAnsi="Times New Roman" w:cs="Times New Roman"/>
          <w:sz w:val="28"/>
          <w:szCs w:val="28"/>
        </w:rPr>
        <w:t>-логопед</w:t>
      </w:r>
      <w:r w:rsidR="008737F5">
        <w:rPr>
          <w:rFonts w:ascii="Times New Roman" w:hAnsi="Times New Roman" w:cs="Times New Roman"/>
          <w:sz w:val="28"/>
          <w:szCs w:val="28"/>
        </w:rPr>
        <w:t>.</w:t>
      </w:r>
    </w:p>
    <w:p w:rsidR="00F03DE3" w:rsidRPr="008737F5" w:rsidRDefault="00F03DE3" w:rsidP="00F03DE3">
      <w:pPr>
        <w:rPr>
          <w:rFonts w:ascii="Times New Roman" w:hAnsi="Times New Roman" w:cs="Times New Roman"/>
          <w:sz w:val="28"/>
          <w:szCs w:val="28"/>
        </w:rPr>
      </w:pPr>
      <w:r w:rsidRPr="008737F5">
        <w:rPr>
          <w:rFonts w:ascii="Times New Roman" w:hAnsi="Times New Roman" w:cs="Times New Roman"/>
          <w:sz w:val="28"/>
          <w:szCs w:val="28"/>
        </w:rPr>
        <w:t>Их участие позвол</w:t>
      </w:r>
      <w:r w:rsidR="008737F5">
        <w:rPr>
          <w:rFonts w:ascii="Times New Roman" w:hAnsi="Times New Roman" w:cs="Times New Roman"/>
          <w:sz w:val="28"/>
          <w:szCs w:val="28"/>
        </w:rPr>
        <w:t>яе</w:t>
      </w:r>
      <w:r w:rsidRPr="008737F5">
        <w:rPr>
          <w:rFonts w:ascii="Times New Roman" w:hAnsi="Times New Roman" w:cs="Times New Roman"/>
          <w:sz w:val="28"/>
          <w:szCs w:val="28"/>
        </w:rPr>
        <w:t>т точнее конкретизировать планируемые метапре</w:t>
      </w:r>
      <w:r w:rsidRPr="008737F5">
        <w:rPr>
          <w:rFonts w:ascii="Times New Roman" w:hAnsi="Times New Roman" w:cs="Times New Roman"/>
          <w:sz w:val="28"/>
          <w:szCs w:val="28"/>
        </w:rPr>
        <w:t>д</w:t>
      </w:r>
      <w:r w:rsidRPr="008737F5">
        <w:rPr>
          <w:rFonts w:ascii="Times New Roman" w:hAnsi="Times New Roman" w:cs="Times New Roman"/>
          <w:sz w:val="28"/>
          <w:szCs w:val="28"/>
        </w:rPr>
        <w:t>метные результаты обучающихся с учетом особых образовательных потребн</w:t>
      </w:r>
      <w:r w:rsidRPr="008737F5">
        <w:rPr>
          <w:rFonts w:ascii="Times New Roman" w:hAnsi="Times New Roman" w:cs="Times New Roman"/>
          <w:sz w:val="28"/>
          <w:szCs w:val="28"/>
        </w:rPr>
        <w:t>о</w:t>
      </w:r>
      <w:r w:rsidRPr="008737F5">
        <w:rPr>
          <w:rFonts w:ascii="Times New Roman" w:hAnsi="Times New Roman" w:cs="Times New Roman"/>
          <w:sz w:val="28"/>
          <w:szCs w:val="28"/>
        </w:rPr>
        <w:t>стей, нозологических и индивидуальных особенностей обучающихся с ОВЗ; а также соотнести формируемые универсальные учебные действия с содержан</w:t>
      </w:r>
      <w:r w:rsidRPr="008737F5">
        <w:rPr>
          <w:rFonts w:ascii="Times New Roman" w:hAnsi="Times New Roman" w:cs="Times New Roman"/>
          <w:sz w:val="28"/>
          <w:szCs w:val="28"/>
        </w:rPr>
        <w:t>и</w:t>
      </w:r>
      <w:r w:rsidRPr="008737F5">
        <w:rPr>
          <w:rFonts w:ascii="Times New Roman" w:hAnsi="Times New Roman" w:cs="Times New Roman"/>
          <w:sz w:val="28"/>
          <w:szCs w:val="28"/>
        </w:rPr>
        <w:t>ем ПКР.</w:t>
      </w:r>
    </w:p>
    <w:bookmarkEnd w:id="653"/>
    <w:p w:rsidR="009F17EF" w:rsidRPr="009F17EF" w:rsidRDefault="009F17EF" w:rsidP="009F17EF">
      <w:pPr>
        <w:ind w:firstLine="0"/>
        <w:jc w:val="center"/>
        <w:rPr>
          <w:rFonts w:ascii="Times New Roman" w:hAnsi="Times New Roman" w:cs="Times New Roman"/>
          <w:b/>
          <w:i/>
          <w:sz w:val="28"/>
          <w:szCs w:val="28"/>
        </w:rPr>
      </w:pPr>
      <w:r w:rsidRPr="009F680C">
        <w:rPr>
          <w:rFonts w:ascii="Times New Roman" w:hAnsi="Times New Roman" w:cs="Times New Roman"/>
          <w:b/>
          <w:i/>
          <w:sz w:val="28"/>
          <w:szCs w:val="28"/>
        </w:rPr>
        <w:t>Направления деятельности рабочей группы</w:t>
      </w:r>
    </w:p>
    <w:p w:rsidR="00F03DE3" w:rsidRPr="009F17EF" w:rsidRDefault="00F03DE3" w:rsidP="00F03DE3">
      <w:pPr>
        <w:rPr>
          <w:rFonts w:ascii="Times New Roman" w:hAnsi="Times New Roman" w:cs="Times New Roman"/>
          <w:i/>
          <w:sz w:val="28"/>
          <w:szCs w:val="28"/>
        </w:rPr>
      </w:pPr>
      <w:r w:rsidRPr="009F17EF">
        <w:rPr>
          <w:rFonts w:ascii="Times New Roman" w:hAnsi="Times New Roman" w:cs="Times New Roman"/>
          <w:i/>
          <w:sz w:val="28"/>
          <w:szCs w:val="28"/>
        </w:rPr>
        <w:t>Рабочая группа реализует свою деятельность по следующим направлен</w:t>
      </w:r>
      <w:r w:rsidRPr="009F17EF">
        <w:rPr>
          <w:rFonts w:ascii="Times New Roman" w:hAnsi="Times New Roman" w:cs="Times New Roman"/>
          <w:i/>
          <w:sz w:val="28"/>
          <w:szCs w:val="28"/>
        </w:rPr>
        <w:t>и</w:t>
      </w:r>
      <w:r w:rsidRPr="009F17EF">
        <w:rPr>
          <w:rFonts w:ascii="Times New Roman" w:hAnsi="Times New Roman" w:cs="Times New Roman"/>
          <w:i/>
          <w:sz w:val="28"/>
          <w:szCs w:val="28"/>
        </w:rPr>
        <w:t>ям:</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плана координации деятельности педагогических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ков в том числе предметников, учителей-дефектологов, направленной на фо</w:t>
      </w:r>
      <w:r w:rsidR="00F03DE3" w:rsidRPr="004A6DDA">
        <w:rPr>
          <w:rFonts w:ascii="Times New Roman" w:hAnsi="Times New Roman" w:cs="Times New Roman"/>
          <w:sz w:val="28"/>
          <w:szCs w:val="28"/>
        </w:rPr>
        <w:t>р</w:t>
      </w:r>
      <w:r w:rsidR="00F03DE3" w:rsidRPr="004A6DDA">
        <w:rPr>
          <w:rFonts w:ascii="Times New Roman" w:hAnsi="Times New Roman" w:cs="Times New Roman"/>
          <w:sz w:val="28"/>
          <w:szCs w:val="28"/>
        </w:rPr>
        <w:t>мирова</w:t>
      </w:r>
      <w:r>
        <w:rPr>
          <w:rFonts w:ascii="Times New Roman" w:hAnsi="Times New Roman" w:cs="Times New Roman"/>
          <w:sz w:val="28"/>
          <w:szCs w:val="28"/>
        </w:rPr>
        <w:t>ние УУД на основе ФАОП ООО</w:t>
      </w:r>
      <w:r w:rsidR="00F03DE3" w:rsidRPr="004A6DDA">
        <w:rPr>
          <w:rFonts w:ascii="Times New Roman" w:hAnsi="Times New Roman" w:cs="Times New Roman"/>
          <w:sz w:val="28"/>
          <w:szCs w:val="28"/>
        </w:rPr>
        <w:t>;</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выделение общих для всех предметов планируемых результатов в овл</w:t>
      </w:r>
      <w:r w:rsidR="00F03DE3" w:rsidRPr="004A6DDA">
        <w:rPr>
          <w:rFonts w:ascii="Times New Roman" w:hAnsi="Times New Roman" w:cs="Times New Roman"/>
          <w:sz w:val="28"/>
          <w:szCs w:val="28"/>
        </w:rPr>
        <w:t>а</w:t>
      </w:r>
      <w:r w:rsidR="00F03DE3" w:rsidRPr="004A6DDA">
        <w:rPr>
          <w:rFonts w:ascii="Times New Roman" w:hAnsi="Times New Roman" w:cs="Times New Roman"/>
          <w:sz w:val="28"/>
          <w:szCs w:val="28"/>
        </w:rPr>
        <w:t>дении познавательными, коммуникативными, регулятивными учебными дейс</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виями; определение образовательной предметности, которая может быть пол</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жена в основу работы по развитию УУД;</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(например, междисциплинарный модуль, инт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гративные уроки);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определение этапов и форм постепенного усложнения деятельности обучающихся по овладению универсальными учебными действиями с учетом их особых образовательных потребностей и индивидуальных особенностей;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общего алгоритма (технологической схемы) урока, имеющ</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го два целевых фокуса: предметный и метапредметный;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разработка основных подходов к конструированию задач на применение универсальных учебных действий;</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основных подходов к организации учебной деятельности по формированию и развитию ИКТ-компетенций;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разработка методики и инструментария мониторинга успешности о</w:t>
      </w:r>
      <w:r w:rsidR="00F03DE3" w:rsidRPr="004A6DDA">
        <w:rPr>
          <w:rFonts w:ascii="Times New Roman" w:hAnsi="Times New Roman" w:cs="Times New Roman"/>
          <w:sz w:val="28"/>
          <w:szCs w:val="28"/>
        </w:rPr>
        <w:t>с</w:t>
      </w:r>
      <w:r w:rsidR="00F03DE3" w:rsidRPr="004A6DDA">
        <w:rPr>
          <w:rFonts w:ascii="Times New Roman" w:hAnsi="Times New Roman" w:cs="Times New Roman"/>
          <w:sz w:val="28"/>
          <w:szCs w:val="28"/>
        </w:rPr>
        <w:t>воения и применения обучающимися универсальных учебных действий;</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серии семинаров с педагогическим работн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ками, работающими на уровне начального общего образования в целях реал</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зации принципа преемственности в плане развития УУД;</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lang w:val="en-US"/>
        </w:rPr>
        <w:t> </w:t>
      </w:r>
      <w:r w:rsidR="00F03DE3" w:rsidRPr="004A6DDA">
        <w:rPr>
          <w:rFonts w:ascii="Times New Roman" w:hAnsi="Times New Roman" w:cs="Times New Roman"/>
          <w:sz w:val="28"/>
          <w:szCs w:val="28"/>
        </w:rPr>
        <w:t>организация и проведение систематических консультаций с педагогич</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скими работниками по предметам и учителями-дефектологами по проблемам, связанным с развитием универсальных учебных действий в образовательном процессе;</w:t>
      </w:r>
    </w:p>
    <w:p w:rsidR="00F03DE3" w:rsidRPr="004A6DDA" w:rsidRDefault="009F17EF" w:rsidP="00F03DE3">
      <w:pPr>
        <w:rPr>
          <w:rFonts w:ascii="Times New Roman" w:hAnsi="Times New Roman" w:cs="Times New Roman"/>
          <w:sz w:val="28"/>
          <w:szCs w:val="28"/>
        </w:rPr>
      </w:pPr>
      <w:r w:rsidRPr="009F17EF">
        <w:rPr>
          <w:rFonts w:ascii="Times New Roman" w:hAnsi="Times New Roman" w:cs="Times New Roman"/>
          <w:sz w:val="28"/>
          <w:szCs w:val="28"/>
        </w:rPr>
        <w:t>-</w:t>
      </w: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и проведение методических семинаров с педагогическими работниками, включая педагога-психолога и социального педагога, по анализу и способам минимизации рисков развития УУД у обучающихся;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организация разъяснительной или просветительской работы с родит</w:t>
      </w:r>
      <w:r w:rsidR="00F03DE3" w:rsidRPr="004A6DDA">
        <w:rPr>
          <w:rFonts w:ascii="Times New Roman" w:hAnsi="Times New Roman" w:cs="Times New Roman"/>
          <w:sz w:val="28"/>
          <w:szCs w:val="28"/>
        </w:rPr>
        <w:t>е</w:t>
      </w:r>
      <w:r w:rsidR="00F03DE3" w:rsidRPr="004A6DDA">
        <w:rPr>
          <w:rFonts w:ascii="Times New Roman" w:hAnsi="Times New Roman" w:cs="Times New Roman"/>
          <w:sz w:val="28"/>
          <w:szCs w:val="28"/>
        </w:rPr>
        <w:t>лями (законными представителями) по проблемам развития УУД у обучающи</w:t>
      </w:r>
      <w:r w:rsidR="00F03DE3" w:rsidRPr="004A6DDA">
        <w:rPr>
          <w:rFonts w:ascii="Times New Roman" w:hAnsi="Times New Roman" w:cs="Times New Roman"/>
          <w:sz w:val="28"/>
          <w:szCs w:val="28"/>
        </w:rPr>
        <w:t>х</w:t>
      </w:r>
      <w:r w:rsidR="00F03DE3" w:rsidRPr="004A6DDA">
        <w:rPr>
          <w:rFonts w:ascii="Times New Roman" w:hAnsi="Times New Roman" w:cs="Times New Roman"/>
          <w:sz w:val="28"/>
          <w:szCs w:val="28"/>
        </w:rPr>
        <w:t>ся;</w:t>
      </w:r>
    </w:p>
    <w:p w:rsidR="00F03DE3" w:rsidRPr="004A6DDA" w:rsidRDefault="009F17EF"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 xml:space="preserve">организация отражения результатов работы по формированию УУД обучающихся на сайте </w:t>
      </w:r>
      <w:r>
        <w:rPr>
          <w:rFonts w:ascii="Times New Roman" w:hAnsi="Times New Roman" w:cs="Times New Roman"/>
          <w:sz w:val="28"/>
          <w:szCs w:val="28"/>
        </w:rPr>
        <w:t>ОО</w:t>
      </w:r>
      <w:r w:rsidR="00F03DE3" w:rsidRPr="004A6DDA">
        <w:rPr>
          <w:rFonts w:ascii="Times New Roman" w:hAnsi="Times New Roman" w:cs="Times New Roman"/>
          <w:sz w:val="28"/>
          <w:szCs w:val="28"/>
        </w:rPr>
        <w:t>.</w:t>
      </w:r>
    </w:p>
    <w:p w:rsidR="009F17EF" w:rsidRPr="009F17EF" w:rsidRDefault="009F17EF" w:rsidP="009F17EF">
      <w:pPr>
        <w:ind w:firstLine="0"/>
        <w:jc w:val="center"/>
        <w:rPr>
          <w:rFonts w:ascii="Times New Roman" w:eastAsia="Times New Roman" w:hAnsi="Times New Roman" w:cs="Times New Roman"/>
          <w:b/>
          <w:i/>
          <w:sz w:val="28"/>
          <w:szCs w:val="28"/>
        </w:rPr>
      </w:pPr>
      <w:bookmarkStart w:id="654" w:name="sub_100622"/>
      <w:r w:rsidRPr="009F17EF">
        <w:rPr>
          <w:rFonts w:ascii="Times New Roman" w:eastAsia="Times New Roman" w:hAnsi="Times New Roman" w:cs="Times New Roman"/>
          <w:b/>
          <w:i/>
          <w:sz w:val="28"/>
          <w:szCs w:val="28"/>
        </w:rPr>
        <w:t>Этапы работы рабочей группы</w:t>
      </w:r>
    </w:p>
    <w:p w:rsidR="00F03DE3" w:rsidRDefault="00F03DE3" w:rsidP="00F03DE3">
      <w:pPr>
        <w:rPr>
          <w:rFonts w:ascii="Times New Roman" w:hAnsi="Times New Roman" w:cs="Times New Roman"/>
          <w:sz w:val="28"/>
          <w:szCs w:val="28"/>
        </w:rPr>
      </w:pPr>
      <w:r w:rsidRPr="004A6DDA">
        <w:rPr>
          <w:rFonts w:ascii="Times New Roman" w:hAnsi="Times New Roman" w:cs="Times New Roman"/>
          <w:sz w:val="28"/>
          <w:szCs w:val="28"/>
        </w:rPr>
        <w:t>Рабочей группой может быть реализовано несколько этапов с соблюден</w:t>
      </w:r>
      <w:r w:rsidRPr="004A6DDA">
        <w:rPr>
          <w:rFonts w:ascii="Times New Roman" w:hAnsi="Times New Roman" w:cs="Times New Roman"/>
          <w:sz w:val="28"/>
          <w:szCs w:val="28"/>
        </w:rPr>
        <w:t>и</w:t>
      </w:r>
      <w:r w:rsidRPr="004A6DDA">
        <w:rPr>
          <w:rFonts w:ascii="Times New Roman" w:hAnsi="Times New Roman" w:cs="Times New Roman"/>
          <w:sz w:val="28"/>
          <w:szCs w:val="28"/>
        </w:rPr>
        <w:t>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9F17EF" w:rsidRPr="009F17EF" w:rsidRDefault="009F17EF" w:rsidP="009F17EF">
      <w:pPr>
        <w:rPr>
          <w:rFonts w:ascii="Times New Roman" w:eastAsia="Times New Roman" w:hAnsi="Times New Roman" w:cs="Times New Roman"/>
          <w:b/>
          <w:i/>
          <w:sz w:val="28"/>
          <w:szCs w:val="28"/>
        </w:rPr>
      </w:pPr>
      <w:r w:rsidRPr="009F17EF">
        <w:rPr>
          <w:rFonts w:ascii="Times New Roman" w:eastAsia="Times New Roman" w:hAnsi="Times New Roman" w:cs="Times New Roman"/>
          <w:b/>
          <w:i/>
          <w:sz w:val="28"/>
          <w:szCs w:val="28"/>
        </w:rPr>
        <w:t>1. Подготовительный этап.</w:t>
      </w:r>
    </w:p>
    <w:p w:rsidR="009F17EF" w:rsidRPr="009F17EF" w:rsidRDefault="009F17EF" w:rsidP="009F17EF">
      <w:pPr>
        <w:rPr>
          <w:rFonts w:ascii="Times New Roman" w:eastAsia="Times New Roman" w:hAnsi="Times New Roman" w:cs="Times New Roman"/>
          <w:i/>
          <w:sz w:val="28"/>
          <w:szCs w:val="28"/>
        </w:rPr>
      </w:pPr>
      <w:r w:rsidRPr="009F17EF">
        <w:rPr>
          <w:rFonts w:ascii="Times New Roman" w:eastAsia="Times New Roman" w:hAnsi="Times New Roman" w:cs="Times New Roman"/>
          <w:i/>
          <w:sz w:val="28"/>
          <w:szCs w:val="28"/>
        </w:rPr>
        <w:t>На подготовительном этапе рабочая группа проводит следующие ан</w:t>
      </w:r>
      <w:r w:rsidRPr="009F17EF">
        <w:rPr>
          <w:rFonts w:ascii="Times New Roman" w:eastAsia="Times New Roman" w:hAnsi="Times New Roman" w:cs="Times New Roman"/>
          <w:i/>
          <w:sz w:val="28"/>
          <w:szCs w:val="28"/>
        </w:rPr>
        <w:t>а</w:t>
      </w:r>
      <w:r w:rsidRPr="009F17EF">
        <w:rPr>
          <w:rFonts w:ascii="Times New Roman" w:eastAsia="Times New Roman" w:hAnsi="Times New Roman" w:cs="Times New Roman"/>
          <w:i/>
          <w:sz w:val="28"/>
          <w:szCs w:val="28"/>
        </w:rPr>
        <w:t>литические работы:</w:t>
      </w:r>
    </w:p>
    <w:bookmarkEnd w:id="654"/>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рекомендательные, теоретические и научно-методические материалы, которые могут быть использованы для наиболее э</w:t>
      </w:r>
      <w:r w:rsidR="00F03DE3" w:rsidRPr="004A6DDA">
        <w:rPr>
          <w:rFonts w:ascii="Times New Roman" w:hAnsi="Times New Roman" w:cs="Times New Roman"/>
          <w:sz w:val="28"/>
          <w:szCs w:val="28"/>
        </w:rPr>
        <w:t>ф</w:t>
      </w:r>
      <w:r w:rsidR="00F03DE3" w:rsidRPr="004A6DDA">
        <w:rPr>
          <w:rFonts w:ascii="Times New Roman" w:hAnsi="Times New Roman" w:cs="Times New Roman"/>
          <w:sz w:val="28"/>
          <w:szCs w:val="28"/>
        </w:rPr>
        <w:t>фективного выполнения задач программы;</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определить обучающихся, в том числе с выдающимися способностями, нуждающихся в построении индивидуальной образовательной траектории;</w:t>
      </w:r>
    </w:p>
    <w:p w:rsidR="00F03DE3" w:rsidRPr="004A6DDA"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достигнутые обучающимися результаты по форсир</w:t>
      </w:r>
      <w:r w:rsidR="00F03DE3" w:rsidRPr="004A6DDA">
        <w:rPr>
          <w:rFonts w:ascii="Times New Roman" w:hAnsi="Times New Roman" w:cs="Times New Roman"/>
          <w:sz w:val="28"/>
          <w:szCs w:val="28"/>
        </w:rPr>
        <w:t>о</w:t>
      </w:r>
      <w:r w:rsidR="00F03DE3" w:rsidRPr="004A6DDA">
        <w:rPr>
          <w:rFonts w:ascii="Times New Roman" w:hAnsi="Times New Roman" w:cs="Times New Roman"/>
          <w:sz w:val="28"/>
          <w:szCs w:val="28"/>
        </w:rPr>
        <w:t>ванию УУД на уровне начального общего образования при реализации соотве</w:t>
      </w:r>
      <w:r w:rsidR="00F03DE3" w:rsidRPr="004A6DDA">
        <w:rPr>
          <w:rFonts w:ascii="Times New Roman" w:hAnsi="Times New Roman" w:cs="Times New Roman"/>
          <w:sz w:val="28"/>
          <w:szCs w:val="28"/>
        </w:rPr>
        <w:t>т</w:t>
      </w:r>
      <w:r w:rsidR="00F03DE3" w:rsidRPr="004A6DDA">
        <w:rPr>
          <w:rFonts w:ascii="Times New Roman" w:hAnsi="Times New Roman" w:cs="Times New Roman"/>
          <w:sz w:val="28"/>
          <w:szCs w:val="28"/>
        </w:rPr>
        <w:t>ствующего варианта АООП НОО;</w:t>
      </w:r>
    </w:p>
    <w:p w:rsidR="00F03DE3" w:rsidRDefault="00D06D7A" w:rsidP="00F03DE3">
      <w:pPr>
        <w:rPr>
          <w:rFonts w:ascii="Times New Roman" w:hAnsi="Times New Roman" w:cs="Times New Roman"/>
          <w:sz w:val="28"/>
          <w:szCs w:val="28"/>
        </w:rPr>
      </w:pPr>
      <w:r>
        <w:rPr>
          <w:rFonts w:ascii="Times New Roman" w:hAnsi="Times New Roman" w:cs="Times New Roman"/>
          <w:sz w:val="28"/>
          <w:szCs w:val="28"/>
        </w:rPr>
        <w:t>- </w:t>
      </w:r>
      <w:r w:rsidR="00F03DE3" w:rsidRPr="004A6DDA">
        <w:rPr>
          <w:rFonts w:ascii="Times New Roman" w:hAnsi="Times New Roman" w:cs="Times New Roman"/>
          <w:sz w:val="28"/>
          <w:szCs w:val="28"/>
        </w:rPr>
        <w:t>проанализировать опыт успешных практик, в том числе с использован</w:t>
      </w:r>
      <w:r w:rsidR="00F03DE3" w:rsidRPr="004A6DDA">
        <w:rPr>
          <w:rFonts w:ascii="Times New Roman" w:hAnsi="Times New Roman" w:cs="Times New Roman"/>
          <w:sz w:val="28"/>
          <w:szCs w:val="28"/>
        </w:rPr>
        <w:t>и</w:t>
      </w:r>
      <w:r w:rsidR="00F03DE3" w:rsidRPr="004A6DDA">
        <w:rPr>
          <w:rFonts w:ascii="Times New Roman" w:hAnsi="Times New Roman" w:cs="Times New Roman"/>
          <w:sz w:val="28"/>
          <w:szCs w:val="28"/>
        </w:rPr>
        <w:t>ем информационных ресурсов образовательной организации.</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2.</w:t>
      </w:r>
      <w:r w:rsidRPr="00D06D7A">
        <w:rPr>
          <w:rFonts w:ascii="Times New Roman" w:eastAsia="Times New Roman" w:hAnsi="Times New Roman" w:cs="Times New Roman"/>
          <w:b/>
          <w:i/>
          <w:sz w:val="28"/>
          <w:szCs w:val="28"/>
          <w:lang w:val="en-US"/>
        </w:rPr>
        <w:t> </w:t>
      </w:r>
      <w:r w:rsidRPr="00D06D7A">
        <w:rPr>
          <w:rFonts w:ascii="Times New Roman" w:eastAsia="Times New Roman" w:hAnsi="Times New Roman" w:cs="Times New Roman"/>
          <w:b/>
          <w:i/>
          <w:sz w:val="28"/>
          <w:szCs w:val="28"/>
        </w:rPr>
        <w:t>Основной этап.</w:t>
      </w:r>
    </w:p>
    <w:p w:rsidR="00F03DE3" w:rsidRDefault="00F03DE3" w:rsidP="00F03DE3">
      <w:pPr>
        <w:rPr>
          <w:rFonts w:ascii="Times New Roman" w:hAnsi="Times New Roman" w:cs="Times New Roman"/>
          <w:sz w:val="28"/>
          <w:szCs w:val="28"/>
        </w:rPr>
      </w:pPr>
      <w:bookmarkStart w:id="655" w:name="sub_100624"/>
      <w:r w:rsidRPr="004A6DDA">
        <w:rPr>
          <w:rFonts w:ascii="Times New Roman" w:hAnsi="Times New Roman" w:cs="Times New Roman"/>
          <w:sz w:val="28"/>
          <w:szCs w:val="28"/>
        </w:rPr>
        <w:t>На основном этапе осуществляется работа по проектированию общей стратегии развития УУД, организации и механизмов реализации задач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определению специальных требований к условиям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развития УУД с учетом особых образовательных потребностей и инд</w:t>
      </w:r>
      <w:r w:rsidRPr="004A6DDA">
        <w:rPr>
          <w:rFonts w:ascii="Times New Roman" w:hAnsi="Times New Roman" w:cs="Times New Roman"/>
          <w:sz w:val="28"/>
          <w:szCs w:val="28"/>
        </w:rPr>
        <w:t>и</w:t>
      </w:r>
      <w:r w:rsidRPr="004A6DDA">
        <w:rPr>
          <w:rFonts w:ascii="Times New Roman" w:hAnsi="Times New Roman" w:cs="Times New Roman"/>
          <w:sz w:val="28"/>
          <w:szCs w:val="28"/>
        </w:rPr>
        <w:t>видуальных особенностей обучающихся с ОВЗ.</w:t>
      </w:r>
    </w:p>
    <w:p w:rsidR="00D06D7A" w:rsidRPr="00D06D7A" w:rsidRDefault="00D06D7A" w:rsidP="00D06D7A">
      <w:pPr>
        <w:rPr>
          <w:rFonts w:ascii="Times New Roman" w:eastAsia="Times New Roman" w:hAnsi="Times New Roman" w:cs="Times New Roman"/>
          <w:b/>
          <w:i/>
          <w:sz w:val="28"/>
          <w:szCs w:val="28"/>
        </w:rPr>
      </w:pPr>
      <w:r w:rsidRPr="00D06D7A">
        <w:rPr>
          <w:rFonts w:ascii="Times New Roman" w:eastAsia="Times New Roman" w:hAnsi="Times New Roman" w:cs="Times New Roman"/>
          <w:b/>
          <w:i/>
          <w:sz w:val="28"/>
          <w:szCs w:val="28"/>
        </w:rPr>
        <w:t>3. Заключительный этап.</w:t>
      </w:r>
    </w:p>
    <w:p w:rsidR="00D06D7A" w:rsidRPr="004A6DDA" w:rsidRDefault="00F03DE3" w:rsidP="004C3554">
      <w:pPr>
        <w:rPr>
          <w:rFonts w:ascii="Times New Roman" w:hAnsi="Times New Roman" w:cs="Times New Roman"/>
          <w:sz w:val="28"/>
          <w:szCs w:val="28"/>
        </w:rPr>
      </w:pPr>
      <w:bookmarkStart w:id="656" w:name="sub_100625"/>
      <w:bookmarkEnd w:id="655"/>
      <w:r w:rsidRPr="004A6DDA">
        <w:rPr>
          <w:rFonts w:ascii="Times New Roman" w:hAnsi="Times New Roman" w:cs="Times New Roman"/>
          <w:sz w:val="28"/>
          <w:szCs w:val="28"/>
        </w:rPr>
        <w:t>На заключительном этапе проводится обсуждение хода реализации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граммы на методических семинарах образовательной организации, в том числе с привлечением внешних консультантов из других образовательных, научных, социальных организаций.</w:t>
      </w:r>
    </w:p>
    <w:p w:rsidR="00F03DE3" w:rsidRPr="00D06D7A" w:rsidRDefault="00F03DE3" w:rsidP="00F03DE3">
      <w:pPr>
        <w:rPr>
          <w:rFonts w:ascii="Times New Roman" w:hAnsi="Times New Roman" w:cs="Times New Roman"/>
          <w:i/>
          <w:sz w:val="28"/>
          <w:szCs w:val="28"/>
        </w:rPr>
      </w:pPr>
      <w:bookmarkStart w:id="657" w:name="sub_100626"/>
      <w:bookmarkEnd w:id="656"/>
      <w:r w:rsidRPr="004A6DDA">
        <w:rPr>
          <w:rFonts w:ascii="Times New Roman" w:hAnsi="Times New Roman" w:cs="Times New Roman"/>
          <w:sz w:val="28"/>
          <w:szCs w:val="28"/>
        </w:rPr>
        <w:t>В целях соотнесения формирования метапредметных результатов с раб</w:t>
      </w:r>
      <w:r w:rsidRPr="004A6DDA">
        <w:rPr>
          <w:rFonts w:ascii="Times New Roman" w:hAnsi="Times New Roman" w:cs="Times New Roman"/>
          <w:sz w:val="28"/>
          <w:szCs w:val="28"/>
        </w:rPr>
        <w:t>о</w:t>
      </w:r>
      <w:r w:rsidRPr="004A6DDA">
        <w:rPr>
          <w:rFonts w:ascii="Times New Roman" w:hAnsi="Times New Roman" w:cs="Times New Roman"/>
          <w:sz w:val="28"/>
          <w:szCs w:val="28"/>
        </w:rPr>
        <w:t>чими программами по учебным предметам, а также определения возможности формирования универсальных учебных действий у обучающихся с учетом их особых образовательных потребностей на основе имеющейся базы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технологий, активизации взаимодействия и реализации потенциала п</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дагогических работников, в </w:t>
      </w:r>
      <w:r w:rsidR="00D06D7A">
        <w:rPr>
          <w:rFonts w:ascii="Times New Roman" w:hAnsi="Times New Roman" w:cs="Times New Roman"/>
          <w:sz w:val="28"/>
          <w:szCs w:val="28"/>
        </w:rPr>
        <w:t>ОО на регулярной основе проводят</w:t>
      </w:r>
      <w:r w:rsidRPr="004A6DDA">
        <w:rPr>
          <w:rFonts w:ascii="Times New Roman" w:hAnsi="Times New Roman" w:cs="Times New Roman"/>
          <w:sz w:val="28"/>
          <w:szCs w:val="28"/>
        </w:rPr>
        <w:t xml:space="preserve">ся </w:t>
      </w:r>
      <w:r w:rsidRPr="00D06D7A">
        <w:rPr>
          <w:rFonts w:ascii="Times New Roman" w:hAnsi="Times New Roman" w:cs="Times New Roman"/>
          <w:i/>
          <w:sz w:val="28"/>
          <w:szCs w:val="28"/>
        </w:rPr>
        <w:t>методич</w:t>
      </w:r>
      <w:r w:rsidRPr="00D06D7A">
        <w:rPr>
          <w:rFonts w:ascii="Times New Roman" w:hAnsi="Times New Roman" w:cs="Times New Roman"/>
          <w:i/>
          <w:sz w:val="28"/>
          <w:szCs w:val="28"/>
        </w:rPr>
        <w:t>е</w:t>
      </w:r>
      <w:r w:rsidRPr="00D06D7A">
        <w:rPr>
          <w:rFonts w:ascii="Times New Roman" w:hAnsi="Times New Roman" w:cs="Times New Roman"/>
          <w:i/>
          <w:sz w:val="28"/>
          <w:szCs w:val="28"/>
        </w:rPr>
        <w:t>ские советы.</w:t>
      </w:r>
    </w:p>
    <w:bookmarkEnd w:id="657"/>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964012" w:rsidRDefault="00964012" w:rsidP="004C3554">
      <w:pPr>
        <w:widowControl/>
        <w:autoSpaceDE/>
        <w:autoSpaceDN/>
        <w:adjustRightInd/>
        <w:ind w:firstLine="0"/>
        <w:jc w:val="left"/>
        <w:rPr>
          <w:rFonts w:ascii="Times New Roman" w:hAnsi="Times New Roman" w:cs="Times New Roman"/>
          <w:b/>
          <w:sz w:val="28"/>
          <w:szCs w:val="28"/>
        </w:rPr>
      </w:pPr>
    </w:p>
    <w:p w:rsidR="00B06079" w:rsidRPr="00D7622F" w:rsidRDefault="00B06079" w:rsidP="004C3554">
      <w:pPr>
        <w:widowControl/>
        <w:autoSpaceDE/>
        <w:autoSpaceDN/>
        <w:adjustRightInd/>
        <w:ind w:firstLine="0"/>
        <w:jc w:val="left"/>
        <w:rPr>
          <w:rFonts w:ascii="Times New Roman" w:hAnsi="Times New Roman" w:cs="Times New Roman"/>
          <w:b/>
          <w:sz w:val="28"/>
          <w:szCs w:val="28"/>
        </w:rPr>
      </w:pPr>
      <w:r>
        <w:rPr>
          <w:rFonts w:ascii="Times New Roman" w:hAnsi="Times New Roman" w:cs="Times New Roman"/>
          <w:b/>
          <w:sz w:val="28"/>
          <w:szCs w:val="28"/>
        </w:rPr>
        <w:t>2.3</w:t>
      </w:r>
      <w:r w:rsidRPr="00D7622F">
        <w:rPr>
          <w:rFonts w:ascii="Times New Roman" w:hAnsi="Times New Roman" w:cs="Times New Roman"/>
          <w:b/>
          <w:sz w:val="28"/>
          <w:szCs w:val="28"/>
        </w:rPr>
        <w:t>. ПРОГРАММА КОРРЕКЦИОННОЙ РАБОТЫ</w:t>
      </w:r>
    </w:p>
    <w:p w:rsidR="00B06079" w:rsidRPr="00D7622F" w:rsidRDefault="00B06079" w:rsidP="00B06079">
      <w:pPr>
        <w:rPr>
          <w:rFonts w:ascii="Times New Roman" w:hAnsi="Times New Roman" w:cs="Times New Roman"/>
          <w:sz w:val="28"/>
          <w:szCs w:val="28"/>
        </w:rPr>
      </w:pPr>
    </w:p>
    <w:p w:rsidR="00B06079" w:rsidRPr="00717B85" w:rsidRDefault="00B06079" w:rsidP="00B06079">
      <w:pPr>
        <w:widowControl/>
        <w:shd w:val="clear" w:color="auto" w:fill="FFFFFF"/>
        <w:suppressAutoHyphens/>
        <w:autoSpaceDE/>
        <w:autoSpaceDN/>
        <w:adjustRightInd/>
        <w:ind w:firstLine="709"/>
        <w:rPr>
          <w:rFonts w:ascii="Times New Roman" w:eastAsia="Arial Unicode MS" w:hAnsi="Times New Roman" w:cs="Times New Roman"/>
          <w:b/>
          <w:bCs/>
          <w:iCs/>
          <w:color w:val="00000A"/>
          <w:kern w:val="1"/>
          <w:sz w:val="28"/>
          <w:szCs w:val="28"/>
          <w:lang w:eastAsia="en-US"/>
        </w:rPr>
      </w:pPr>
      <w:bookmarkStart w:id="658" w:name="sub_1941"/>
      <w:r>
        <w:rPr>
          <w:rFonts w:ascii="Times New Roman" w:eastAsia="Arial Unicode MS" w:hAnsi="Times New Roman" w:cs="Times New Roman"/>
          <w:b/>
          <w:bCs/>
          <w:iCs/>
          <w:color w:val="00000A"/>
          <w:kern w:val="1"/>
          <w:sz w:val="28"/>
          <w:szCs w:val="28"/>
          <w:lang w:eastAsia="en-US"/>
        </w:rPr>
        <w:t xml:space="preserve">2.3.1. Цель, </w:t>
      </w:r>
      <w:r w:rsidRPr="00717B85">
        <w:rPr>
          <w:rFonts w:ascii="Times New Roman" w:eastAsia="Arial Unicode MS" w:hAnsi="Times New Roman" w:cs="Times New Roman"/>
          <w:b/>
          <w:bCs/>
          <w:iCs/>
          <w:color w:val="00000A"/>
          <w:kern w:val="1"/>
          <w:sz w:val="28"/>
          <w:szCs w:val="28"/>
          <w:lang w:eastAsia="en-US"/>
        </w:rPr>
        <w:t xml:space="preserve">задачи </w:t>
      </w:r>
      <w:r>
        <w:rPr>
          <w:rFonts w:ascii="Times New Roman" w:eastAsia="Arial Unicode MS" w:hAnsi="Times New Roman" w:cs="Times New Roman"/>
          <w:b/>
          <w:bCs/>
          <w:iCs/>
          <w:color w:val="00000A"/>
          <w:kern w:val="1"/>
          <w:sz w:val="28"/>
          <w:szCs w:val="28"/>
          <w:lang w:eastAsia="en-US"/>
        </w:rPr>
        <w:t xml:space="preserve">и принципы </w:t>
      </w:r>
      <w:r w:rsidRPr="00717B85">
        <w:rPr>
          <w:rFonts w:ascii="Times New Roman" w:eastAsia="Arial Unicode MS" w:hAnsi="Times New Roman" w:cs="Times New Roman"/>
          <w:b/>
          <w:bCs/>
          <w:iCs/>
          <w:color w:val="00000A"/>
          <w:kern w:val="1"/>
          <w:sz w:val="28"/>
          <w:szCs w:val="28"/>
          <w:lang w:eastAsia="en-US"/>
        </w:rPr>
        <w:t>программы коррекционной работы</w:t>
      </w:r>
      <w:bookmarkEnd w:id="658"/>
    </w:p>
    <w:p w:rsidR="00B06079" w:rsidRPr="004A6DDA" w:rsidRDefault="00B06079" w:rsidP="00B06079">
      <w:pPr>
        <w:rPr>
          <w:rFonts w:ascii="Times New Roman" w:hAnsi="Times New Roman" w:cs="Times New Roman"/>
          <w:sz w:val="28"/>
          <w:szCs w:val="28"/>
        </w:rPr>
      </w:pPr>
      <w:bookmarkStart w:id="659" w:name="sub_15001"/>
      <w:r w:rsidRPr="004A6DDA">
        <w:rPr>
          <w:rFonts w:ascii="Times New Roman" w:hAnsi="Times New Roman" w:cs="Times New Roman"/>
          <w:sz w:val="28"/>
          <w:szCs w:val="28"/>
        </w:rPr>
        <w:t xml:space="preserve">ФАОП ООО для обучающихся с </w:t>
      </w:r>
      <w:r>
        <w:rPr>
          <w:rFonts w:ascii="Times New Roman" w:hAnsi="Times New Roman" w:cs="Times New Roman"/>
          <w:sz w:val="28"/>
          <w:szCs w:val="28"/>
        </w:rPr>
        <w:t>ЗПР</w:t>
      </w:r>
      <w:r w:rsidRPr="004A6DDA">
        <w:rPr>
          <w:rFonts w:ascii="Times New Roman" w:hAnsi="Times New Roman" w:cs="Times New Roman"/>
          <w:sz w:val="28"/>
          <w:szCs w:val="28"/>
        </w:rPr>
        <w:t xml:space="preserve"> предполагает обязательную реал</w:t>
      </w:r>
      <w:r w:rsidRPr="004A6DDA">
        <w:rPr>
          <w:rFonts w:ascii="Times New Roman" w:hAnsi="Times New Roman" w:cs="Times New Roman"/>
          <w:sz w:val="28"/>
          <w:szCs w:val="28"/>
        </w:rPr>
        <w:t>и</w:t>
      </w:r>
      <w:r w:rsidRPr="004A6DDA">
        <w:rPr>
          <w:rFonts w:ascii="Times New Roman" w:hAnsi="Times New Roman" w:cs="Times New Roman"/>
          <w:sz w:val="28"/>
          <w:szCs w:val="28"/>
        </w:rPr>
        <w:t>зацию ПКР в системе учебной и внеурочной деятельности при создании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условий, учитывающих особые образовательные потребности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и определяющих логику построения образовательного процесса, его организацию, структуру и содержание на основе личностно ориентирова</w:t>
      </w:r>
      <w:r w:rsidRPr="004A6DDA">
        <w:rPr>
          <w:rFonts w:ascii="Times New Roman" w:hAnsi="Times New Roman" w:cs="Times New Roman"/>
          <w:sz w:val="28"/>
          <w:szCs w:val="28"/>
        </w:rPr>
        <w:t>н</w:t>
      </w:r>
      <w:r w:rsidRPr="004A6DDA">
        <w:rPr>
          <w:rFonts w:ascii="Times New Roman" w:hAnsi="Times New Roman" w:cs="Times New Roman"/>
          <w:sz w:val="28"/>
          <w:szCs w:val="28"/>
        </w:rPr>
        <w:t>ного и индивидуально-дифференцированного подходов.</w:t>
      </w:r>
    </w:p>
    <w:p w:rsidR="00B06079" w:rsidRPr="004A6DDA" w:rsidRDefault="00B06079" w:rsidP="00B06079">
      <w:pPr>
        <w:rPr>
          <w:rFonts w:ascii="Times New Roman" w:hAnsi="Times New Roman" w:cs="Times New Roman"/>
          <w:sz w:val="28"/>
          <w:szCs w:val="28"/>
        </w:rPr>
      </w:pPr>
      <w:bookmarkStart w:id="660" w:name="sub_15002"/>
      <w:bookmarkEnd w:id="659"/>
      <w:r w:rsidRPr="004A6DDA">
        <w:rPr>
          <w:rFonts w:ascii="Times New Roman" w:hAnsi="Times New Roman" w:cs="Times New Roman"/>
          <w:sz w:val="28"/>
          <w:szCs w:val="28"/>
        </w:rPr>
        <w:t>Содержание ПКР определяется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требностей обучающихся с ЗПР на уровне </w:t>
      </w:r>
      <w:r>
        <w:rPr>
          <w:rFonts w:ascii="Times New Roman" w:hAnsi="Times New Roman" w:cs="Times New Roman"/>
          <w:sz w:val="28"/>
          <w:szCs w:val="28"/>
        </w:rPr>
        <w:t>ООО</w:t>
      </w:r>
      <w:r w:rsidRPr="004A6DDA">
        <w:rPr>
          <w:rFonts w:ascii="Times New Roman" w:hAnsi="Times New Roman" w:cs="Times New Roman"/>
          <w:sz w:val="28"/>
          <w:szCs w:val="28"/>
        </w:rPr>
        <w:t xml:space="preserve"> в соответствии с рекоменд</w:t>
      </w:r>
      <w:r w:rsidRPr="004A6DDA">
        <w:rPr>
          <w:rFonts w:ascii="Times New Roman" w:hAnsi="Times New Roman" w:cs="Times New Roman"/>
          <w:sz w:val="28"/>
          <w:szCs w:val="28"/>
        </w:rPr>
        <w:t>а</w:t>
      </w:r>
      <w:r w:rsidRPr="004A6DDA">
        <w:rPr>
          <w:rFonts w:ascii="Times New Roman" w:hAnsi="Times New Roman" w:cs="Times New Roman"/>
          <w:sz w:val="28"/>
          <w:szCs w:val="28"/>
        </w:rPr>
        <w:t>циями ПМПК, ППК) и ИПРА (при наличии).</w:t>
      </w:r>
    </w:p>
    <w:p w:rsidR="00B06079" w:rsidRPr="004A6DDA" w:rsidRDefault="00B06079" w:rsidP="00B06079">
      <w:pPr>
        <w:rPr>
          <w:rFonts w:ascii="Times New Roman" w:hAnsi="Times New Roman" w:cs="Times New Roman"/>
          <w:sz w:val="28"/>
          <w:szCs w:val="28"/>
        </w:rPr>
      </w:pPr>
      <w:bookmarkStart w:id="661" w:name="sub_15003"/>
      <w:bookmarkEnd w:id="660"/>
      <w:r w:rsidRPr="00717B85">
        <w:rPr>
          <w:rFonts w:ascii="Times New Roman" w:hAnsi="Times New Roman" w:cs="Times New Roman"/>
          <w:i/>
          <w:sz w:val="28"/>
          <w:szCs w:val="28"/>
        </w:rPr>
        <w:t>Ценностные ориентиры ПКР</w:t>
      </w:r>
      <w:r w:rsidRPr="004A6DDA">
        <w:rPr>
          <w:rFonts w:ascii="Times New Roman" w:hAnsi="Times New Roman" w:cs="Times New Roman"/>
          <w:sz w:val="28"/>
          <w:szCs w:val="28"/>
        </w:rPr>
        <w:t xml:space="preserve"> связаны с тем, что реализация программы в ходе всего образовательно-коррекционного процесса способствует качестве</w:t>
      </w:r>
      <w:r w:rsidRPr="004A6DDA">
        <w:rPr>
          <w:rFonts w:ascii="Times New Roman" w:hAnsi="Times New Roman" w:cs="Times New Roman"/>
          <w:sz w:val="28"/>
          <w:szCs w:val="28"/>
        </w:rPr>
        <w:t>н</w:t>
      </w:r>
      <w:r w:rsidRPr="004A6DDA">
        <w:rPr>
          <w:rFonts w:ascii="Times New Roman" w:hAnsi="Times New Roman" w:cs="Times New Roman"/>
          <w:sz w:val="28"/>
          <w:szCs w:val="28"/>
        </w:rPr>
        <w:t>ному образованию обучающихся с ЗПР с учетом их особых образовательных потребностей и индивидуальных особенностей, достижение планируемых р</w:t>
      </w:r>
      <w:r w:rsidRPr="004A6DDA">
        <w:rPr>
          <w:rFonts w:ascii="Times New Roman" w:hAnsi="Times New Roman" w:cs="Times New Roman"/>
          <w:sz w:val="28"/>
          <w:szCs w:val="28"/>
        </w:rPr>
        <w:t>е</w:t>
      </w:r>
      <w:r w:rsidRPr="004A6DDA">
        <w:rPr>
          <w:rFonts w:ascii="Times New Roman" w:hAnsi="Times New Roman" w:cs="Times New Roman"/>
          <w:sz w:val="28"/>
          <w:szCs w:val="28"/>
        </w:rPr>
        <w:t>зультатов основного общего образования.</w:t>
      </w:r>
    </w:p>
    <w:p w:rsidR="00B06079" w:rsidRPr="004A6DDA" w:rsidRDefault="00B06079" w:rsidP="00B06079">
      <w:pPr>
        <w:rPr>
          <w:rFonts w:ascii="Times New Roman" w:hAnsi="Times New Roman" w:cs="Times New Roman"/>
          <w:sz w:val="28"/>
          <w:szCs w:val="28"/>
        </w:rPr>
      </w:pPr>
      <w:bookmarkStart w:id="662" w:name="sub_15004"/>
      <w:bookmarkEnd w:id="661"/>
      <w:r w:rsidRPr="00717B85">
        <w:rPr>
          <w:rFonts w:ascii="Times New Roman" w:hAnsi="Times New Roman" w:cs="Times New Roman"/>
          <w:b/>
          <w:i/>
          <w:sz w:val="28"/>
          <w:szCs w:val="28"/>
        </w:rPr>
        <w:t>Цель ПКР:</w:t>
      </w:r>
      <w:r w:rsidRPr="004A6DDA">
        <w:rPr>
          <w:rFonts w:ascii="Times New Roman" w:hAnsi="Times New Roman" w:cs="Times New Roman"/>
          <w:sz w:val="28"/>
          <w:szCs w:val="28"/>
        </w:rPr>
        <w:t xml:space="preserve"> проектирование и реализация комплексной системы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го-педагогического сопровождения, предоставление специализированной п</w:t>
      </w:r>
      <w:r w:rsidRPr="004A6DDA">
        <w:rPr>
          <w:rFonts w:ascii="Times New Roman" w:hAnsi="Times New Roman" w:cs="Times New Roman"/>
          <w:sz w:val="28"/>
          <w:szCs w:val="28"/>
        </w:rPr>
        <w:t>о</w:t>
      </w:r>
      <w:r w:rsidRPr="004A6DDA">
        <w:rPr>
          <w:rFonts w:ascii="Times New Roman" w:hAnsi="Times New Roman" w:cs="Times New Roman"/>
          <w:sz w:val="28"/>
          <w:szCs w:val="28"/>
        </w:rPr>
        <w:t>мощи обучающимся с ЗПР для преодоления (ослабления) недостатков в псих</w:t>
      </w:r>
      <w:r w:rsidRPr="004A6DDA">
        <w:rPr>
          <w:rFonts w:ascii="Times New Roman" w:hAnsi="Times New Roman" w:cs="Times New Roman"/>
          <w:sz w:val="28"/>
          <w:szCs w:val="28"/>
        </w:rPr>
        <w:t>и</w:t>
      </w:r>
      <w:r w:rsidRPr="004A6DDA">
        <w:rPr>
          <w:rFonts w:ascii="Times New Roman" w:hAnsi="Times New Roman" w:cs="Times New Roman"/>
          <w:sz w:val="28"/>
          <w:szCs w:val="28"/>
        </w:rPr>
        <w:t>ческом развитии, успешной школьной и социальной адаптации, результативн</w:t>
      </w:r>
      <w:r w:rsidRPr="004A6DDA">
        <w:rPr>
          <w:rFonts w:ascii="Times New Roman" w:hAnsi="Times New Roman" w:cs="Times New Roman"/>
          <w:sz w:val="28"/>
          <w:szCs w:val="28"/>
        </w:rPr>
        <w:t>о</w:t>
      </w:r>
      <w:r w:rsidRPr="004A6DDA">
        <w:rPr>
          <w:rFonts w:ascii="Times New Roman" w:hAnsi="Times New Roman" w:cs="Times New Roman"/>
          <w:sz w:val="28"/>
          <w:szCs w:val="28"/>
        </w:rPr>
        <w:t>го освоения адаптированной образовательной программы основного общего образования.</w:t>
      </w:r>
    </w:p>
    <w:bookmarkEnd w:id="662"/>
    <w:p w:rsidR="00B06079" w:rsidRPr="00717B85" w:rsidRDefault="00B06079" w:rsidP="00B06079">
      <w:pPr>
        <w:rPr>
          <w:rFonts w:ascii="Times New Roman" w:hAnsi="Times New Roman" w:cs="Times New Roman"/>
          <w:b/>
          <w:i/>
          <w:sz w:val="28"/>
          <w:szCs w:val="28"/>
        </w:rPr>
      </w:pPr>
      <w:r w:rsidRPr="00717B85">
        <w:rPr>
          <w:rFonts w:ascii="Times New Roman" w:hAnsi="Times New Roman" w:cs="Times New Roman"/>
          <w:b/>
          <w:i/>
          <w:sz w:val="28"/>
          <w:szCs w:val="28"/>
        </w:rPr>
        <w:t>Задачи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особых образовательных потребностей и индивидуальных особенностей обучающихся с ЗПР в ходе комплексного психолого-педагогического обследования;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специальных условий обучения, воспитания и развития в соответствии с индивидуальными особенностями 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комплексной коррекционно-педагогической, психологической и социальной помощи обучающимся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индивидуально-ориентированного психолого-педагогического сопровождения обучающихся с ЗПР с учетом их особых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зовательных потребностей;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и проведение коррекционных курсов, реализуемых в проце</w:t>
      </w:r>
      <w:r w:rsidRPr="004A6DDA">
        <w:rPr>
          <w:rFonts w:ascii="Times New Roman" w:hAnsi="Times New Roman" w:cs="Times New Roman"/>
          <w:sz w:val="28"/>
          <w:szCs w:val="28"/>
        </w:rPr>
        <w:t>с</w:t>
      </w:r>
      <w:r w:rsidRPr="004A6DDA">
        <w:rPr>
          <w:rFonts w:ascii="Times New Roman" w:hAnsi="Times New Roman" w:cs="Times New Roman"/>
          <w:sz w:val="28"/>
          <w:szCs w:val="28"/>
        </w:rPr>
        <w:t>се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оказание специализированной индивидуально ориентированной псих</w:t>
      </w:r>
      <w:r w:rsidRPr="004A6DDA">
        <w:rPr>
          <w:rFonts w:ascii="Times New Roman" w:hAnsi="Times New Roman" w:cs="Times New Roman"/>
          <w:sz w:val="28"/>
          <w:szCs w:val="28"/>
        </w:rPr>
        <w:t>о</w:t>
      </w:r>
      <w:r w:rsidRPr="004A6DDA">
        <w:rPr>
          <w:rFonts w:ascii="Times New Roman" w:hAnsi="Times New Roman" w:cs="Times New Roman"/>
          <w:sz w:val="28"/>
          <w:szCs w:val="28"/>
        </w:rPr>
        <w:t>лого-педагогической помощи в развитии учебно-познавательной деятельности обучающихся с ЗПР в контексте достижения ими планируемых результатов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коммуникации, социальных и бытовых навыков, адекватного учебного поведения, навыков взаимодействия со взрослыми и обучающимися, совершенствование представлений о социуме и собственных возможностях;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реализация системы мероприятий по социальной адаптации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сетевого взаимодействия специалистов разного профиля в процессе комплексного сопровождения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информационно-просветительской и консультативной работы с обучающимися с ЗПР, их родителями (законными представителями), с педагогическими работниками образовательной организации и организаций д</w:t>
      </w:r>
      <w:r w:rsidRPr="004A6DDA">
        <w:rPr>
          <w:rFonts w:ascii="Times New Roman" w:hAnsi="Times New Roman" w:cs="Times New Roman"/>
          <w:sz w:val="28"/>
          <w:szCs w:val="28"/>
        </w:rPr>
        <w:t>о</w:t>
      </w:r>
      <w:r w:rsidRPr="004A6DDA">
        <w:rPr>
          <w:rFonts w:ascii="Times New Roman" w:hAnsi="Times New Roman" w:cs="Times New Roman"/>
          <w:sz w:val="28"/>
          <w:szCs w:val="28"/>
        </w:rPr>
        <w:t>полнительного образования, в также с другими обучающимися, со специал</w:t>
      </w:r>
      <w:r w:rsidRPr="004A6DDA">
        <w:rPr>
          <w:rFonts w:ascii="Times New Roman" w:hAnsi="Times New Roman" w:cs="Times New Roman"/>
          <w:sz w:val="28"/>
          <w:szCs w:val="28"/>
        </w:rPr>
        <w:t>и</w:t>
      </w:r>
      <w:r w:rsidRPr="004A6DDA">
        <w:rPr>
          <w:rFonts w:ascii="Times New Roman" w:hAnsi="Times New Roman" w:cs="Times New Roman"/>
          <w:sz w:val="28"/>
          <w:szCs w:val="28"/>
        </w:rPr>
        <w:t>стами разного профиля, которые активно взаимодействуют с обучающимися с ЗПР в процессе образования и в различных видах совместной социокультурной деятельности вне образовательной организации.</w:t>
      </w:r>
    </w:p>
    <w:p w:rsidR="00B06079" w:rsidRDefault="00B06079" w:rsidP="00B06079">
      <w:pPr>
        <w:rPr>
          <w:rFonts w:ascii="Times New Roman" w:hAnsi="Times New Roman" w:cs="Times New Roman"/>
          <w:sz w:val="28"/>
          <w:szCs w:val="28"/>
        </w:rPr>
      </w:pPr>
      <w:bookmarkStart w:id="663" w:name="sub_15005"/>
    </w:p>
    <w:p w:rsidR="00B06079" w:rsidRPr="00426EC3" w:rsidRDefault="00B06079" w:rsidP="00B06079">
      <w:pPr>
        <w:rPr>
          <w:rFonts w:ascii="Times New Roman" w:hAnsi="Times New Roman" w:cs="Times New Roman"/>
          <w:b/>
          <w:i/>
          <w:sz w:val="28"/>
          <w:szCs w:val="28"/>
        </w:rPr>
      </w:pPr>
      <w:r w:rsidRPr="00426EC3">
        <w:rPr>
          <w:rFonts w:ascii="Times New Roman" w:hAnsi="Times New Roman" w:cs="Times New Roman"/>
          <w:b/>
          <w:i/>
          <w:sz w:val="28"/>
          <w:szCs w:val="28"/>
        </w:rPr>
        <w:t>Принципы программы коррекционной работы</w:t>
      </w:r>
    </w:p>
    <w:p w:rsidR="00B06079" w:rsidRPr="00426EC3" w:rsidRDefault="00B06079" w:rsidP="00B06079">
      <w:pPr>
        <w:rPr>
          <w:rFonts w:ascii="Times New Roman" w:hAnsi="Times New Roman" w:cs="Times New Roman"/>
          <w:b/>
          <w:i/>
          <w:sz w:val="28"/>
          <w:szCs w:val="28"/>
        </w:rPr>
      </w:pPr>
      <w:bookmarkStart w:id="664" w:name="sub_150051"/>
      <w:bookmarkEnd w:id="663"/>
      <w:r w:rsidRPr="00426EC3">
        <w:rPr>
          <w:rFonts w:ascii="Times New Roman" w:hAnsi="Times New Roman" w:cs="Times New Roman"/>
          <w:b/>
          <w:i/>
          <w:sz w:val="28"/>
          <w:szCs w:val="28"/>
        </w:rPr>
        <w:t>Преемственность.</w:t>
      </w:r>
    </w:p>
    <w:bookmarkEnd w:id="664"/>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создание единого образовательно-коррекционного пространства при переходе от уровня начального общего образования к осно</w:t>
      </w:r>
      <w:r w:rsidRPr="004A6DDA">
        <w:rPr>
          <w:rFonts w:ascii="Times New Roman" w:hAnsi="Times New Roman" w:cs="Times New Roman"/>
          <w:sz w:val="28"/>
          <w:szCs w:val="28"/>
        </w:rPr>
        <w:t>в</w:t>
      </w:r>
      <w:r w:rsidRPr="004A6DDA">
        <w:rPr>
          <w:rFonts w:ascii="Times New Roman" w:hAnsi="Times New Roman" w:cs="Times New Roman"/>
          <w:sz w:val="28"/>
          <w:szCs w:val="28"/>
        </w:rPr>
        <w:t>ному общему образованию, способствует достижению личностных, метапре</w:t>
      </w:r>
      <w:r w:rsidRPr="004A6DDA">
        <w:rPr>
          <w:rFonts w:ascii="Times New Roman" w:hAnsi="Times New Roman" w:cs="Times New Roman"/>
          <w:sz w:val="28"/>
          <w:szCs w:val="28"/>
        </w:rPr>
        <w:t>д</w:t>
      </w:r>
      <w:r w:rsidRPr="004A6DDA">
        <w:rPr>
          <w:rFonts w:ascii="Times New Roman" w:hAnsi="Times New Roman" w:cs="Times New Roman"/>
          <w:sz w:val="28"/>
          <w:szCs w:val="28"/>
        </w:rPr>
        <w:t>метных и предметных результатов освоения адаптированной основной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основного общего образования, необходимых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щимся с ЗПР для продолжения образования, социальной адаптации и интегр</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в обществе. </w:t>
      </w:r>
    </w:p>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обеспечивает связь ПКР с другими разделами адаптированной основной образовательной программы основного общего образования: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граммой формирования универсальных учебных действий, программой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реализуется при обязательной преемственности в образовател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но-коррекционном процессе в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проведении коррекционных курсов и дополнительных коррекционно-развивающих занятий, а также в условиях семейного воспитания при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действии всех участников образовательных отношений.</w:t>
      </w:r>
    </w:p>
    <w:p w:rsidR="00B06079" w:rsidRPr="00426EC3" w:rsidRDefault="00B06079" w:rsidP="00B06079">
      <w:pPr>
        <w:rPr>
          <w:rFonts w:ascii="Times New Roman" w:hAnsi="Times New Roman" w:cs="Times New Roman"/>
          <w:b/>
          <w:i/>
          <w:sz w:val="28"/>
          <w:szCs w:val="28"/>
        </w:rPr>
      </w:pPr>
      <w:bookmarkStart w:id="665" w:name="sub_150052"/>
      <w:r w:rsidRPr="00426EC3">
        <w:rPr>
          <w:rFonts w:ascii="Times New Roman" w:hAnsi="Times New Roman" w:cs="Times New Roman"/>
          <w:b/>
          <w:i/>
          <w:sz w:val="28"/>
          <w:szCs w:val="28"/>
        </w:rPr>
        <w:t>Соблюде</w:t>
      </w:r>
      <w:r>
        <w:rPr>
          <w:rFonts w:ascii="Times New Roman" w:hAnsi="Times New Roman" w:cs="Times New Roman"/>
          <w:b/>
          <w:i/>
          <w:sz w:val="28"/>
          <w:szCs w:val="28"/>
        </w:rPr>
        <w:t>ние интересов обучающихся с ЗПР</w:t>
      </w:r>
    </w:p>
    <w:bookmarkEnd w:id="665"/>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определяет позицию педагогических работников, которые пр</w:t>
      </w:r>
      <w:r w:rsidRPr="004A6DDA">
        <w:rPr>
          <w:rFonts w:ascii="Times New Roman" w:hAnsi="Times New Roman" w:cs="Times New Roman"/>
          <w:sz w:val="28"/>
          <w:szCs w:val="28"/>
        </w:rPr>
        <w:t>и</w:t>
      </w:r>
      <w:r w:rsidRPr="004A6DDA">
        <w:rPr>
          <w:rFonts w:ascii="Times New Roman" w:hAnsi="Times New Roman" w:cs="Times New Roman"/>
          <w:sz w:val="28"/>
          <w:szCs w:val="28"/>
        </w:rPr>
        <w:t>званы решать проблемы обучающихся с максимальной пользой и в их интер</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сах,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их качественном образовании с учетом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w:t>
      </w:r>
    </w:p>
    <w:p w:rsidR="00B06079" w:rsidRPr="00426EC3" w:rsidRDefault="00B06079" w:rsidP="00B06079">
      <w:pPr>
        <w:rPr>
          <w:rFonts w:ascii="Times New Roman" w:hAnsi="Times New Roman" w:cs="Times New Roman"/>
          <w:b/>
          <w:i/>
          <w:sz w:val="28"/>
          <w:szCs w:val="28"/>
        </w:rPr>
      </w:pPr>
      <w:bookmarkStart w:id="666" w:name="sub_150053"/>
      <w:r w:rsidRPr="00426EC3">
        <w:rPr>
          <w:rFonts w:ascii="Times New Roman" w:hAnsi="Times New Roman" w:cs="Times New Roman"/>
          <w:b/>
          <w:i/>
          <w:sz w:val="28"/>
          <w:szCs w:val="28"/>
        </w:rPr>
        <w:t>Непрерывность</w:t>
      </w:r>
    </w:p>
    <w:bookmarkEnd w:id="666"/>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гарантирует обучающемуся с ЗПР и его родителям (законным представителям) непрерывность помощи до полного решения проблемы или определения подхода к ее решению.</w:t>
      </w:r>
    </w:p>
    <w:p w:rsidR="00B06079" w:rsidRPr="00426EC3" w:rsidRDefault="00B06079" w:rsidP="00B06079">
      <w:pPr>
        <w:rPr>
          <w:rFonts w:ascii="Times New Roman" w:hAnsi="Times New Roman" w:cs="Times New Roman"/>
          <w:b/>
          <w:i/>
          <w:sz w:val="28"/>
          <w:szCs w:val="28"/>
        </w:rPr>
      </w:pPr>
      <w:bookmarkStart w:id="667" w:name="sub_150054"/>
      <w:r>
        <w:rPr>
          <w:rFonts w:ascii="Times New Roman" w:hAnsi="Times New Roman" w:cs="Times New Roman"/>
          <w:b/>
          <w:i/>
          <w:sz w:val="28"/>
          <w:szCs w:val="28"/>
        </w:rPr>
        <w:t>Вариативность</w:t>
      </w:r>
    </w:p>
    <w:bookmarkEnd w:id="667"/>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предполагает создание вариативных условий для получения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разования обучающимся с ЗПР с учетом их особых образовательных потребн</w:t>
      </w:r>
      <w:r w:rsidRPr="004A6DDA">
        <w:rPr>
          <w:rFonts w:ascii="Times New Roman" w:hAnsi="Times New Roman" w:cs="Times New Roman"/>
          <w:sz w:val="28"/>
          <w:szCs w:val="28"/>
        </w:rPr>
        <w:t>о</w:t>
      </w:r>
      <w:r w:rsidRPr="004A6DDA">
        <w:rPr>
          <w:rFonts w:ascii="Times New Roman" w:hAnsi="Times New Roman" w:cs="Times New Roman"/>
          <w:sz w:val="28"/>
          <w:szCs w:val="28"/>
        </w:rPr>
        <w:t>стей, имеющихся трудностей в обучении и социализации.</w:t>
      </w:r>
    </w:p>
    <w:p w:rsidR="00B06079" w:rsidRPr="00426EC3" w:rsidRDefault="00B06079" w:rsidP="00B06079">
      <w:pPr>
        <w:rPr>
          <w:rFonts w:ascii="Times New Roman" w:hAnsi="Times New Roman" w:cs="Times New Roman"/>
          <w:b/>
          <w:i/>
          <w:sz w:val="28"/>
          <w:szCs w:val="28"/>
        </w:rPr>
      </w:pPr>
      <w:bookmarkStart w:id="668" w:name="sub_150055"/>
      <w:r w:rsidRPr="00426EC3">
        <w:rPr>
          <w:rFonts w:ascii="Times New Roman" w:hAnsi="Times New Roman" w:cs="Times New Roman"/>
          <w:b/>
          <w:i/>
          <w:sz w:val="28"/>
          <w:szCs w:val="28"/>
        </w:rPr>
        <w:t>Комплексность и системность</w:t>
      </w:r>
    </w:p>
    <w:bookmarkEnd w:id="668"/>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Принцип комплексности и системности базируется на единстве проце</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сов диагностики, обучения и коррекции нарушений развития у обучающихся (с учетом их особых образовательных потребностей </w:t>
      </w:r>
      <w:r>
        <w:rPr>
          <w:rFonts w:ascii="Times New Roman" w:hAnsi="Times New Roman" w:cs="Times New Roman"/>
          <w:sz w:val="28"/>
          <w:szCs w:val="28"/>
        </w:rPr>
        <w:t>и индивидуальных особенн</w:t>
      </w:r>
      <w:r>
        <w:rPr>
          <w:rFonts w:ascii="Times New Roman" w:hAnsi="Times New Roman" w:cs="Times New Roman"/>
          <w:sz w:val="28"/>
          <w:szCs w:val="28"/>
        </w:rPr>
        <w:t>о</w:t>
      </w:r>
      <w:r>
        <w:rPr>
          <w:rFonts w:ascii="Times New Roman" w:hAnsi="Times New Roman" w:cs="Times New Roman"/>
          <w:sz w:val="28"/>
          <w:szCs w:val="28"/>
        </w:rPr>
        <w:t>стей).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Реализация данного принципа предполагает: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в образовательной организации условий, учитывающих особые образовательные потребности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реализацию ПКР в процессе учебной и внеурочной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включении во внеурочную деятельность коррекционных курсов и дополн</w:t>
      </w:r>
      <w:r w:rsidRPr="004A6DDA">
        <w:rPr>
          <w:rFonts w:ascii="Times New Roman" w:hAnsi="Times New Roman" w:cs="Times New Roman"/>
          <w:sz w:val="28"/>
          <w:szCs w:val="28"/>
        </w:rPr>
        <w:t>и</w:t>
      </w:r>
      <w:r w:rsidRPr="004A6DDA">
        <w:rPr>
          <w:rFonts w:ascii="Times New Roman" w:hAnsi="Times New Roman" w:cs="Times New Roman"/>
          <w:sz w:val="28"/>
          <w:szCs w:val="28"/>
        </w:rPr>
        <w:t>тельных коррекционно-развивающих занятий в соответствии с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ным планом коррекционно-развивающей работы каждого обучающегося;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комплексное сопровождение каждого обучающегося с ЗПР при систем</w:t>
      </w:r>
      <w:r w:rsidRPr="004A6DDA">
        <w:rPr>
          <w:rFonts w:ascii="Times New Roman" w:hAnsi="Times New Roman" w:cs="Times New Roman"/>
          <w:sz w:val="28"/>
          <w:szCs w:val="28"/>
        </w:rPr>
        <w:t>а</w:t>
      </w:r>
      <w:r w:rsidRPr="004A6DDA">
        <w:rPr>
          <w:rFonts w:ascii="Times New Roman" w:hAnsi="Times New Roman" w:cs="Times New Roman"/>
          <w:sz w:val="28"/>
          <w:szCs w:val="28"/>
        </w:rPr>
        <w:t>тическом взаимодействии всех участников образовательных отношений;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комфортной психологической и социальной ситуации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обучения и воспитания с учетом психологических и социальных факторов в формировании личности, возрастных и индивидуальных особенностей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применение специальных методов, приемов и средств обучения и во</w:t>
      </w:r>
      <w:r w:rsidRPr="004A6DDA">
        <w:rPr>
          <w:rFonts w:ascii="Times New Roman" w:hAnsi="Times New Roman" w:cs="Times New Roman"/>
          <w:sz w:val="28"/>
          <w:szCs w:val="28"/>
        </w:rPr>
        <w:t>с</w:t>
      </w:r>
      <w:r w:rsidRPr="004A6DDA">
        <w:rPr>
          <w:rFonts w:ascii="Times New Roman" w:hAnsi="Times New Roman" w:cs="Times New Roman"/>
          <w:sz w:val="28"/>
          <w:szCs w:val="28"/>
        </w:rPr>
        <w:t>питания, способствующих качественному освоению обучающимися с ЗПР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программы;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учебно-познавательной деятельности, самостоятельности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с ЗПР; расширение их познавательных интересов и сферы жизне</w:t>
      </w:r>
      <w:r w:rsidRPr="004A6DDA">
        <w:rPr>
          <w:rFonts w:ascii="Times New Roman" w:hAnsi="Times New Roman" w:cs="Times New Roman"/>
          <w:sz w:val="28"/>
          <w:szCs w:val="28"/>
        </w:rPr>
        <w:t>н</w:t>
      </w:r>
      <w:r w:rsidRPr="004A6DDA">
        <w:rPr>
          <w:rFonts w:ascii="Times New Roman" w:hAnsi="Times New Roman" w:cs="Times New Roman"/>
          <w:sz w:val="28"/>
          <w:szCs w:val="28"/>
        </w:rPr>
        <w:t>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социальной адаптации обучающихся с ЗПР на основе овл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дения ими социокультурными нормами и правилами,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межличностного взаимодействия с окружающими людьми;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содействие приобщению обучающихся с ЗПР к здоровому образу жи</w:t>
      </w:r>
      <w:r w:rsidRPr="004A6DDA">
        <w:rPr>
          <w:rFonts w:ascii="Times New Roman" w:hAnsi="Times New Roman" w:cs="Times New Roman"/>
          <w:sz w:val="28"/>
          <w:szCs w:val="28"/>
        </w:rPr>
        <w:t>з</w:t>
      </w:r>
      <w:r w:rsidRPr="004A6DDA">
        <w:rPr>
          <w:rFonts w:ascii="Times New Roman" w:hAnsi="Times New Roman" w:cs="Times New Roman"/>
          <w:sz w:val="28"/>
          <w:szCs w:val="28"/>
        </w:rPr>
        <w:t>ни;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профессиональной ориентации обучающихся с ЗПР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их интересов, способностей, индивидуальных особенностей.</w:t>
      </w:r>
    </w:p>
    <w:p w:rsidR="00B06079" w:rsidRDefault="00B06079" w:rsidP="00B06079">
      <w:pPr>
        <w:rPr>
          <w:rFonts w:ascii="Times New Roman" w:hAnsi="Times New Roman" w:cs="Times New Roman"/>
          <w:sz w:val="28"/>
          <w:szCs w:val="28"/>
        </w:rPr>
      </w:pPr>
      <w:bookmarkStart w:id="669" w:name="sub_15006"/>
    </w:p>
    <w:p w:rsidR="00B06079" w:rsidRDefault="00B06079" w:rsidP="00B06079">
      <w:pPr>
        <w:rPr>
          <w:rFonts w:ascii="Times New Roman" w:hAnsi="Times New Roman" w:cs="Times New Roman"/>
          <w:sz w:val="28"/>
          <w:szCs w:val="28"/>
        </w:rPr>
      </w:pPr>
      <w:r w:rsidRPr="00426EC3">
        <w:rPr>
          <w:rFonts w:ascii="Times New Roman" w:hAnsi="Times New Roman" w:cs="Times New Roman"/>
          <w:b/>
          <w:sz w:val="28"/>
          <w:szCs w:val="28"/>
        </w:rPr>
        <w:t>2.3.2.</w:t>
      </w:r>
      <w:r>
        <w:rPr>
          <w:rFonts w:ascii="Times New Roman" w:hAnsi="Times New Roman" w:cs="Times New Roman"/>
          <w:sz w:val="28"/>
          <w:szCs w:val="28"/>
        </w:rPr>
        <w:t> </w:t>
      </w:r>
      <w:r w:rsidRPr="00426EC3">
        <w:rPr>
          <w:rFonts w:ascii="Times New Roman" w:eastAsia="Times New Roman" w:hAnsi="Times New Roman" w:cs="Times New Roman"/>
          <w:b/>
          <w:spacing w:val="-1"/>
          <w:kern w:val="1"/>
          <w:sz w:val="28"/>
          <w:szCs w:val="28"/>
          <w:lang w:eastAsia="ar-SA"/>
        </w:rPr>
        <w:t>Психолого-медико-педагогическое сопровождение обучающихся</w:t>
      </w:r>
    </w:p>
    <w:bookmarkEnd w:id="669"/>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Система комплексной помощи выстраивается на основе реализации пс</w:t>
      </w:r>
      <w:r w:rsidRPr="004A6DDA">
        <w:rPr>
          <w:rFonts w:ascii="Times New Roman" w:hAnsi="Times New Roman" w:cs="Times New Roman"/>
          <w:sz w:val="28"/>
          <w:szCs w:val="28"/>
        </w:rPr>
        <w:t>и</w:t>
      </w:r>
      <w:r w:rsidRPr="004A6DDA">
        <w:rPr>
          <w:rFonts w:ascii="Times New Roman" w:hAnsi="Times New Roman" w:cs="Times New Roman"/>
          <w:sz w:val="28"/>
          <w:szCs w:val="28"/>
        </w:rPr>
        <w:t>хологического, логопедического, дефектологического, социально</w:t>
      </w:r>
      <w:r w:rsidR="008737F5">
        <w:rPr>
          <w:rFonts w:ascii="Times New Roman" w:hAnsi="Times New Roman" w:cs="Times New Roman"/>
          <w:sz w:val="28"/>
          <w:szCs w:val="28"/>
        </w:rPr>
        <w:t>-</w:t>
      </w:r>
      <w:r w:rsidRPr="004A6DDA">
        <w:rPr>
          <w:rFonts w:ascii="Times New Roman" w:hAnsi="Times New Roman" w:cs="Times New Roman"/>
          <w:sz w:val="28"/>
          <w:szCs w:val="28"/>
        </w:rPr>
        <w:t>педагогического сопровождения.</w:t>
      </w:r>
    </w:p>
    <w:p w:rsidR="00B06079" w:rsidRPr="00426EC3" w:rsidRDefault="00B06079" w:rsidP="00B06079">
      <w:pPr>
        <w:rPr>
          <w:rFonts w:ascii="Times New Roman" w:hAnsi="Times New Roman" w:cs="Times New Roman"/>
          <w:i/>
          <w:sz w:val="28"/>
          <w:szCs w:val="28"/>
        </w:rPr>
      </w:pPr>
      <w:r w:rsidRPr="00426EC3">
        <w:rPr>
          <w:rFonts w:ascii="Times New Roman" w:hAnsi="Times New Roman" w:cs="Times New Roman"/>
          <w:i/>
          <w:sz w:val="28"/>
          <w:szCs w:val="28"/>
        </w:rPr>
        <w:t>Система комплексной помощи включает:</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индивидуализацию содержания специальных образовательных условий;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реализацию мероприятий по социальной адаптации учащихся;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оказание родителям (законным представителям) обучающихся консул</w:t>
      </w:r>
      <w:r w:rsidRPr="004A6DDA">
        <w:rPr>
          <w:rFonts w:ascii="Times New Roman" w:hAnsi="Times New Roman" w:cs="Times New Roman"/>
          <w:sz w:val="28"/>
          <w:szCs w:val="28"/>
        </w:rPr>
        <w:t>ь</w:t>
      </w:r>
      <w:r w:rsidRPr="004A6DDA">
        <w:rPr>
          <w:rFonts w:ascii="Times New Roman" w:hAnsi="Times New Roman" w:cs="Times New Roman"/>
          <w:sz w:val="28"/>
          <w:szCs w:val="28"/>
        </w:rPr>
        <w:t>тативной и методической помощи по социальным, правовым и другим вопр</w:t>
      </w:r>
      <w:r w:rsidRPr="004A6DDA">
        <w:rPr>
          <w:rFonts w:ascii="Times New Roman" w:hAnsi="Times New Roman" w:cs="Times New Roman"/>
          <w:sz w:val="28"/>
          <w:szCs w:val="28"/>
        </w:rPr>
        <w:t>о</w:t>
      </w:r>
      <w:r w:rsidRPr="004A6DDA">
        <w:rPr>
          <w:rFonts w:ascii="Times New Roman" w:hAnsi="Times New Roman" w:cs="Times New Roman"/>
          <w:sz w:val="28"/>
          <w:szCs w:val="28"/>
        </w:rPr>
        <w:t>сам;</w:t>
      </w:r>
    </w:p>
    <w:p w:rsidR="00B06079" w:rsidRDefault="00B06079" w:rsidP="00B06079">
      <w:pPr>
        <w:rPr>
          <w:rFonts w:ascii="Times New Roman" w:hAnsi="Times New Roman" w:cs="Times New Roman"/>
          <w:sz w:val="28"/>
          <w:szCs w:val="28"/>
        </w:rPr>
      </w:pPr>
      <w:r w:rsidRPr="00426EC3">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мониторинг динамики развития обучающихся, их успешности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адаптированной основной общеобразовательной программы основного общего образования.</w:t>
      </w:r>
    </w:p>
    <w:p w:rsidR="00B06079" w:rsidRPr="004A6DDA" w:rsidRDefault="00B06079" w:rsidP="00B06079">
      <w:pPr>
        <w:rPr>
          <w:rFonts w:ascii="Times New Roman" w:hAnsi="Times New Roman" w:cs="Times New Roman"/>
          <w:sz w:val="28"/>
          <w:szCs w:val="28"/>
        </w:rPr>
      </w:pPr>
    </w:p>
    <w:p w:rsidR="00B06079" w:rsidRDefault="00B06079" w:rsidP="00B06079">
      <w:pPr>
        <w:rPr>
          <w:rFonts w:ascii="Times New Roman" w:hAnsi="Times New Roman" w:cs="Times New Roman"/>
          <w:b/>
          <w:sz w:val="28"/>
          <w:szCs w:val="28"/>
        </w:rPr>
      </w:pPr>
      <w:bookmarkStart w:id="670" w:name="sub_15007"/>
      <w:r w:rsidRPr="00426EC3">
        <w:rPr>
          <w:rFonts w:ascii="Times New Roman" w:hAnsi="Times New Roman" w:cs="Times New Roman"/>
          <w:b/>
          <w:sz w:val="28"/>
          <w:szCs w:val="28"/>
        </w:rPr>
        <w:t xml:space="preserve">2.3.3. Перечень </w:t>
      </w:r>
      <w:r>
        <w:rPr>
          <w:rFonts w:ascii="Times New Roman" w:hAnsi="Times New Roman" w:cs="Times New Roman"/>
          <w:b/>
          <w:sz w:val="28"/>
          <w:szCs w:val="28"/>
        </w:rPr>
        <w:t>и содержание направлений работы</w:t>
      </w:r>
    </w:p>
    <w:p w:rsidR="00B06079" w:rsidRPr="004A6DDA" w:rsidRDefault="00B06079" w:rsidP="00B06079">
      <w:pPr>
        <w:rPr>
          <w:rFonts w:ascii="Times New Roman" w:hAnsi="Times New Roman" w:cs="Times New Roman"/>
          <w:sz w:val="28"/>
          <w:szCs w:val="28"/>
        </w:rPr>
      </w:pPr>
      <w:bookmarkStart w:id="671" w:name="sub_15071"/>
      <w:bookmarkEnd w:id="670"/>
      <w:r w:rsidRPr="004A6DDA">
        <w:rPr>
          <w:rFonts w:ascii="Times New Roman" w:hAnsi="Times New Roman" w:cs="Times New Roman"/>
          <w:sz w:val="28"/>
          <w:szCs w:val="28"/>
        </w:rP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w:t>
      </w:r>
    </w:p>
    <w:p w:rsidR="00B06079" w:rsidRPr="004A6DDA" w:rsidRDefault="00B06079" w:rsidP="00B06079">
      <w:pPr>
        <w:rPr>
          <w:rFonts w:ascii="Times New Roman" w:hAnsi="Times New Roman" w:cs="Times New Roman"/>
          <w:sz w:val="28"/>
          <w:szCs w:val="28"/>
        </w:rPr>
      </w:pPr>
      <w:bookmarkStart w:id="672" w:name="sub_15072"/>
      <w:bookmarkEnd w:id="671"/>
      <w:r w:rsidRPr="00426EC3">
        <w:rPr>
          <w:rFonts w:ascii="Times New Roman" w:hAnsi="Times New Roman" w:cs="Times New Roman"/>
          <w:i/>
          <w:sz w:val="28"/>
          <w:szCs w:val="28"/>
        </w:rPr>
        <w:t>Направления коррекционной работы</w:t>
      </w:r>
      <w:r w:rsidRPr="004A6DDA">
        <w:rPr>
          <w:rFonts w:ascii="Times New Roman" w:hAnsi="Times New Roman" w:cs="Times New Roman"/>
          <w:sz w:val="28"/>
          <w:szCs w:val="28"/>
        </w:rPr>
        <w:t xml:space="preserve"> (диагностическое, коррекционно-развивающее и психопрофилактическое, консультативное, информационно-просветительское) раскрываются содержательно в разных организационных формах деятельности образовательной организации и отражают содержание системы комплексного психолого-педагогического сопровождения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w:t>
      </w:r>
    </w:p>
    <w:p w:rsidR="00B06079" w:rsidRPr="00736045" w:rsidRDefault="00B06079" w:rsidP="00B06079">
      <w:pPr>
        <w:rPr>
          <w:rFonts w:ascii="Times New Roman" w:hAnsi="Times New Roman" w:cs="Times New Roman"/>
          <w:b/>
          <w:sz w:val="28"/>
          <w:szCs w:val="28"/>
        </w:rPr>
      </w:pPr>
      <w:bookmarkStart w:id="673" w:name="sub_15073"/>
      <w:bookmarkEnd w:id="672"/>
      <w:r w:rsidRPr="00736045">
        <w:rPr>
          <w:rFonts w:ascii="Times New Roman" w:hAnsi="Times New Roman" w:cs="Times New Roman"/>
          <w:b/>
          <w:sz w:val="28"/>
          <w:szCs w:val="28"/>
        </w:rPr>
        <w:t>Характеристика содержания направлений коррекционной работы.</w:t>
      </w:r>
    </w:p>
    <w:p w:rsidR="00B06079" w:rsidRPr="00736045" w:rsidRDefault="00B06079" w:rsidP="00B06079">
      <w:pPr>
        <w:rPr>
          <w:rFonts w:ascii="Times New Roman" w:hAnsi="Times New Roman" w:cs="Times New Roman"/>
          <w:b/>
          <w:sz w:val="28"/>
          <w:szCs w:val="28"/>
        </w:rPr>
      </w:pPr>
      <w:bookmarkStart w:id="674" w:name="sub_15731"/>
      <w:bookmarkEnd w:id="673"/>
      <w:r w:rsidRPr="00736045">
        <w:rPr>
          <w:rFonts w:ascii="Times New Roman" w:hAnsi="Times New Roman" w:cs="Times New Roman"/>
          <w:b/>
          <w:sz w:val="28"/>
          <w:szCs w:val="28"/>
        </w:rPr>
        <w:t>Диагностическое направление включает:</w:t>
      </w:r>
    </w:p>
    <w:bookmarkEnd w:id="674"/>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уровня актуального и зоны ближайшего развития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выявление индивидуальных возможностей;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развития эмоциональной, регуляторной, познавательной, реч</w:t>
      </w:r>
      <w:r w:rsidRPr="004A6DDA">
        <w:rPr>
          <w:rFonts w:ascii="Times New Roman" w:hAnsi="Times New Roman" w:cs="Times New Roman"/>
          <w:sz w:val="28"/>
          <w:szCs w:val="28"/>
        </w:rPr>
        <w:t>е</w:t>
      </w:r>
      <w:r w:rsidRPr="004A6DDA">
        <w:rPr>
          <w:rFonts w:ascii="Times New Roman" w:hAnsi="Times New Roman" w:cs="Times New Roman"/>
          <w:sz w:val="28"/>
          <w:szCs w:val="28"/>
        </w:rPr>
        <w:t>вой сфер и личностных особенностей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социальной ситуации развития и условий семейного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адаптивных возможностей и уровня психосоциального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выявление особенностей коммуникативной деятельности обучающихся с ЗПР и способности к регуляции собственного поведения, эмоционального реагирования;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профессиональных предпочтений и склонностей;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м</w:t>
      </w:r>
      <w:r w:rsidRPr="004A6DDA">
        <w:rPr>
          <w:rFonts w:ascii="Times New Roman" w:hAnsi="Times New Roman" w:cs="Times New Roman"/>
          <w:sz w:val="28"/>
          <w:szCs w:val="28"/>
        </w:rPr>
        <w:t>ониторинг динамики развития, успешности освоения образовательных программ основного общего образования.</w:t>
      </w:r>
    </w:p>
    <w:p w:rsidR="00B06079" w:rsidRPr="004A6DDA" w:rsidRDefault="00B06079" w:rsidP="00B06079">
      <w:pPr>
        <w:rPr>
          <w:rFonts w:ascii="Times New Roman" w:hAnsi="Times New Roman" w:cs="Times New Roman"/>
          <w:sz w:val="28"/>
          <w:szCs w:val="28"/>
        </w:rPr>
      </w:pPr>
      <w:bookmarkStart w:id="675" w:name="sub_157311"/>
      <w:r w:rsidRPr="004A6DDA">
        <w:rPr>
          <w:rFonts w:ascii="Times New Roman" w:hAnsi="Times New Roman" w:cs="Times New Roman"/>
          <w:sz w:val="28"/>
          <w:szCs w:val="28"/>
        </w:rPr>
        <w:t>Диагностическое направление реализуется учителем-дефектологом (ол</w:t>
      </w:r>
      <w:r w:rsidRPr="004A6DDA">
        <w:rPr>
          <w:rFonts w:ascii="Times New Roman" w:hAnsi="Times New Roman" w:cs="Times New Roman"/>
          <w:sz w:val="28"/>
          <w:szCs w:val="28"/>
        </w:rPr>
        <w:t>и</w:t>
      </w:r>
      <w:r w:rsidRPr="004A6DDA">
        <w:rPr>
          <w:rFonts w:ascii="Times New Roman" w:hAnsi="Times New Roman" w:cs="Times New Roman"/>
          <w:sz w:val="28"/>
          <w:szCs w:val="28"/>
        </w:rPr>
        <w:t>гофренопедагогом), педагогом-психологом, учителем-логопедом, социальным педагогом, учителями-предметниками и другими педагогическими работник</w:t>
      </w:r>
      <w:r w:rsidRPr="004A6DDA">
        <w:rPr>
          <w:rFonts w:ascii="Times New Roman" w:hAnsi="Times New Roman" w:cs="Times New Roman"/>
          <w:sz w:val="28"/>
          <w:szCs w:val="28"/>
        </w:rPr>
        <w:t>а</w:t>
      </w:r>
      <w:r w:rsidRPr="004A6DDA">
        <w:rPr>
          <w:rFonts w:ascii="Times New Roman" w:hAnsi="Times New Roman" w:cs="Times New Roman"/>
          <w:sz w:val="28"/>
          <w:szCs w:val="28"/>
        </w:rPr>
        <w:t>ми.</w:t>
      </w:r>
    </w:p>
    <w:p w:rsidR="00B06079" w:rsidRPr="004A6DDA" w:rsidRDefault="00B06079" w:rsidP="00B06079">
      <w:pPr>
        <w:rPr>
          <w:rFonts w:ascii="Times New Roman" w:hAnsi="Times New Roman" w:cs="Times New Roman"/>
          <w:sz w:val="28"/>
          <w:szCs w:val="28"/>
        </w:rPr>
      </w:pPr>
      <w:bookmarkStart w:id="676" w:name="sub_157312"/>
      <w:bookmarkEnd w:id="675"/>
      <w:r w:rsidRPr="004A6DDA">
        <w:rPr>
          <w:rFonts w:ascii="Times New Roman" w:hAnsi="Times New Roman" w:cs="Times New Roman"/>
          <w:sz w:val="28"/>
          <w:szCs w:val="28"/>
        </w:rPr>
        <w:t>Результаты комплексной диагностики и систематического мониторинга достижения каждым обучающимся планируемых результатов освоения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программы, социальной ситуации и условий семейного воспитания обсуждаются на заседании ППК образовательной организации, отражаются в соответствующих рекомендациях (</w:t>
      </w:r>
      <w:r>
        <w:rPr>
          <w:rFonts w:ascii="Times New Roman" w:hAnsi="Times New Roman" w:cs="Times New Roman"/>
          <w:sz w:val="28"/>
          <w:szCs w:val="28"/>
        </w:rPr>
        <w:t>в т.ч.</w:t>
      </w:r>
      <w:r w:rsidRPr="004A6DDA">
        <w:rPr>
          <w:rFonts w:ascii="Times New Roman" w:hAnsi="Times New Roman" w:cs="Times New Roman"/>
          <w:sz w:val="28"/>
          <w:szCs w:val="28"/>
        </w:rPr>
        <w:t xml:space="preserve">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w:t>
      </w:r>
    </w:p>
    <w:p w:rsidR="00B06079" w:rsidRPr="004A6DDA" w:rsidRDefault="00B06079" w:rsidP="00B06079">
      <w:pPr>
        <w:rPr>
          <w:rFonts w:ascii="Times New Roman" w:hAnsi="Times New Roman" w:cs="Times New Roman"/>
          <w:sz w:val="28"/>
          <w:szCs w:val="28"/>
        </w:rPr>
      </w:pPr>
      <w:bookmarkStart w:id="677" w:name="sub_157313"/>
      <w:bookmarkEnd w:id="676"/>
      <w:r w:rsidRPr="004A6DDA">
        <w:rPr>
          <w:rFonts w:ascii="Times New Roman" w:hAnsi="Times New Roman" w:cs="Times New Roman"/>
          <w:sz w:val="28"/>
          <w:szCs w:val="28"/>
        </w:rPr>
        <w:t>На основе результатов комплексного обследования, а также рекоменд</w:t>
      </w:r>
      <w:r w:rsidRPr="004A6DDA">
        <w:rPr>
          <w:rFonts w:ascii="Times New Roman" w:hAnsi="Times New Roman" w:cs="Times New Roman"/>
          <w:sz w:val="28"/>
          <w:szCs w:val="28"/>
        </w:rPr>
        <w:t>а</w:t>
      </w:r>
      <w:r w:rsidRPr="004A6DDA">
        <w:rPr>
          <w:rFonts w:ascii="Times New Roman" w:hAnsi="Times New Roman" w:cs="Times New Roman"/>
          <w:sz w:val="28"/>
          <w:szCs w:val="28"/>
        </w:rPr>
        <w:t>ций ПМПК и ИПРА (при наличии) разрабатывается «Индивидуальный план коррекционно-развивающей работы обучающегося», который утверждается психолого-педагогическим консилиумом образовательной организации.</w:t>
      </w:r>
    </w:p>
    <w:p w:rsidR="00B06079" w:rsidRPr="00736045" w:rsidRDefault="00B06079" w:rsidP="00B06079">
      <w:pPr>
        <w:rPr>
          <w:rFonts w:ascii="Times New Roman" w:hAnsi="Times New Roman" w:cs="Times New Roman"/>
          <w:b/>
          <w:sz w:val="28"/>
          <w:szCs w:val="28"/>
        </w:rPr>
      </w:pPr>
      <w:bookmarkStart w:id="678" w:name="sub_15732"/>
      <w:bookmarkEnd w:id="677"/>
      <w:r w:rsidRPr="00736045">
        <w:rPr>
          <w:rFonts w:ascii="Times New Roman" w:hAnsi="Times New Roman" w:cs="Times New Roman"/>
          <w:b/>
          <w:sz w:val="28"/>
          <w:szCs w:val="28"/>
        </w:rPr>
        <w:t>Коррекционно-развивающее и психопрофилактическое направление включает:</w:t>
      </w:r>
    </w:p>
    <w:bookmarkEnd w:id="678"/>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выбор оптимальных специальных методик и вариативного программн</w:t>
      </w:r>
      <w:r w:rsidRPr="004A6DDA">
        <w:rPr>
          <w:rFonts w:ascii="Times New Roman" w:hAnsi="Times New Roman" w:cs="Times New Roman"/>
          <w:sz w:val="28"/>
          <w:szCs w:val="28"/>
        </w:rPr>
        <w:t>о</w:t>
      </w:r>
      <w:r w:rsidRPr="004A6DDA">
        <w:rPr>
          <w:rFonts w:ascii="Times New Roman" w:hAnsi="Times New Roman" w:cs="Times New Roman"/>
          <w:sz w:val="28"/>
          <w:szCs w:val="28"/>
        </w:rPr>
        <w:t>го содержания коррекционных курсов, методов и приемов коррекции, развития и обучения в соответствии с особыми образовательными потребностями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чающегося с ЗПР на уровне основного общего образования;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коррекционных курсов, индивидуальных и групповых 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рекционно-развивающих занятий, необходимых для преодоления нарушений развития, трудностей обучения и обеспечения успешной социализации;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системное воздействие на учебно-познавательную и речевую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обучающегося с ЗПР, направленное на формирование универсальных учебных действий и коррекцию отклонений в развитии;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коррекцию и развитие высших психических функций, развитие эмоци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нальной, регуляторной и личностной сферы обучающегося с ЗПР и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рекцию его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стремления к осознанному самопознанию и саморазв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тию у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способов регуляции поведения и эмоциональных состо</w:t>
      </w:r>
      <w:r w:rsidRPr="004A6DDA">
        <w:rPr>
          <w:rFonts w:ascii="Times New Roman" w:hAnsi="Times New Roman" w:cs="Times New Roman"/>
          <w:sz w:val="28"/>
          <w:szCs w:val="28"/>
        </w:rPr>
        <w:t>я</w:t>
      </w:r>
      <w:r w:rsidRPr="004A6DDA">
        <w:rPr>
          <w:rFonts w:ascii="Times New Roman" w:hAnsi="Times New Roman" w:cs="Times New Roman"/>
          <w:sz w:val="28"/>
          <w:szCs w:val="28"/>
        </w:rPr>
        <w:t>ний с учетом норм и правил общественного уклада;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навыков конструктивного общения и эффективного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действия с окружающими;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компетенций, необходимых для продолжения образования и профессионального самоопределения;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осознанного подхода в решении нравственных проблем на о</w:t>
      </w:r>
      <w:r w:rsidRPr="004A6DDA">
        <w:rPr>
          <w:rFonts w:ascii="Times New Roman" w:hAnsi="Times New Roman" w:cs="Times New Roman"/>
          <w:sz w:val="28"/>
          <w:szCs w:val="28"/>
        </w:rPr>
        <w:t>с</w:t>
      </w:r>
      <w:r w:rsidRPr="004A6DDA">
        <w:rPr>
          <w:rFonts w:ascii="Times New Roman" w:hAnsi="Times New Roman" w:cs="Times New Roman"/>
          <w:sz w:val="28"/>
          <w:szCs w:val="28"/>
        </w:rPr>
        <w:t>нове личностного выбора, осознанного и ответственного отношения к своим поступкам;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социальную защиту обучающегося в случае неблагоприятных условий жизни при психотравмирующих обстоятельствах.</w:t>
      </w:r>
    </w:p>
    <w:p w:rsidR="00B06079" w:rsidRPr="00426EC3" w:rsidRDefault="00B06079" w:rsidP="00B06079">
      <w:pPr>
        <w:rPr>
          <w:rFonts w:ascii="Times New Roman" w:hAnsi="Times New Roman" w:cs="Times New Roman"/>
          <w:i/>
          <w:sz w:val="28"/>
          <w:szCs w:val="28"/>
        </w:rPr>
      </w:pPr>
      <w:bookmarkStart w:id="679" w:name="sub_157321"/>
      <w:r w:rsidRPr="00426EC3">
        <w:rPr>
          <w:rFonts w:ascii="Times New Roman" w:hAnsi="Times New Roman" w:cs="Times New Roman"/>
          <w:i/>
          <w:sz w:val="28"/>
          <w:szCs w:val="28"/>
        </w:rPr>
        <w:t>Организация и проведение коррекционно-развивающей работы в системе реализации ФАОП ООО для обучающихся с ЗПР отражается в следующей д</w:t>
      </w:r>
      <w:r w:rsidRPr="00426EC3">
        <w:rPr>
          <w:rFonts w:ascii="Times New Roman" w:hAnsi="Times New Roman" w:cs="Times New Roman"/>
          <w:i/>
          <w:sz w:val="28"/>
          <w:szCs w:val="28"/>
        </w:rPr>
        <w:t>о</w:t>
      </w:r>
      <w:r w:rsidRPr="00426EC3">
        <w:rPr>
          <w:rFonts w:ascii="Times New Roman" w:hAnsi="Times New Roman" w:cs="Times New Roman"/>
          <w:i/>
          <w:sz w:val="28"/>
          <w:szCs w:val="28"/>
        </w:rPr>
        <w:t>кументации:</w:t>
      </w:r>
    </w:p>
    <w:bookmarkEnd w:id="679"/>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индивидуальных планах коррекционно-развивающей работы, разраб</w:t>
      </w:r>
      <w:r w:rsidRPr="004A6DDA">
        <w:rPr>
          <w:rFonts w:ascii="Times New Roman" w:hAnsi="Times New Roman" w:cs="Times New Roman"/>
          <w:sz w:val="28"/>
          <w:szCs w:val="28"/>
        </w:rPr>
        <w:t>о</w:t>
      </w:r>
      <w:r w:rsidRPr="004A6DDA">
        <w:rPr>
          <w:rFonts w:ascii="Times New Roman" w:hAnsi="Times New Roman" w:cs="Times New Roman"/>
          <w:sz w:val="28"/>
          <w:szCs w:val="28"/>
        </w:rPr>
        <w:t>танных для каждого обучающегося и утвержденных руководителем психолого-педагогического консилиума образовательной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рабочих программах коррекционных курсов и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планах работы педагога-психолога, учителя-дефектолога (олигофрен</w:t>
      </w:r>
      <w:r w:rsidRPr="004A6DDA">
        <w:rPr>
          <w:rFonts w:ascii="Times New Roman" w:hAnsi="Times New Roman" w:cs="Times New Roman"/>
          <w:sz w:val="28"/>
          <w:szCs w:val="28"/>
        </w:rPr>
        <w:t>о</w:t>
      </w:r>
      <w:r w:rsidRPr="004A6DDA">
        <w:rPr>
          <w:rFonts w:ascii="Times New Roman" w:hAnsi="Times New Roman" w:cs="Times New Roman"/>
          <w:sz w:val="28"/>
          <w:szCs w:val="28"/>
        </w:rPr>
        <w:t>педагога), учителя-логопеда, социального педагога и других специалистов, проектируемых с учетом индивидуальных особенностей каждого обучающег</w:t>
      </w:r>
      <w:r w:rsidRPr="004A6DDA">
        <w:rPr>
          <w:rFonts w:ascii="Times New Roman" w:hAnsi="Times New Roman" w:cs="Times New Roman"/>
          <w:sz w:val="28"/>
          <w:szCs w:val="28"/>
        </w:rPr>
        <w:t>о</w:t>
      </w:r>
      <w:r w:rsidRPr="004A6DDA">
        <w:rPr>
          <w:rFonts w:ascii="Times New Roman" w:hAnsi="Times New Roman" w:cs="Times New Roman"/>
          <w:sz w:val="28"/>
          <w:szCs w:val="28"/>
        </w:rPr>
        <w:t>ся с ЗПР;</w:t>
      </w:r>
    </w:p>
    <w:p w:rsidR="00B06079"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программе внеурочной деятельности, проектируемой на основе индив</w:t>
      </w:r>
      <w:r w:rsidRPr="004A6DDA">
        <w:rPr>
          <w:rFonts w:ascii="Times New Roman" w:hAnsi="Times New Roman" w:cs="Times New Roman"/>
          <w:sz w:val="28"/>
          <w:szCs w:val="28"/>
        </w:rPr>
        <w:t>и</w:t>
      </w:r>
      <w:r w:rsidRPr="004A6DDA">
        <w:rPr>
          <w:rFonts w:ascii="Times New Roman" w:hAnsi="Times New Roman" w:cs="Times New Roman"/>
          <w:sz w:val="28"/>
          <w:szCs w:val="28"/>
        </w:rPr>
        <w:t>дуально-дифференцированного подхода.</w:t>
      </w:r>
      <w:bookmarkStart w:id="680" w:name="sub_157322"/>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Индивидуальный план коррекционно-развивающей работы</w:t>
      </w:r>
      <w:r w:rsidRPr="004A6DDA">
        <w:rPr>
          <w:rFonts w:ascii="Times New Roman" w:hAnsi="Times New Roman" w:cs="Times New Roman"/>
          <w:sz w:val="28"/>
          <w:szCs w:val="28"/>
        </w:rPr>
        <w:t xml:space="preserve"> ежегодно с</w:t>
      </w:r>
      <w:r w:rsidRPr="004A6DDA">
        <w:rPr>
          <w:rFonts w:ascii="Times New Roman" w:hAnsi="Times New Roman" w:cs="Times New Roman"/>
          <w:sz w:val="28"/>
          <w:szCs w:val="28"/>
        </w:rPr>
        <w:t>о</w:t>
      </w:r>
      <w:r w:rsidRPr="004A6DDA">
        <w:rPr>
          <w:rFonts w:ascii="Times New Roman" w:hAnsi="Times New Roman" w:cs="Times New Roman"/>
          <w:sz w:val="28"/>
          <w:szCs w:val="28"/>
        </w:rPr>
        <w:t>ставляется для каждого обучающегося с ЗПР. В течение учебного года может происходить корректировка индивидуального плана с учетом достижения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чающимся планируемых результатов.</w:t>
      </w:r>
    </w:p>
    <w:p w:rsidR="00B06079" w:rsidRPr="00426EC3" w:rsidRDefault="00B06079" w:rsidP="00B06079">
      <w:pPr>
        <w:rPr>
          <w:rFonts w:ascii="Times New Roman" w:hAnsi="Times New Roman" w:cs="Times New Roman"/>
          <w:i/>
          <w:sz w:val="28"/>
          <w:szCs w:val="28"/>
        </w:rPr>
      </w:pPr>
      <w:bookmarkStart w:id="681" w:name="sub_157323"/>
      <w:bookmarkEnd w:id="680"/>
      <w:r w:rsidRPr="00426EC3">
        <w:rPr>
          <w:rFonts w:ascii="Times New Roman" w:hAnsi="Times New Roman" w:cs="Times New Roman"/>
          <w:i/>
          <w:sz w:val="28"/>
          <w:szCs w:val="28"/>
        </w:rPr>
        <w:t>Индивидуальный план коррекционно-развивающей работы обучающегося содержит:</w:t>
      </w:r>
    </w:p>
    <w:bookmarkEnd w:id="68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направления работы, определяемые ППК с учетом рекомендаций ПМПК и ИПРА (при наличии), особых образовательных потребностей и индивидуал</w:t>
      </w:r>
      <w:r w:rsidRPr="004A6DDA">
        <w:rPr>
          <w:rFonts w:ascii="Times New Roman" w:hAnsi="Times New Roman" w:cs="Times New Roman"/>
          <w:sz w:val="28"/>
          <w:szCs w:val="28"/>
        </w:rPr>
        <w:t>ь</w:t>
      </w:r>
      <w:r w:rsidRPr="004A6DDA">
        <w:rPr>
          <w:rFonts w:ascii="Times New Roman" w:hAnsi="Times New Roman" w:cs="Times New Roman"/>
          <w:sz w:val="28"/>
          <w:szCs w:val="28"/>
        </w:rPr>
        <w:t>ных особенностей каждого обучающегося с ЗПР, выявленных в процессе ста</w:t>
      </w:r>
      <w:r w:rsidRPr="004A6DDA">
        <w:rPr>
          <w:rFonts w:ascii="Times New Roman" w:hAnsi="Times New Roman" w:cs="Times New Roman"/>
          <w:sz w:val="28"/>
          <w:szCs w:val="28"/>
        </w:rPr>
        <w:t>р</w:t>
      </w:r>
      <w:r w:rsidRPr="004A6DDA">
        <w:rPr>
          <w:rFonts w:ascii="Times New Roman" w:hAnsi="Times New Roman" w:cs="Times New Roman"/>
          <w:sz w:val="28"/>
          <w:szCs w:val="28"/>
        </w:rPr>
        <w:t>тового комплексного психолого-педагогического обследования или монитори</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га (периодического учета) достижения планируемых результатов образования, </w:t>
      </w:r>
      <w:r>
        <w:rPr>
          <w:rFonts w:ascii="Times New Roman" w:hAnsi="Times New Roman" w:cs="Times New Roman"/>
          <w:sz w:val="28"/>
          <w:szCs w:val="28"/>
        </w:rPr>
        <w:t>в т.ч.</w:t>
      </w:r>
      <w:r w:rsidRPr="004A6DDA">
        <w:rPr>
          <w:rFonts w:ascii="Times New Roman" w:hAnsi="Times New Roman" w:cs="Times New Roman"/>
          <w:sz w:val="28"/>
          <w:szCs w:val="28"/>
        </w:rPr>
        <w:t xml:space="preserve">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содержания, организации, примерных сроков и планируемых результатов работы по каждому направлению.</w:t>
      </w:r>
    </w:p>
    <w:p w:rsidR="00B06079" w:rsidRPr="004A6DDA" w:rsidRDefault="00B06079" w:rsidP="00B06079">
      <w:pPr>
        <w:rPr>
          <w:rFonts w:ascii="Times New Roman" w:hAnsi="Times New Roman" w:cs="Times New Roman"/>
          <w:sz w:val="28"/>
          <w:szCs w:val="28"/>
        </w:rPr>
      </w:pPr>
      <w:bookmarkStart w:id="682" w:name="sub_157324"/>
      <w:r w:rsidRPr="00426EC3">
        <w:rPr>
          <w:rFonts w:ascii="Times New Roman" w:hAnsi="Times New Roman" w:cs="Times New Roman"/>
          <w:i/>
          <w:sz w:val="28"/>
          <w:szCs w:val="28"/>
        </w:rPr>
        <w:t>ПКР включает реализацию коррекционных курсов: «Коррекционно-развивающие занятия психокоррекционные (психологические и дефектологич</w:t>
      </w:r>
      <w:r w:rsidRPr="00426EC3">
        <w:rPr>
          <w:rFonts w:ascii="Times New Roman" w:hAnsi="Times New Roman" w:cs="Times New Roman"/>
          <w:i/>
          <w:sz w:val="28"/>
          <w:szCs w:val="28"/>
        </w:rPr>
        <w:t>е</w:t>
      </w:r>
      <w:r w:rsidRPr="00426EC3">
        <w:rPr>
          <w:rFonts w:ascii="Times New Roman" w:hAnsi="Times New Roman" w:cs="Times New Roman"/>
          <w:i/>
          <w:sz w:val="28"/>
          <w:szCs w:val="28"/>
        </w:rPr>
        <w:t>ские)» и коррекционный курс «Логопедические занятия», а также предусма</w:t>
      </w:r>
      <w:r w:rsidRPr="00426EC3">
        <w:rPr>
          <w:rFonts w:ascii="Times New Roman" w:hAnsi="Times New Roman" w:cs="Times New Roman"/>
          <w:i/>
          <w:sz w:val="28"/>
          <w:szCs w:val="28"/>
        </w:rPr>
        <w:t>т</w:t>
      </w:r>
      <w:r w:rsidRPr="00426EC3">
        <w:rPr>
          <w:rFonts w:ascii="Times New Roman" w:hAnsi="Times New Roman" w:cs="Times New Roman"/>
          <w:i/>
          <w:sz w:val="28"/>
          <w:szCs w:val="28"/>
        </w:rPr>
        <w:t>ривает возможность проведения дополнительных коррекционно-развивающих занятий</w:t>
      </w:r>
      <w:r w:rsidRPr="004A6DDA">
        <w:rPr>
          <w:rFonts w:ascii="Times New Roman" w:hAnsi="Times New Roman" w:cs="Times New Roman"/>
          <w:sz w:val="28"/>
          <w:szCs w:val="28"/>
        </w:rPr>
        <w:t>.</w:t>
      </w:r>
    </w:p>
    <w:bookmarkEnd w:id="682"/>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Необходимость проведения дополнительных коррекционно-развивающих занятий </w:t>
      </w:r>
      <w:r>
        <w:rPr>
          <w:rFonts w:ascii="Times New Roman" w:hAnsi="Times New Roman" w:cs="Times New Roman"/>
          <w:sz w:val="28"/>
          <w:szCs w:val="28"/>
        </w:rPr>
        <w:t>возникает</w:t>
      </w:r>
      <w:r w:rsidRPr="004A6DDA">
        <w:rPr>
          <w:rFonts w:ascii="Times New Roman" w:hAnsi="Times New Roman" w:cs="Times New Roman"/>
          <w:sz w:val="28"/>
          <w:szCs w:val="28"/>
        </w:rPr>
        <w:t xml:space="preserve"> в следующих случаях:</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потребность в дополнительном психолого-педагогическом сопровожд</w:t>
      </w:r>
      <w:r w:rsidRPr="004A6DDA">
        <w:rPr>
          <w:rFonts w:ascii="Times New Roman" w:hAnsi="Times New Roman" w:cs="Times New Roman"/>
          <w:sz w:val="28"/>
          <w:szCs w:val="28"/>
        </w:rPr>
        <w:t>е</w:t>
      </w:r>
      <w:r w:rsidRPr="004A6DDA">
        <w:rPr>
          <w:rFonts w:ascii="Times New Roman" w:hAnsi="Times New Roman" w:cs="Times New Roman"/>
          <w:sz w:val="28"/>
          <w:szCs w:val="28"/>
        </w:rPr>
        <w:t>нии после длительной болезни;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индивидуальные коррекционно-развивающие занятия педагога-психолога, направленные на помощь в трудной жизненной ситуации;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педагога-психолога по коррекции индивидуальных личностных нарушений/акцентуаций;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коррекционно-развивающие занятия предметной направленности с уч</w:t>
      </w:r>
      <w:r w:rsidRPr="004A6DDA">
        <w:rPr>
          <w:rFonts w:ascii="Times New Roman" w:hAnsi="Times New Roman" w:cs="Times New Roman"/>
          <w:sz w:val="28"/>
          <w:szCs w:val="28"/>
        </w:rPr>
        <w:t>и</w:t>
      </w:r>
      <w:r w:rsidRPr="004A6DDA">
        <w:rPr>
          <w:rFonts w:ascii="Times New Roman" w:hAnsi="Times New Roman" w:cs="Times New Roman"/>
          <w:sz w:val="28"/>
          <w:szCs w:val="28"/>
        </w:rPr>
        <w:t>телем- предметником по преодолению индивидуальных образовательных д</w:t>
      </w:r>
      <w:r w:rsidRPr="004A6DDA">
        <w:rPr>
          <w:rFonts w:ascii="Times New Roman" w:hAnsi="Times New Roman" w:cs="Times New Roman"/>
          <w:sz w:val="28"/>
          <w:szCs w:val="28"/>
        </w:rPr>
        <w:t>е</w:t>
      </w:r>
      <w:r w:rsidRPr="004A6DDA">
        <w:rPr>
          <w:rFonts w:ascii="Times New Roman" w:hAnsi="Times New Roman" w:cs="Times New Roman"/>
          <w:sz w:val="28"/>
          <w:szCs w:val="28"/>
        </w:rPr>
        <w:t>фицитов;</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 xml:space="preserve">и в других ситуациях, требующих дополнительной, </w:t>
      </w:r>
      <w:r>
        <w:rPr>
          <w:rFonts w:ascii="Times New Roman" w:hAnsi="Times New Roman" w:cs="Times New Roman"/>
          <w:sz w:val="28"/>
          <w:szCs w:val="28"/>
        </w:rPr>
        <w:t>в т.ч.</w:t>
      </w:r>
      <w:r w:rsidRPr="004A6DDA">
        <w:rPr>
          <w:rFonts w:ascii="Times New Roman" w:hAnsi="Times New Roman" w:cs="Times New Roman"/>
          <w:sz w:val="28"/>
          <w:szCs w:val="28"/>
        </w:rPr>
        <w:t xml:space="preserve"> индивидуально ориентированной, коррекционно-развивающей помощи.</w:t>
      </w:r>
    </w:p>
    <w:p w:rsidR="00B06079" w:rsidRPr="004A6DDA" w:rsidRDefault="00B06079" w:rsidP="008737F5">
      <w:pPr>
        <w:jc w:val="left"/>
        <w:rPr>
          <w:rFonts w:ascii="Times New Roman" w:hAnsi="Times New Roman" w:cs="Times New Roman"/>
          <w:sz w:val="28"/>
          <w:szCs w:val="28"/>
        </w:rPr>
      </w:pPr>
      <w:bookmarkStart w:id="683" w:name="sub_157325"/>
      <w:r w:rsidRPr="00426EC3">
        <w:rPr>
          <w:rFonts w:ascii="Times New Roman" w:hAnsi="Times New Roman" w:cs="Times New Roman"/>
          <w:b/>
          <w:i/>
          <w:sz w:val="28"/>
          <w:szCs w:val="28"/>
        </w:rPr>
        <w:t>Коррекционныйкур</w:t>
      </w:r>
      <w:r w:rsidR="00AF06D7">
        <w:rPr>
          <w:rFonts w:ascii="Times New Roman" w:hAnsi="Times New Roman" w:cs="Times New Roman"/>
          <w:b/>
          <w:i/>
          <w:sz w:val="28"/>
          <w:szCs w:val="28"/>
        </w:rPr>
        <w:t xml:space="preserve">с </w:t>
      </w:r>
      <w:r w:rsidRPr="00426EC3">
        <w:rPr>
          <w:rFonts w:ascii="Times New Roman" w:hAnsi="Times New Roman" w:cs="Times New Roman"/>
          <w:b/>
          <w:i/>
          <w:sz w:val="28"/>
          <w:szCs w:val="28"/>
        </w:rPr>
        <w:t>«Психокоррекционные</w:t>
      </w:r>
      <w:r w:rsidR="00AF06D7">
        <w:rPr>
          <w:rFonts w:ascii="Times New Roman" w:hAnsi="Times New Roman" w:cs="Times New Roman"/>
          <w:b/>
          <w:i/>
          <w:sz w:val="28"/>
          <w:szCs w:val="28"/>
        </w:rPr>
        <w:t>зан</w:t>
      </w:r>
      <w:r w:rsidR="00201FA0">
        <w:rPr>
          <w:rFonts w:ascii="Times New Roman" w:hAnsi="Times New Roman" w:cs="Times New Roman"/>
          <w:b/>
          <w:i/>
          <w:sz w:val="28"/>
          <w:szCs w:val="28"/>
        </w:rPr>
        <w:t>я</w:t>
      </w:r>
      <w:r w:rsidR="00AF06D7">
        <w:rPr>
          <w:rFonts w:ascii="Times New Roman" w:hAnsi="Times New Roman" w:cs="Times New Roman"/>
          <w:b/>
          <w:i/>
          <w:sz w:val="28"/>
          <w:szCs w:val="28"/>
        </w:rPr>
        <w:t>т</w:t>
      </w:r>
      <w:r w:rsidRPr="00426EC3">
        <w:rPr>
          <w:rFonts w:ascii="Times New Roman" w:hAnsi="Times New Roman" w:cs="Times New Roman"/>
          <w:b/>
          <w:i/>
          <w:sz w:val="28"/>
          <w:szCs w:val="28"/>
        </w:rPr>
        <w:t>ия</w:t>
      </w:r>
      <w:r w:rsidRPr="00736045">
        <w:rPr>
          <w:rFonts w:ascii="Times New Roman" w:hAnsi="Times New Roman" w:cs="Times New Roman"/>
          <w:b/>
          <w:i/>
          <w:sz w:val="28"/>
          <w:szCs w:val="28"/>
        </w:rPr>
        <w:t xml:space="preserve">(психологические)» </w:t>
      </w:r>
      <w:r w:rsidRPr="004A6DDA">
        <w:rPr>
          <w:rFonts w:ascii="Times New Roman" w:hAnsi="Times New Roman" w:cs="Times New Roman"/>
          <w:sz w:val="28"/>
          <w:szCs w:val="28"/>
        </w:rPr>
        <w:t>направлен на развитие личности обучающегося с ЗПР подросткового возраста, его коммуникативных и социальных компетенций, гармонизацию его взаим</w:t>
      </w:r>
      <w:r w:rsidRPr="004A6DDA">
        <w:rPr>
          <w:rFonts w:ascii="Times New Roman" w:hAnsi="Times New Roman" w:cs="Times New Roman"/>
          <w:sz w:val="28"/>
          <w:szCs w:val="28"/>
        </w:rPr>
        <w:t>о</w:t>
      </w:r>
      <w:r w:rsidRPr="004A6DDA">
        <w:rPr>
          <w:rFonts w:ascii="Times New Roman" w:hAnsi="Times New Roman" w:cs="Times New Roman"/>
          <w:sz w:val="28"/>
          <w:szCs w:val="28"/>
        </w:rPr>
        <w:t>отношений с социумом.</w:t>
      </w:r>
    </w:p>
    <w:p w:rsidR="00B06079" w:rsidRPr="004A6DDA" w:rsidRDefault="00B06079" w:rsidP="00B06079">
      <w:pPr>
        <w:rPr>
          <w:rFonts w:ascii="Times New Roman" w:hAnsi="Times New Roman" w:cs="Times New Roman"/>
          <w:sz w:val="28"/>
          <w:szCs w:val="28"/>
        </w:rPr>
      </w:pPr>
      <w:bookmarkStart w:id="684" w:name="sub_73251"/>
      <w:bookmarkEnd w:id="683"/>
      <w:r w:rsidRPr="00426EC3">
        <w:rPr>
          <w:rFonts w:ascii="Times New Roman" w:hAnsi="Times New Roman" w:cs="Times New Roman"/>
          <w:i/>
          <w:sz w:val="28"/>
          <w:szCs w:val="28"/>
        </w:rPr>
        <w:t>Цель коррекционного курса</w:t>
      </w:r>
      <w:r w:rsidRPr="00736045">
        <w:rPr>
          <w:rFonts w:ascii="Times New Roman" w:hAnsi="Times New Roman" w:cs="Times New Roman"/>
          <w:i/>
          <w:sz w:val="28"/>
          <w:szCs w:val="28"/>
        </w:rPr>
        <w:t>«Психокоррекционные занятия (психологич</w:t>
      </w:r>
      <w:r w:rsidRPr="00736045">
        <w:rPr>
          <w:rFonts w:ascii="Times New Roman" w:hAnsi="Times New Roman" w:cs="Times New Roman"/>
          <w:i/>
          <w:sz w:val="28"/>
          <w:szCs w:val="28"/>
        </w:rPr>
        <w:t>е</w:t>
      </w:r>
      <w:r w:rsidRPr="00736045">
        <w:rPr>
          <w:rFonts w:ascii="Times New Roman" w:hAnsi="Times New Roman" w:cs="Times New Roman"/>
          <w:i/>
          <w:sz w:val="28"/>
          <w:szCs w:val="28"/>
        </w:rPr>
        <w:t xml:space="preserve">ские)» </w:t>
      </w:r>
      <w:r w:rsidRPr="004A6DDA">
        <w:rPr>
          <w:rFonts w:ascii="Times New Roman" w:hAnsi="Times New Roman" w:cs="Times New Roman"/>
          <w:sz w:val="28"/>
          <w:szCs w:val="28"/>
        </w:rPr>
        <w:t>- развитие и коррекция познавательной, личностной, эмоциональной, коммуникативной, регуляторной сфер обучающегося, направленные на преод</w:t>
      </w:r>
      <w:r w:rsidRPr="004A6DDA">
        <w:rPr>
          <w:rFonts w:ascii="Times New Roman" w:hAnsi="Times New Roman" w:cs="Times New Roman"/>
          <w:sz w:val="28"/>
          <w:szCs w:val="28"/>
        </w:rPr>
        <w:t>о</w:t>
      </w:r>
      <w:r w:rsidRPr="004A6DDA">
        <w:rPr>
          <w:rFonts w:ascii="Times New Roman" w:hAnsi="Times New Roman" w:cs="Times New Roman"/>
          <w:sz w:val="28"/>
          <w:szCs w:val="28"/>
        </w:rPr>
        <w:t>ление или ослабление трудностей в развитии, гармонизацию личности и ме</w:t>
      </w:r>
      <w:r w:rsidRPr="004A6DDA">
        <w:rPr>
          <w:rFonts w:ascii="Times New Roman" w:hAnsi="Times New Roman" w:cs="Times New Roman"/>
          <w:sz w:val="28"/>
          <w:szCs w:val="28"/>
        </w:rPr>
        <w:t>ж</w:t>
      </w:r>
      <w:r w:rsidRPr="004A6DDA">
        <w:rPr>
          <w:rFonts w:ascii="Times New Roman" w:hAnsi="Times New Roman" w:cs="Times New Roman"/>
          <w:sz w:val="28"/>
          <w:szCs w:val="28"/>
        </w:rPr>
        <w:t>личностных отношений.</w:t>
      </w:r>
    </w:p>
    <w:p w:rsidR="00B06079" w:rsidRPr="00426EC3" w:rsidRDefault="00B06079" w:rsidP="00B06079">
      <w:pPr>
        <w:rPr>
          <w:rFonts w:ascii="Times New Roman" w:hAnsi="Times New Roman" w:cs="Times New Roman"/>
          <w:i/>
          <w:sz w:val="28"/>
          <w:szCs w:val="28"/>
        </w:rPr>
      </w:pPr>
      <w:bookmarkStart w:id="685" w:name="sub_73252"/>
      <w:bookmarkEnd w:id="684"/>
      <w:r w:rsidRPr="00426EC3">
        <w:rPr>
          <w:rFonts w:ascii="Times New Roman" w:hAnsi="Times New Roman" w:cs="Times New Roman"/>
          <w:i/>
          <w:sz w:val="28"/>
          <w:szCs w:val="28"/>
        </w:rPr>
        <w:t>Задачи курса:</w:t>
      </w:r>
    </w:p>
    <w:bookmarkEnd w:id="685"/>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учебной мотивации, стимуляция развития познавател</w:t>
      </w:r>
      <w:r w:rsidRPr="004A6DDA">
        <w:rPr>
          <w:rFonts w:ascii="Times New Roman" w:hAnsi="Times New Roman" w:cs="Times New Roman"/>
          <w:sz w:val="28"/>
          <w:szCs w:val="28"/>
        </w:rPr>
        <w:t>ь</w:t>
      </w:r>
      <w:r w:rsidRPr="004A6DDA">
        <w:rPr>
          <w:rFonts w:ascii="Times New Roman" w:hAnsi="Times New Roman" w:cs="Times New Roman"/>
          <w:sz w:val="28"/>
          <w:szCs w:val="28"/>
        </w:rPr>
        <w:t>ных процессов;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недостатков осознанной саморегуляции познавательной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эмоций и поведения, формирование навыков самоконтроля;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гармонизация психоэмоционального состояния, формирование позити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отношения к своему «Я», повышение уверенности в себе, формирование адекватной самооценки;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личностного и профессионального самоопределения,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целостного «образа 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различных коммуникативных умений, приемов конструкти</w:t>
      </w:r>
      <w:r w:rsidRPr="004A6DDA">
        <w:rPr>
          <w:rFonts w:ascii="Times New Roman" w:hAnsi="Times New Roman" w:cs="Times New Roman"/>
          <w:sz w:val="28"/>
          <w:szCs w:val="28"/>
        </w:rPr>
        <w:t>в</w:t>
      </w:r>
      <w:r w:rsidRPr="004A6DDA">
        <w:rPr>
          <w:rFonts w:ascii="Times New Roman" w:hAnsi="Times New Roman" w:cs="Times New Roman"/>
          <w:sz w:val="28"/>
          <w:szCs w:val="28"/>
        </w:rPr>
        <w:t>ного общения и навыков сотрудничества;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стимулирование интереса к себе и социальному окружению;</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продуктивных видов взаимоотношений с окружающими све</w:t>
      </w:r>
      <w:r w:rsidRPr="004A6DDA">
        <w:rPr>
          <w:rFonts w:ascii="Times New Roman" w:hAnsi="Times New Roman" w:cs="Times New Roman"/>
          <w:sz w:val="28"/>
          <w:szCs w:val="28"/>
        </w:rPr>
        <w:t>р</w:t>
      </w:r>
      <w:r w:rsidRPr="004A6DDA">
        <w:rPr>
          <w:rFonts w:ascii="Times New Roman" w:hAnsi="Times New Roman" w:cs="Times New Roman"/>
          <w:sz w:val="28"/>
          <w:szCs w:val="28"/>
        </w:rPr>
        <w:t>стниками и взрослыми;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предупреждение школьной и социальной дезадаптации;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становление и расширение сферы жизненной компетенции.</w:t>
      </w:r>
    </w:p>
    <w:p w:rsidR="00B06079" w:rsidRPr="004A6DDA" w:rsidRDefault="00B06079" w:rsidP="00B06079">
      <w:pPr>
        <w:rPr>
          <w:rFonts w:ascii="Times New Roman" w:hAnsi="Times New Roman" w:cs="Times New Roman"/>
          <w:sz w:val="28"/>
          <w:szCs w:val="28"/>
        </w:rPr>
      </w:pPr>
      <w:bookmarkStart w:id="686" w:name="sub_73253"/>
      <w:r w:rsidRPr="004A6DDA">
        <w:rPr>
          <w:rFonts w:ascii="Times New Roman" w:hAnsi="Times New Roman" w:cs="Times New Roman"/>
          <w:sz w:val="28"/>
          <w:szCs w:val="28"/>
        </w:rPr>
        <w:t xml:space="preserve">Коррекционный курс «Психокоррекционные занятия (психологические)» </w:t>
      </w:r>
      <w:r w:rsidRPr="00426EC3">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содержательн</w:t>
      </w:r>
      <w:r w:rsidRPr="004A6DDA">
        <w:rPr>
          <w:rFonts w:ascii="Times New Roman" w:hAnsi="Times New Roman" w:cs="Times New Roman"/>
          <w:sz w:val="28"/>
          <w:szCs w:val="28"/>
        </w:rPr>
        <w:t>о</w:t>
      </w:r>
      <w:r w:rsidRPr="004A6DDA">
        <w:rPr>
          <w:rFonts w:ascii="Times New Roman" w:hAnsi="Times New Roman" w:cs="Times New Roman"/>
          <w:sz w:val="28"/>
          <w:szCs w:val="28"/>
        </w:rPr>
        <w:t>го наполнения модулей и конкретных тем.</w:t>
      </w:r>
    </w:p>
    <w:bookmarkEnd w:id="686"/>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Модульный принцип подразумевает определение приоритетности изуч</w:t>
      </w:r>
      <w:r w:rsidRPr="008737F5">
        <w:rPr>
          <w:rFonts w:ascii="Times New Roman" w:hAnsi="Times New Roman" w:cs="Times New Roman"/>
          <w:sz w:val="28"/>
          <w:szCs w:val="28"/>
        </w:rPr>
        <w:t>е</w:t>
      </w:r>
      <w:r w:rsidRPr="008737F5">
        <w:rPr>
          <w:rFonts w:ascii="Times New Roman" w:hAnsi="Times New Roman" w:cs="Times New Roman"/>
          <w:sz w:val="28"/>
          <w:szCs w:val="28"/>
        </w:rPr>
        <w:t>ния того или иного модуля программы в зависимости от индивидуальных ос</w:t>
      </w:r>
      <w:r w:rsidRPr="008737F5">
        <w:rPr>
          <w:rFonts w:ascii="Times New Roman" w:hAnsi="Times New Roman" w:cs="Times New Roman"/>
          <w:sz w:val="28"/>
          <w:szCs w:val="28"/>
        </w:rPr>
        <w:t>о</w:t>
      </w:r>
      <w:r w:rsidRPr="008737F5">
        <w:rPr>
          <w:rFonts w:ascii="Times New Roman" w:hAnsi="Times New Roman" w:cs="Times New Roman"/>
          <w:sz w:val="28"/>
          <w:szCs w:val="28"/>
        </w:rPr>
        <w:t>бенностей ребенка или группы детей. Специалист может один или более мод</w:t>
      </w:r>
      <w:r w:rsidRPr="008737F5">
        <w:rPr>
          <w:rFonts w:ascii="Times New Roman" w:hAnsi="Times New Roman" w:cs="Times New Roman"/>
          <w:sz w:val="28"/>
          <w:szCs w:val="28"/>
        </w:rPr>
        <w:t>у</w:t>
      </w:r>
      <w:r w:rsidRPr="008737F5">
        <w:rPr>
          <w:rFonts w:ascii="Times New Roman" w:hAnsi="Times New Roman" w:cs="Times New Roman"/>
          <w:sz w:val="28"/>
          <w:szCs w:val="28"/>
        </w:rPr>
        <w:t>лей в качестве базовых, а другие изучать в меньшем объеме. Педагог-психолог может гибко варьировать распределение часов на изучение конкретного мод</w:t>
      </w:r>
      <w:r w:rsidRPr="008737F5">
        <w:rPr>
          <w:rFonts w:ascii="Times New Roman" w:hAnsi="Times New Roman" w:cs="Times New Roman"/>
          <w:sz w:val="28"/>
          <w:szCs w:val="28"/>
        </w:rPr>
        <w:t>у</w:t>
      </w:r>
      <w:r w:rsidRPr="008737F5">
        <w:rPr>
          <w:rFonts w:ascii="Times New Roman" w:hAnsi="Times New Roman" w:cs="Times New Roman"/>
          <w:sz w:val="28"/>
          <w:szCs w:val="28"/>
        </w:rPr>
        <w:t>ля.</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w:t>
      </w:r>
      <w:r w:rsidRPr="008737F5">
        <w:rPr>
          <w:rFonts w:ascii="Times New Roman" w:hAnsi="Times New Roman" w:cs="Times New Roman"/>
          <w:sz w:val="28"/>
          <w:szCs w:val="28"/>
        </w:rPr>
        <w:t>и</w:t>
      </w:r>
      <w:r w:rsidRPr="008737F5">
        <w:rPr>
          <w:rFonts w:ascii="Times New Roman" w:hAnsi="Times New Roman" w:cs="Times New Roman"/>
          <w:sz w:val="28"/>
          <w:szCs w:val="28"/>
        </w:rPr>
        <w:t>ем новых тем, направленную на развитие дефицитарных психических функций обучающихся с ЗПР в соответствии с направленностью соответствующего м</w:t>
      </w:r>
      <w:r w:rsidRPr="008737F5">
        <w:rPr>
          <w:rFonts w:ascii="Times New Roman" w:hAnsi="Times New Roman" w:cs="Times New Roman"/>
          <w:sz w:val="28"/>
          <w:szCs w:val="28"/>
        </w:rPr>
        <w:t>о</w:t>
      </w:r>
      <w:r w:rsidRPr="008737F5">
        <w:rPr>
          <w:rFonts w:ascii="Times New Roman" w:hAnsi="Times New Roman" w:cs="Times New Roman"/>
          <w:sz w:val="28"/>
          <w:szCs w:val="28"/>
        </w:rPr>
        <w:t>дуля.</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При этом из общего содержания модулей данного курса возможно выд</w:t>
      </w:r>
      <w:r w:rsidRPr="008737F5">
        <w:rPr>
          <w:rFonts w:ascii="Times New Roman" w:hAnsi="Times New Roman" w:cs="Times New Roman"/>
          <w:sz w:val="28"/>
          <w:szCs w:val="28"/>
        </w:rPr>
        <w:t>е</w:t>
      </w:r>
      <w:r w:rsidRPr="008737F5">
        <w:rPr>
          <w:rFonts w:ascii="Times New Roman" w:hAnsi="Times New Roman" w:cs="Times New Roman"/>
          <w:sz w:val="28"/>
          <w:szCs w:val="28"/>
        </w:rPr>
        <w:t>ление конкретных тематических блоков с учетом индивидуальных особенн</w:t>
      </w:r>
      <w:r w:rsidRPr="008737F5">
        <w:rPr>
          <w:rFonts w:ascii="Times New Roman" w:hAnsi="Times New Roman" w:cs="Times New Roman"/>
          <w:sz w:val="28"/>
          <w:szCs w:val="28"/>
        </w:rPr>
        <w:t>о</w:t>
      </w:r>
      <w:r w:rsidRPr="008737F5">
        <w:rPr>
          <w:rFonts w:ascii="Times New Roman" w:hAnsi="Times New Roman" w:cs="Times New Roman"/>
          <w:sz w:val="28"/>
          <w:szCs w:val="28"/>
        </w:rPr>
        <w:t>стей развития и особых образовательных потребностей конкретных обуча</w:t>
      </w:r>
      <w:r w:rsidRPr="008737F5">
        <w:rPr>
          <w:rFonts w:ascii="Times New Roman" w:hAnsi="Times New Roman" w:cs="Times New Roman"/>
          <w:sz w:val="28"/>
          <w:szCs w:val="28"/>
        </w:rPr>
        <w:t>ю</w:t>
      </w:r>
      <w:r w:rsidRPr="008737F5">
        <w:rPr>
          <w:rFonts w:ascii="Times New Roman" w:hAnsi="Times New Roman" w:cs="Times New Roman"/>
          <w:sz w:val="28"/>
          <w:szCs w:val="28"/>
        </w:rPr>
        <w:t>щихся с ЗПР, зачисленных на психокоррекционные занятия. За счет этого во</w:t>
      </w:r>
      <w:r w:rsidRPr="008737F5">
        <w:rPr>
          <w:rFonts w:ascii="Times New Roman" w:hAnsi="Times New Roman" w:cs="Times New Roman"/>
          <w:sz w:val="28"/>
          <w:szCs w:val="28"/>
        </w:rPr>
        <w:t>з</w:t>
      </w:r>
      <w:r w:rsidRPr="008737F5">
        <w:rPr>
          <w:rFonts w:ascii="Times New Roman" w:hAnsi="Times New Roman" w:cs="Times New Roman"/>
          <w:sz w:val="28"/>
          <w:szCs w:val="28"/>
        </w:rPr>
        <w:t>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вторичных отклонений в развитии, о</w:t>
      </w:r>
      <w:r w:rsidRPr="008737F5">
        <w:rPr>
          <w:rFonts w:ascii="Times New Roman" w:hAnsi="Times New Roman" w:cs="Times New Roman"/>
          <w:sz w:val="28"/>
          <w:szCs w:val="28"/>
        </w:rPr>
        <w:t>п</w:t>
      </w:r>
      <w:r w:rsidRPr="008737F5">
        <w:rPr>
          <w:rFonts w:ascii="Times New Roman" w:hAnsi="Times New Roman" w:cs="Times New Roman"/>
          <w:sz w:val="28"/>
          <w:szCs w:val="28"/>
        </w:rPr>
        <w:t>тимизацию социальной адаптации и развития обучающихся с ЗПР.</w:t>
      </w:r>
    </w:p>
    <w:p w:rsidR="00B06079" w:rsidRPr="004A6DDA" w:rsidRDefault="00B06079" w:rsidP="00B06079">
      <w:pPr>
        <w:rPr>
          <w:rFonts w:ascii="Times New Roman" w:hAnsi="Times New Roman" w:cs="Times New Roman"/>
          <w:sz w:val="28"/>
          <w:szCs w:val="28"/>
        </w:rPr>
      </w:pPr>
      <w:bookmarkStart w:id="687" w:name="sub_73254"/>
      <w:r w:rsidRPr="004A6DDA">
        <w:rPr>
          <w:rFonts w:ascii="Times New Roman" w:hAnsi="Times New Roman" w:cs="Times New Roman"/>
          <w:sz w:val="28"/>
          <w:szCs w:val="28"/>
        </w:rPr>
        <w:t>В соответствии с целями и задачами коррекционного курса «Психоко</w:t>
      </w:r>
      <w:r w:rsidRPr="004A6DDA">
        <w:rPr>
          <w:rFonts w:ascii="Times New Roman" w:hAnsi="Times New Roman" w:cs="Times New Roman"/>
          <w:sz w:val="28"/>
          <w:szCs w:val="28"/>
        </w:rPr>
        <w:t>р</w:t>
      </w:r>
      <w:r w:rsidRPr="004A6DDA">
        <w:rPr>
          <w:rFonts w:ascii="Times New Roman" w:hAnsi="Times New Roman" w:cs="Times New Roman"/>
          <w:sz w:val="28"/>
          <w:szCs w:val="28"/>
        </w:rPr>
        <w:t>рекционные занятия (психологические)» выделяются следующие модули и ра</w:t>
      </w:r>
      <w:r w:rsidRPr="004A6DDA">
        <w:rPr>
          <w:rFonts w:ascii="Times New Roman" w:hAnsi="Times New Roman" w:cs="Times New Roman"/>
          <w:sz w:val="28"/>
          <w:szCs w:val="28"/>
        </w:rPr>
        <w:t>з</w:t>
      </w:r>
      <w:r w:rsidRPr="004A6DDA">
        <w:rPr>
          <w:rFonts w:ascii="Times New Roman" w:hAnsi="Times New Roman" w:cs="Times New Roman"/>
          <w:sz w:val="28"/>
          <w:szCs w:val="28"/>
        </w:rPr>
        <w:t>делы программы:</w:t>
      </w:r>
    </w:p>
    <w:bookmarkEnd w:id="687"/>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саморегуляции познавательной деятельности и пов</w:t>
      </w:r>
      <w:r w:rsidRPr="00426EC3">
        <w:rPr>
          <w:rFonts w:ascii="Times New Roman" w:hAnsi="Times New Roman" w:cs="Times New Roman"/>
          <w:i/>
          <w:sz w:val="28"/>
          <w:szCs w:val="28"/>
        </w:rPr>
        <w:t>е</w:t>
      </w:r>
      <w:r w:rsidRPr="00426EC3">
        <w:rPr>
          <w:rFonts w:ascii="Times New Roman" w:hAnsi="Times New Roman" w:cs="Times New Roman"/>
          <w:i/>
          <w:sz w:val="28"/>
          <w:szCs w:val="28"/>
        </w:rPr>
        <w:t xml:space="preserve">дения» </w:t>
      </w:r>
      <w:r w:rsidRPr="004A6DDA">
        <w:rPr>
          <w:rFonts w:ascii="Times New Roman" w:hAnsi="Times New Roman" w:cs="Times New Roman"/>
          <w:sz w:val="28"/>
          <w:szCs w:val="28"/>
        </w:rPr>
        <w:t>(разделы «Развитие регуляции познавательных процессов» и «Развитие саморегуляции эмоциональных и функциональных состояний»);</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«Формирование личностного самоопределения»</w:t>
      </w:r>
      <w:r w:rsidRPr="004A6DDA">
        <w:rPr>
          <w:rFonts w:ascii="Times New Roman" w:hAnsi="Times New Roman" w:cs="Times New Roman"/>
          <w:sz w:val="28"/>
          <w:szCs w:val="28"/>
        </w:rPr>
        <w:t xml:space="preserve"> (разделы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личностного самоопределения» и «Развитие профессионального самоопр</w:t>
      </w:r>
      <w:r w:rsidRPr="004A6DDA">
        <w:rPr>
          <w:rFonts w:ascii="Times New Roman" w:hAnsi="Times New Roman" w:cs="Times New Roman"/>
          <w:sz w:val="28"/>
          <w:szCs w:val="28"/>
        </w:rPr>
        <w:t>е</w:t>
      </w:r>
      <w:r w:rsidRPr="004A6DDA">
        <w:rPr>
          <w:rFonts w:ascii="Times New Roman" w:hAnsi="Times New Roman" w:cs="Times New Roman"/>
          <w:sz w:val="28"/>
          <w:szCs w:val="28"/>
        </w:rPr>
        <w:t>деления»);</w:t>
      </w:r>
    </w:p>
    <w:p w:rsidR="00B06079" w:rsidRPr="004A6DDA" w:rsidRDefault="00B06079" w:rsidP="00B06079">
      <w:pPr>
        <w:rPr>
          <w:rFonts w:ascii="Times New Roman" w:hAnsi="Times New Roman" w:cs="Times New Roman"/>
          <w:sz w:val="28"/>
          <w:szCs w:val="28"/>
        </w:rPr>
      </w:pPr>
      <w:r w:rsidRPr="00426EC3">
        <w:rPr>
          <w:rFonts w:ascii="Times New Roman" w:hAnsi="Times New Roman" w:cs="Times New Roman"/>
          <w:i/>
          <w:sz w:val="28"/>
          <w:szCs w:val="28"/>
        </w:rPr>
        <w:t>Модуль «Развитие коммуникативной деятельности»</w:t>
      </w:r>
      <w:r w:rsidRPr="004A6DDA">
        <w:rPr>
          <w:rFonts w:ascii="Times New Roman" w:hAnsi="Times New Roman" w:cs="Times New Roman"/>
          <w:sz w:val="28"/>
          <w:szCs w:val="28"/>
        </w:rPr>
        <w:t xml:space="preserve"> (разделы «Развитие коммуникативных навыков» и «Развитие навыков сотрудничества»).</w:t>
      </w:r>
    </w:p>
    <w:p w:rsidR="00B06079" w:rsidRPr="00736045" w:rsidRDefault="00B06079" w:rsidP="00B06079">
      <w:pPr>
        <w:rPr>
          <w:rFonts w:ascii="Times New Roman" w:hAnsi="Times New Roman" w:cs="Times New Roman"/>
          <w:i/>
          <w:sz w:val="28"/>
          <w:szCs w:val="28"/>
        </w:rPr>
      </w:pPr>
      <w:bookmarkStart w:id="688" w:name="sub_73255"/>
      <w:r w:rsidRPr="00736045">
        <w:rPr>
          <w:rFonts w:ascii="Times New Roman" w:hAnsi="Times New Roman" w:cs="Times New Roman"/>
          <w:i/>
          <w:sz w:val="28"/>
          <w:szCs w:val="28"/>
        </w:rPr>
        <w:t>Занятия по коррекционному курс «Психокоррекционные занятия (псих</w:t>
      </w:r>
      <w:r w:rsidRPr="00736045">
        <w:rPr>
          <w:rFonts w:ascii="Times New Roman" w:hAnsi="Times New Roman" w:cs="Times New Roman"/>
          <w:i/>
          <w:sz w:val="28"/>
          <w:szCs w:val="28"/>
        </w:rPr>
        <w:t>о</w:t>
      </w:r>
      <w:r w:rsidRPr="00736045">
        <w:rPr>
          <w:rFonts w:ascii="Times New Roman" w:hAnsi="Times New Roman" w:cs="Times New Roman"/>
          <w:i/>
          <w:sz w:val="28"/>
          <w:szCs w:val="28"/>
        </w:rPr>
        <w:t>логические)» могут проводиться в разных формах фронтальной работы (п</w:t>
      </w:r>
      <w:r w:rsidRPr="00736045">
        <w:rPr>
          <w:rFonts w:ascii="Times New Roman" w:hAnsi="Times New Roman" w:cs="Times New Roman"/>
          <w:i/>
          <w:sz w:val="28"/>
          <w:szCs w:val="28"/>
        </w:rPr>
        <w:t>а</w:t>
      </w:r>
      <w:r w:rsidRPr="00736045">
        <w:rPr>
          <w:rFonts w:ascii="Times New Roman" w:hAnsi="Times New Roman" w:cs="Times New Roman"/>
          <w:i/>
          <w:sz w:val="28"/>
          <w:szCs w:val="28"/>
        </w:rPr>
        <w:t>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89" w:name="sub_157326"/>
      <w:bookmarkEnd w:id="688"/>
      <w:r w:rsidRPr="00736045">
        <w:rPr>
          <w:rFonts w:ascii="Times New Roman" w:hAnsi="Times New Roman" w:cs="Times New Roman"/>
          <w:b/>
          <w:i/>
          <w:sz w:val="28"/>
          <w:szCs w:val="28"/>
        </w:rPr>
        <w:t>Коррекционный курс «Психокоррекционные занятия (дефектологич</w:t>
      </w:r>
      <w:r w:rsidRPr="00736045">
        <w:rPr>
          <w:rFonts w:ascii="Times New Roman" w:hAnsi="Times New Roman" w:cs="Times New Roman"/>
          <w:b/>
          <w:i/>
          <w:sz w:val="28"/>
          <w:szCs w:val="28"/>
        </w:rPr>
        <w:t>е</w:t>
      </w:r>
      <w:r w:rsidRPr="00736045">
        <w:rPr>
          <w:rFonts w:ascii="Times New Roman" w:hAnsi="Times New Roman" w:cs="Times New Roman"/>
          <w:b/>
          <w:i/>
          <w:sz w:val="28"/>
          <w:szCs w:val="28"/>
        </w:rPr>
        <w:t>ские)»</w:t>
      </w:r>
      <w:r w:rsidRPr="004A6DDA">
        <w:rPr>
          <w:rFonts w:ascii="Times New Roman" w:hAnsi="Times New Roman" w:cs="Times New Roman"/>
          <w:sz w:val="28"/>
          <w:szCs w:val="28"/>
        </w:rPr>
        <w:t xml:space="preserve"> направлен на развитие необходимых для формирования учебных комп</w:t>
      </w:r>
      <w:r w:rsidRPr="004A6DDA">
        <w:rPr>
          <w:rFonts w:ascii="Times New Roman" w:hAnsi="Times New Roman" w:cs="Times New Roman"/>
          <w:sz w:val="28"/>
          <w:szCs w:val="28"/>
        </w:rPr>
        <w:t>е</w:t>
      </w:r>
      <w:r w:rsidRPr="004A6DDA">
        <w:rPr>
          <w:rFonts w:ascii="Times New Roman" w:hAnsi="Times New Roman" w:cs="Times New Roman"/>
          <w:sz w:val="28"/>
          <w:szCs w:val="28"/>
        </w:rPr>
        <w:t>тенций приемов мыслительной деятельности, ослаблении нарушений познав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тельных процессов, специальном формировании метапредметных умений и с</w:t>
      </w:r>
      <w:r w:rsidRPr="004A6DDA">
        <w:rPr>
          <w:rFonts w:ascii="Times New Roman" w:hAnsi="Times New Roman" w:cs="Times New Roman"/>
          <w:sz w:val="28"/>
          <w:szCs w:val="28"/>
        </w:rPr>
        <w:t>о</w:t>
      </w:r>
      <w:r w:rsidRPr="004A6DDA">
        <w:rPr>
          <w:rFonts w:ascii="Times New Roman" w:hAnsi="Times New Roman" w:cs="Times New Roman"/>
          <w:sz w:val="28"/>
          <w:szCs w:val="28"/>
        </w:rPr>
        <w:t>циальных (жизненных) компетенций.</w:t>
      </w:r>
    </w:p>
    <w:p w:rsidR="00B06079" w:rsidRPr="004A6DDA" w:rsidRDefault="00B06079" w:rsidP="00B06079">
      <w:pPr>
        <w:rPr>
          <w:rFonts w:ascii="Times New Roman" w:hAnsi="Times New Roman" w:cs="Times New Roman"/>
          <w:sz w:val="28"/>
          <w:szCs w:val="28"/>
        </w:rPr>
      </w:pPr>
      <w:bookmarkStart w:id="690" w:name="sub_73261"/>
      <w:bookmarkEnd w:id="689"/>
      <w:r w:rsidRPr="00736045">
        <w:rPr>
          <w:rFonts w:ascii="Times New Roman" w:hAnsi="Times New Roman" w:cs="Times New Roman"/>
          <w:i/>
          <w:sz w:val="28"/>
          <w:szCs w:val="28"/>
        </w:rPr>
        <w:t>Целькоррекционного курса «Психокоррекционные занятия (дефектолог</w:t>
      </w:r>
      <w:r w:rsidRPr="00736045">
        <w:rPr>
          <w:rFonts w:ascii="Times New Roman" w:hAnsi="Times New Roman" w:cs="Times New Roman"/>
          <w:i/>
          <w:sz w:val="28"/>
          <w:szCs w:val="28"/>
        </w:rPr>
        <w:t>и</w:t>
      </w:r>
      <w:r w:rsidRPr="00736045">
        <w:rPr>
          <w:rFonts w:ascii="Times New Roman" w:hAnsi="Times New Roman" w:cs="Times New Roman"/>
          <w:i/>
          <w:sz w:val="28"/>
          <w:szCs w:val="28"/>
        </w:rPr>
        <w:t xml:space="preserve">ческие)» </w:t>
      </w:r>
      <w:r w:rsidRPr="004A6DDA">
        <w:rPr>
          <w:rFonts w:ascii="Times New Roman" w:hAnsi="Times New Roman" w:cs="Times New Roman"/>
          <w:sz w:val="28"/>
          <w:szCs w:val="28"/>
        </w:rPr>
        <w:t>-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ности, необходимых для освоения программного материала.</w:t>
      </w:r>
    </w:p>
    <w:p w:rsidR="00B06079" w:rsidRPr="00736045" w:rsidRDefault="00B06079" w:rsidP="00B06079">
      <w:pPr>
        <w:rPr>
          <w:rFonts w:ascii="Times New Roman" w:hAnsi="Times New Roman" w:cs="Times New Roman"/>
          <w:i/>
          <w:sz w:val="28"/>
          <w:szCs w:val="28"/>
        </w:rPr>
      </w:pPr>
      <w:bookmarkStart w:id="691" w:name="sub_73262"/>
      <w:bookmarkEnd w:id="690"/>
      <w:r w:rsidRPr="00736045">
        <w:rPr>
          <w:rFonts w:ascii="Times New Roman" w:hAnsi="Times New Roman" w:cs="Times New Roman"/>
          <w:i/>
          <w:sz w:val="28"/>
          <w:szCs w:val="28"/>
        </w:rPr>
        <w:t>Задачи курса:</w:t>
      </w:r>
    </w:p>
    <w:bookmarkEnd w:id="69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познавательных процессов на основе учебного материала;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приемов мыслительной деятельности, коррекция и ра</w:t>
      </w:r>
      <w:r w:rsidRPr="004A6DDA">
        <w:rPr>
          <w:rFonts w:ascii="Times New Roman" w:hAnsi="Times New Roman" w:cs="Times New Roman"/>
          <w:sz w:val="28"/>
          <w:szCs w:val="28"/>
        </w:rPr>
        <w:t>з</w:t>
      </w:r>
      <w:r w:rsidRPr="004A6DDA">
        <w:rPr>
          <w:rFonts w:ascii="Times New Roman" w:hAnsi="Times New Roman" w:cs="Times New Roman"/>
          <w:sz w:val="28"/>
          <w:szCs w:val="28"/>
        </w:rPr>
        <w:t>витие логических мыслительных операций;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самостоятельности в организации учебной работы, формир</w:t>
      </w:r>
      <w:r w:rsidRPr="004A6DDA">
        <w:rPr>
          <w:rFonts w:ascii="Times New Roman" w:hAnsi="Times New Roman" w:cs="Times New Roman"/>
          <w:sz w:val="28"/>
          <w:szCs w:val="28"/>
        </w:rPr>
        <w:t>о</w:t>
      </w:r>
      <w:r w:rsidRPr="004A6DDA">
        <w:rPr>
          <w:rFonts w:ascii="Times New Roman" w:hAnsi="Times New Roman" w:cs="Times New Roman"/>
          <w:sz w:val="28"/>
          <w:szCs w:val="28"/>
        </w:rPr>
        <w:t>вание алгоритмов учебных навыков, коррекция учебной деятельности, спец</w:t>
      </w:r>
      <w:r w:rsidRPr="004A6DDA">
        <w:rPr>
          <w:rFonts w:ascii="Times New Roman" w:hAnsi="Times New Roman" w:cs="Times New Roman"/>
          <w:sz w:val="28"/>
          <w:szCs w:val="28"/>
        </w:rPr>
        <w:t>и</w:t>
      </w:r>
      <w:r w:rsidRPr="004A6DDA">
        <w:rPr>
          <w:rFonts w:ascii="Times New Roman" w:hAnsi="Times New Roman" w:cs="Times New Roman"/>
          <w:sz w:val="28"/>
          <w:szCs w:val="28"/>
        </w:rPr>
        <w:t>альное формирование ее структурных компонентов;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специальное формирование метапредметных умений, обеспечивающих освоение программного материала;</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формирование навыков социальной (жизненной) компетенции.</w:t>
      </w:r>
    </w:p>
    <w:p w:rsidR="00B06079" w:rsidRDefault="00B06079" w:rsidP="00B06079">
      <w:pPr>
        <w:rPr>
          <w:rFonts w:ascii="Times New Roman" w:hAnsi="Times New Roman" w:cs="Times New Roman"/>
          <w:sz w:val="28"/>
          <w:szCs w:val="28"/>
        </w:rPr>
      </w:pPr>
      <w:bookmarkStart w:id="692" w:name="sub_73263"/>
      <w:r w:rsidRPr="004A6DDA">
        <w:rPr>
          <w:rFonts w:ascii="Times New Roman" w:hAnsi="Times New Roman" w:cs="Times New Roman"/>
          <w:sz w:val="28"/>
          <w:szCs w:val="28"/>
        </w:rPr>
        <w:t>Коррекционный курс «Психокоррекционные занятия (дефектологич</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ские)» </w:t>
      </w:r>
      <w:r w:rsidRPr="00736045">
        <w:rPr>
          <w:rFonts w:ascii="Times New Roman" w:hAnsi="Times New Roman" w:cs="Times New Roman"/>
          <w:i/>
          <w:sz w:val="28"/>
          <w:szCs w:val="28"/>
        </w:rPr>
        <w:t>построен по модульному принципу</w:t>
      </w:r>
      <w:r w:rsidRPr="004A6DDA">
        <w:rPr>
          <w:rFonts w:ascii="Times New Roman" w:hAnsi="Times New Roman" w:cs="Times New Roman"/>
          <w:sz w:val="28"/>
          <w:szCs w:val="28"/>
        </w:rPr>
        <w:t xml:space="preserve"> и предусматривает гибкость содерж</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тельного наполнения модулей и конкретных тем. </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В рамках курса учитель-дефектолог корригирует познавательную де</w:t>
      </w:r>
      <w:r w:rsidRPr="008737F5">
        <w:rPr>
          <w:rFonts w:ascii="Times New Roman" w:hAnsi="Times New Roman" w:cs="Times New Roman"/>
          <w:sz w:val="28"/>
          <w:szCs w:val="28"/>
        </w:rPr>
        <w:t>я</w:t>
      </w:r>
      <w:r w:rsidRPr="008737F5">
        <w:rPr>
          <w:rFonts w:ascii="Times New Roman" w:hAnsi="Times New Roman" w:cs="Times New Roman"/>
          <w:sz w:val="28"/>
          <w:szCs w:val="28"/>
        </w:rPr>
        <w:t xml:space="preserve">тельность, используя материал учебных предметов, что обеспечивает связь с учебной программой. </w:t>
      </w:r>
    </w:p>
    <w:p w:rsidR="00B06079" w:rsidRPr="008737F5" w:rsidRDefault="00B06079" w:rsidP="00B06079">
      <w:pPr>
        <w:rPr>
          <w:rFonts w:ascii="Times New Roman" w:hAnsi="Times New Roman" w:cs="Times New Roman"/>
          <w:sz w:val="28"/>
          <w:szCs w:val="28"/>
        </w:rPr>
      </w:pPr>
      <w:r w:rsidRPr="008737F5">
        <w:rPr>
          <w:rFonts w:ascii="Times New Roman" w:hAnsi="Times New Roman" w:cs="Times New Roman"/>
          <w:sz w:val="28"/>
          <w:szCs w:val="28"/>
        </w:rPr>
        <w:t>При отборе методов, приемов и подходов в коррекционной работе сп</w:t>
      </w:r>
      <w:r w:rsidRPr="008737F5">
        <w:rPr>
          <w:rFonts w:ascii="Times New Roman" w:hAnsi="Times New Roman" w:cs="Times New Roman"/>
          <w:sz w:val="28"/>
          <w:szCs w:val="28"/>
        </w:rPr>
        <w:t>е</w:t>
      </w:r>
      <w:r w:rsidRPr="008737F5">
        <w:rPr>
          <w:rFonts w:ascii="Times New Roman" w:hAnsi="Times New Roman" w:cs="Times New Roman"/>
          <w:sz w:val="28"/>
          <w:szCs w:val="28"/>
        </w:rPr>
        <w:t>циалист руководствуется особыми образовательными потребностями данной категории обучающихся и учитывает индивидуальные различия и особенности каждого школьника с ЗПР. Модульный принцип построения курса подразум</w:t>
      </w:r>
      <w:r w:rsidRPr="008737F5">
        <w:rPr>
          <w:rFonts w:ascii="Times New Roman" w:hAnsi="Times New Roman" w:cs="Times New Roman"/>
          <w:sz w:val="28"/>
          <w:szCs w:val="28"/>
        </w:rPr>
        <w:t>е</w:t>
      </w:r>
      <w:r w:rsidRPr="008737F5">
        <w:rPr>
          <w:rFonts w:ascii="Times New Roman" w:hAnsi="Times New Roman" w:cs="Times New Roman"/>
          <w:sz w:val="28"/>
          <w:szCs w:val="28"/>
        </w:rPr>
        <w:t>вает определение приоритетности изучения того или иного раздела модуля в зависимости от особенностей ребенка или группы обучающихся. Специалист может сделать один и более разделов модулей в качестве базовых, а другие изучать в меньшем объеме. Учитель-дефектолог может гибко варьировать ра</w:t>
      </w:r>
      <w:r w:rsidRPr="008737F5">
        <w:rPr>
          <w:rFonts w:ascii="Times New Roman" w:hAnsi="Times New Roman" w:cs="Times New Roman"/>
          <w:sz w:val="28"/>
          <w:szCs w:val="28"/>
        </w:rPr>
        <w:t>с</w:t>
      </w:r>
      <w:r w:rsidRPr="008737F5">
        <w:rPr>
          <w:rFonts w:ascii="Times New Roman" w:hAnsi="Times New Roman" w:cs="Times New Roman"/>
          <w:sz w:val="28"/>
          <w:szCs w:val="28"/>
        </w:rPr>
        <w:t>пределение часов, ориентируясь на потребности обучающихся.</w:t>
      </w:r>
    </w:p>
    <w:p w:rsidR="00B06079" w:rsidRPr="00736045" w:rsidRDefault="00B06079" w:rsidP="00B06079">
      <w:pPr>
        <w:rPr>
          <w:rFonts w:ascii="Times New Roman" w:hAnsi="Times New Roman" w:cs="Times New Roman"/>
          <w:i/>
          <w:sz w:val="28"/>
          <w:szCs w:val="28"/>
        </w:rPr>
      </w:pPr>
      <w:bookmarkStart w:id="693" w:name="sub_73264"/>
      <w:bookmarkEnd w:id="692"/>
      <w:r w:rsidRPr="00736045">
        <w:rPr>
          <w:rFonts w:ascii="Times New Roman" w:hAnsi="Times New Roman" w:cs="Times New Roman"/>
          <w:i/>
          <w:sz w:val="28"/>
          <w:szCs w:val="28"/>
        </w:rPr>
        <w:t>В соответствии с целями и задачами коррекционного курса «Психоко</w:t>
      </w:r>
      <w:r w:rsidRPr="00736045">
        <w:rPr>
          <w:rFonts w:ascii="Times New Roman" w:hAnsi="Times New Roman" w:cs="Times New Roman"/>
          <w:i/>
          <w:sz w:val="28"/>
          <w:szCs w:val="28"/>
        </w:rPr>
        <w:t>р</w:t>
      </w:r>
      <w:r w:rsidRPr="00736045">
        <w:rPr>
          <w:rFonts w:ascii="Times New Roman" w:hAnsi="Times New Roman" w:cs="Times New Roman"/>
          <w:i/>
          <w:sz w:val="28"/>
          <w:szCs w:val="28"/>
        </w:rPr>
        <w:t>рекционные занятия (дефектологические)» выделяются следующие модули и разделы программы:</w:t>
      </w:r>
    </w:p>
    <w:bookmarkEnd w:id="693"/>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базовых приемов мыслительной деятел</w:t>
      </w:r>
      <w:r w:rsidRPr="00736045">
        <w:rPr>
          <w:rFonts w:ascii="Times New Roman" w:hAnsi="Times New Roman" w:cs="Times New Roman"/>
          <w:i/>
          <w:sz w:val="28"/>
          <w:szCs w:val="28"/>
        </w:rPr>
        <w:t>ь</w:t>
      </w:r>
      <w:r w:rsidRPr="00736045">
        <w:rPr>
          <w:rFonts w:ascii="Times New Roman" w:hAnsi="Times New Roman" w:cs="Times New Roman"/>
          <w:i/>
          <w:sz w:val="28"/>
          <w:szCs w:val="28"/>
        </w:rPr>
        <w:t>ности»</w:t>
      </w:r>
      <w:r w:rsidRPr="004A6DDA">
        <w:rPr>
          <w:rFonts w:ascii="Times New Roman" w:hAnsi="Times New Roman" w:cs="Times New Roman"/>
          <w:sz w:val="28"/>
          <w:szCs w:val="28"/>
        </w:rPr>
        <w:t xml:space="preserve"> (разделы: «Коррекция и развитие базовых логических действий и мы</w:t>
      </w:r>
      <w:r w:rsidRPr="004A6DDA">
        <w:rPr>
          <w:rFonts w:ascii="Times New Roman" w:hAnsi="Times New Roman" w:cs="Times New Roman"/>
          <w:sz w:val="28"/>
          <w:szCs w:val="28"/>
        </w:rPr>
        <w:t>с</w:t>
      </w:r>
      <w:r w:rsidRPr="004A6DDA">
        <w:rPr>
          <w:rFonts w:ascii="Times New Roman" w:hAnsi="Times New Roman" w:cs="Times New Roman"/>
          <w:sz w:val="28"/>
          <w:szCs w:val="28"/>
        </w:rPr>
        <w:t>лительных операций анализа, синтеза, сравнения, классификации», «Коррекция и развитие базовых логических действий и мыслительных операций обобщ</w:t>
      </w:r>
      <w:r w:rsidRPr="004A6DDA">
        <w:rPr>
          <w:rFonts w:ascii="Times New Roman" w:hAnsi="Times New Roman" w:cs="Times New Roman"/>
          <w:sz w:val="28"/>
          <w:szCs w:val="28"/>
        </w:rPr>
        <w:t>е</w:t>
      </w:r>
      <w:r w:rsidRPr="004A6DDA">
        <w:rPr>
          <w:rFonts w:ascii="Times New Roman" w:hAnsi="Times New Roman" w:cs="Times New Roman"/>
          <w:sz w:val="28"/>
          <w:szCs w:val="28"/>
        </w:rPr>
        <w:t>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B06079" w:rsidRPr="004A6DDA" w:rsidRDefault="00B06079" w:rsidP="00B06079">
      <w:pPr>
        <w:rPr>
          <w:rFonts w:ascii="Times New Roman" w:hAnsi="Times New Roman" w:cs="Times New Roman"/>
          <w:sz w:val="28"/>
          <w:szCs w:val="28"/>
        </w:rPr>
      </w:pPr>
      <w:r w:rsidRPr="00736045">
        <w:rPr>
          <w:rFonts w:ascii="Times New Roman" w:hAnsi="Times New Roman" w:cs="Times New Roman"/>
          <w:i/>
          <w:sz w:val="28"/>
          <w:szCs w:val="28"/>
        </w:rPr>
        <w:t>Модуль «Коррекция и развитие познавательной деятельности на уче</w:t>
      </w:r>
      <w:r w:rsidRPr="00736045">
        <w:rPr>
          <w:rFonts w:ascii="Times New Roman" w:hAnsi="Times New Roman" w:cs="Times New Roman"/>
          <w:i/>
          <w:sz w:val="28"/>
          <w:szCs w:val="28"/>
        </w:rPr>
        <w:t>б</w:t>
      </w:r>
      <w:r w:rsidRPr="00736045">
        <w:rPr>
          <w:rFonts w:ascii="Times New Roman" w:hAnsi="Times New Roman" w:cs="Times New Roman"/>
          <w:i/>
          <w:sz w:val="28"/>
          <w:szCs w:val="28"/>
        </w:rPr>
        <w:t>ном материале»</w:t>
      </w:r>
      <w:r w:rsidRPr="004A6DDA">
        <w:rPr>
          <w:rFonts w:ascii="Times New Roman" w:hAnsi="Times New Roman" w:cs="Times New Roman"/>
          <w:sz w:val="28"/>
          <w:szCs w:val="28"/>
        </w:rPr>
        <w:t xml:space="preserve"> (разделы: «Познавательные действия при работе с алгоритм</w:t>
      </w:r>
      <w:r w:rsidRPr="004A6DDA">
        <w:rPr>
          <w:rFonts w:ascii="Times New Roman" w:hAnsi="Times New Roman" w:cs="Times New Roman"/>
          <w:sz w:val="28"/>
          <w:szCs w:val="28"/>
        </w:rPr>
        <w:t>а</w:t>
      </w:r>
      <w:r w:rsidRPr="004A6DDA">
        <w:rPr>
          <w:rFonts w:ascii="Times New Roman" w:hAnsi="Times New Roman" w:cs="Times New Roman"/>
          <w:sz w:val="28"/>
          <w:szCs w:val="28"/>
        </w:rPr>
        <w:t>ми», «Познавательные действия при работе с информацией, коррекция и разв</w:t>
      </w:r>
      <w:r w:rsidRPr="004A6DDA">
        <w:rPr>
          <w:rFonts w:ascii="Times New Roman" w:hAnsi="Times New Roman" w:cs="Times New Roman"/>
          <w:sz w:val="28"/>
          <w:szCs w:val="28"/>
        </w:rPr>
        <w:t>и</w:t>
      </w:r>
      <w:r w:rsidRPr="004A6DDA">
        <w:rPr>
          <w:rFonts w:ascii="Times New Roman" w:hAnsi="Times New Roman" w:cs="Times New Roman"/>
          <w:sz w:val="28"/>
          <w:szCs w:val="28"/>
        </w:rPr>
        <w:t>тие познавательных процессов», «Познавательные действия по преобразованию информации»).</w:t>
      </w:r>
    </w:p>
    <w:p w:rsidR="00B06079" w:rsidRPr="00736045" w:rsidRDefault="00B06079" w:rsidP="00B06079">
      <w:pPr>
        <w:rPr>
          <w:rFonts w:ascii="Times New Roman" w:hAnsi="Times New Roman" w:cs="Times New Roman"/>
          <w:i/>
          <w:sz w:val="28"/>
          <w:szCs w:val="28"/>
        </w:rPr>
      </w:pPr>
      <w:bookmarkStart w:id="694" w:name="sub_73265"/>
      <w:r w:rsidRPr="00736045">
        <w:rPr>
          <w:rFonts w:ascii="Times New Roman" w:hAnsi="Times New Roman" w:cs="Times New Roman"/>
          <w:i/>
          <w:sz w:val="28"/>
          <w:szCs w:val="28"/>
        </w:rPr>
        <w:t>Занятия по коррекционному курс «Психокоррекционные занятия (дефе</w:t>
      </w:r>
      <w:r w:rsidRPr="00736045">
        <w:rPr>
          <w:rFonts w:ascii="Times New Roman" w:hAnsi="Times New Roman" w:cs="Times New Roman"/>
          <w:i/>
          <w:sz w:val="28"/>
          <w:szCs w:val="28"/>
        </w:rPr>
        <w:t>к</w:t>
      </w:r>
      <w:r w:rsidRPr="00736045">
        <w:rPr>
          <w:rFonts w:ascii="Times New Roman" w:hAnsi="Times New Roman" w:cs="Times New Roman"/>
          <w:i/>
          <w:sz w:val="28"/>
          <w:szCs w:val="28"/>
        </w:rPr>
        <w:t>тологические)» могут проводиться в разных формах фронтальной работы (парами, малыми группами), а также индивидуально.</w:t>
      </w:r>
    </w:p>
    <w:p w:rsidR="00B06079" w:rsidRPr="004A6DDA" w:rsidRDefault="00B06079" w:rsidP="00B06079">
      <w:pPr>
        <w:rPr>
          <w:rFonts w:ascii="Times New Roman" w:hAnsi="Times New Roman" w:cs="Times New Roman"/>
          <w:sz w:val="28"/>
          <w:szCs w:val="28"/>
        </w:rPr>
      </w:pPr>
      <w:bookmarkStart w:id="695" w:name="sub_157327"/>
      <w:bookmarkEnd w:id="694"/>
      <w:r w:rsidRPr="00736045">
        <w:rPr>
          <w:rFonts w:ascii="Times New Roman" w:hAnsi="Times New Roman" w:cs="Times New Roman"/>
          <w:b/>
          <w:i/>
          <w:sz w:val="28"/>
          <w:szCs w:val="28"/>
        </w:rPr>
        <w:t>Коррекционный курс «Логопедические занятия»</w:t>
      </w:r>
      <w:r w:rsidRPr="004A6DDA">
        <w:rPr>
          <w:rFonts w:ascii="Times New Roman" w:hAnsi="Times New Roman" w:cs="Times New Roman"/>
          <w:sz w:val="28"/>
          <w:szCs w:val="28"/>
        </w:rPr>
        <w:t xml:space="preserve"> направлен на форм</w:t>
      </w:r>
      <w:r w:rsidRPr="004A6DDA">
        <w:rPr>
          <w:rFonts w:ascii="Times New Roman" w:hAnsi="Times New Roman" w:cs="Times New Roman"/>
          <w:sz w:val="28"/>
          <w:szCs w:val="28"/>
        </w:rPr>
        <w:t>и</w:t>
      </w:r>
      <w:r w:rsidRPr="004A6DDA">
        <w:rPr>
          <w:rFonts w:ascii="Times New Roman" w:hAnsi="Times New Roman" w:cs="Times New Roman"/>
          <w:sz w:val="28"/>
          <w:szCs w:val="28"/>
        </w:rPr>
        <w:t>рование речевой компетенции обучающихся с ЗПР, развитие и совершенств</w:t>
      </w:r>
      <w:r w:rsidRPr="004A6DDA">
        <w:rPr>
          <w:rFonts w:ascii="Times New Roman" w:hAnsi="Times New Roman" w:cs="Times New Roman"/>
          <w:sz w:val="28"/>
          <w:szCs w:val="28"/>
        </w:rPr>
        <w:t>о</w:t>
      </w:r>
      <w:r w:rsidRPr="004A6DDA">
        <w:rPr>
          <w:rFonts w:ascii="Times New Roman" w:hAnsi="Times New Roman" w:cs="Times New Roman"/>
          <w:sz w:val="28"/>
          <w:szCs w:val="28"/>
        </w:rPr>
        <w:t>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B06079" w:rsidRPr="004A6DDA" w:rsidRDefault="00B06079" w:rsidP="00B06079">
      <w:pPr>
        <w:rPr>
          <w:rFonts w:ascii="Times New Roman" w:hAnsi="Times New Roman" w:cs="Times New Roman"/>
          <w:sz w:val="28"/>
          <w:szCs w:val="28"/>
        </w:rPr>
      </w:pPr>
      <w:bookmarkStart w:id="696" w:name="sub_73271"/>
      <w:bookmarkEnd w:id="695"/>
      <w:r w:rsidRPr="00736045">
        <w:rPr>
          <w:rFonts w:ascii="Times New Roman" w:hAnsi="Times New Roman" w:cs="Times New Roman"/>
          <w:i/>
          <w:sz w:val="28"/>
          <w:szCs w:val="28"/>
        </w:rPr>
        <w:t>Цель коррекционного курса «Логопедические занятия»</w:t>
      </w:r>
      <w:r w:rsidRPr="004A6DDA">
        <w:rPr>
          <w:rFonts w:ascii="Times New Roman" w:hAnsi="Times New Roman" w:cs="Times New Roman"/>
          <w:sz w:val="28"/>
          <w:szCs w:val="28"/>
        </w:rPr>
        <w:t xml:space="preserve"> - коррекция и пр</w:t>
      </w:r>
      <w:r w:rsidRPr="004A6DDA">
        <w:rPr>
          <w:rFonts w:ascii="Times New Roman" w:hAnsi="Times New Roman" w:cs="Times New Roman"/>
          <w:sz w:val="28"/>
          <w:szCs w:val="28"/>
        </w:rPr>
        <w:t>е</w:t>
      </w:r>
      <w:r w:rsidRPr="004A6DDA">
        <w:rPr>
          <w:rFonts w:ascii="Times New Roman" w:hAnsi="Times New Roman" w:cs="Times New Roman"/>
          <w:sz w:val="28"/>
          <w:szCs w:val="28"/>
        </w:rPr>
        <w:t>одоление или ослабление имеющихся нарушений (недостатков) устной и пис</w:t>
      </w:r>
      <w:r w:rsidRPr="004A6DDA">
        <w:rPr>
          <w:rFonts w:ascii="Times New Roman" w:hAnsi="Times New Roman" w:cs="Times New Roman"/>
          <w:sz w:val="28"/>
          <w:szCs w:val="28"/>
        </w:rPr>
        <w:t>ь</w:t>
      </w:r>
      <w:r w:rsidRPr="004A6DDA">
        <w:rPr>
          <w:rFonts w:ascii="Times New Roman" w:hAnsi="Times New Roman" w:cs="Times New Roman"/>
          <w:sz w:val="28"/>
          <w:szCs w:val="28"/>
        </w:rPr>
        <w:t>менной речи обучающихся с ЗПР, развитие и совершенствование коммуник</w:t>
      </w:r>
      <w:r w:rsidRPr="004A6DDA">
        <w:rPr>
          <w:rFonts w:ascii="Times New Roman" w:hAnsi="Times New Roman" w:cs="Times New Roman"/>
          <w:sz w:val="28"/>
          <w:szCs w:val="28"/>
        </w:rPr>
        <w:t>а</w:t>
      </w:r>
      <w:r w:rsidRPr="004A6DDA">
        <w:rPr>
          <w:rFonts w:ascii="Times New Roman" w:hAnsi="Times New Roman" w:cs="Times New Roman"/>
          <w:sz w:val="28"/>
          <w:szCs w:val="28"/>
        </w:rPr>
        <w:t>тивных компетенций, формирование мотивации к самоконтролю собственной речи.</w:t>
      </w:r>
    </w:p>
    <w:p w:rsidR="00B06079" w:rsidRPr="00736045" w:rsidRDefault="00B06079" w:rsidP="00B06079">
      <w:pPr>
        <w:rPr>
          <w:rFonts w:ascii="Times New Roman" w:hAnsi="Times New Roman" w:cs="Times New Roman"/>
          <w:i/>
          <w:sz w:val="28"/>
          <w:szCs w:val="28"/>
        </w:rPr>
      </w:pPr>
      <w:bookmarkStart w:id="697" w:name="sub_73272"/>
      <w:bookmarkEnd w:id="696"/>
      <w:r w:rsidRPr="00736045">
        <w:rPr>
          <w:rFonts w:ascii="Times New Roman" w:hAnsi="Times New Roman" w:cs="Times New Roman"/>
          <w:i/>
          <w:sz w:val="28"/>
          <w:szCs w:val="28"/>
        </w:rPr>
        <w:t>Задачи курса:</w:t>
      </w:r>
    </w:p>
    <w:bookmarkEnd w:id="69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языкового анализа и синтеза;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зрительно-пространственных и пространственно-временных представлений;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совершенствование фонетико-фонематической стороны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фонематических, морфологических и синтаксических обобщений;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 развитие лексико-грамматического строя речи;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алгоритма орфографических действий, орфографической зоркости, навыков грамотного письма;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коррекция или минимизация ошибок письма и чтения;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развитие связной речи и формирование коммуникативной компетенции.</w:t>
      </w:r>
    </w:p>
    <w:p w:rsidR="00B06079" w:rsidRPr="00366E01" w:rsidRDefault="00B06079" w:rsidP="00B06079">
      <w:pPr>
        <w:rPr>
          <w:rFonts w:ascii="Times New Roman" w:hAnsi="Times New Roman" w:cs="Times New Roman"/>
          <w:sz w:val="28"/>
          <w:szCs w:val="28"/>
        </w:rPr>
      </w:pPr>
      <w:bookmarkStart w:id="698" w:name="sub_73273"/>
      <w:r w:rsidRPr="00736045">
        <w:rPr>
          <w:rFonts w:ascii="Times New Roman" w:hAnsi="Times New Roman" w:cs="Times New Roman"/>
          <w:i/>
          <w:sz w:val="28"/>
          <w:szCs w:val="28"/>
        </w:rPr>
        <w:t>Рабочая программа коррекционного курса «Логопедические занятия» п</w:t>
      </w:r>
      <w:r w:rsidRPr="00736045">
        <w:rPr>
          <w:rFonts w:ascii="Times New Roman" w:hAnsi="Times New Roman" w:cs="Times New Roman"/>
          <w:i/>
          <w:sz w:val="28"/>
          <w:szCs w:val="28"/>
        </w:rPr>
        <w:t>о</w:t>
      </w:r>
      <w:r w:rsidRPr="00736045">
        <w:rPr>
          <w:rFonts w:ascii="Times New Roman" w:hAnsi="Times New Roman" w:cs="Times New Roman"/>
          <w:i/>
          <w:sz w:val="28"/>
          <w:szCs w:val="28"/>
        </w:rPr>
        <w:t>строена по модульному принципу.</w:t>
      </w:r>
      <w:r w:rsidRPr="00366E01">
        <w:rPr>
          <w:rFonts w:ascii="Times New Roman" w:hAnsi="Times New Roman" w:cs="Times New Roman"/>
          <w:sz w:val="28"/>
          <w:szCs w:val="28"/>
        </w:rPr>
        <w:t>Каждый модуль отражает содержание одного из направлений коррекционной логопедической работы, необходимых для пр</w:t>
      </w:r>
      <w:r w:rsidRPr="00366E01">
        <w:rPr>
          <w:rFonts w:ascii="Times New Roman" w:hAnsi="Times New Roman" w:cs="Times New Roman"/>
          <w:sz w:val="28"/>
          <w:szCs w:val="28"/>
        </w:rPr>
        <w:t>е</w:t>
      </w:r>
      <w:r w:rsidRPr="00366E01">
        <w:rPr>
          <w:rFonts w:ascii="Times New Roman" w:hAnsi="Times New Roman" w:cs="Times New Roman"/>
          <w:sz w:val="28"/>
          <w:szCs w:val="28"/>
        </w:rPr>
        <w:t>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обучающихся с ЗПР. Учитель-логопед может структурировать содержание программного материала по курсу, исходя из потребностей учащегося с ЗПР или группы, увеличивая к</w:t>
      </w:r>
      <w:r w:rsidRPr="00366E01">
        <w:rPr>
          <w:rFonts w:ascii="Times New Roman" w:hAnsi="Times New Roman" w:cs="Times New Roman"/>
          <w:sz w:val="28"/>
          <w:szCs w:val="28"/>
        </w:rPr>
        <w:t>о</w:t>
      </w:r>
      <w:r w:rsidRPr="00366E01">
        <w:rPr>
          <w:rFonts w:ascii="Times New Roman" w:hAnsi="Times New Roman" w:cs="Times New Roman"/>
          <w:sz w:val="28"/>
          <w:szCs w:val="28"/>
        </w:rPr>
        <w:t>личество часов на изучение одного или нескольких модулей либо равномерно распределяя время на изучение каждого модуля. Проведение коррекционно-развивающих занятий учителя-логопеда предполагает вариативность и индив</w:t>
      </w:r>
      <w:r w:rsidRPr="00366E01">
        <w:rPr>
          <w:rFonts w:ascii="Times New Roman" w:hAnsi="Times New Roman" w:cs="Times New Roman"/>
          <w:sz w:val="28"/>
          <w:szCs w:val="28"/>
        </w:rPr>
        <w:t>и</w:t>
      </w:r>
      <w:r w:rsidRPr="00366E01">
        <w:rPr>
          <w:rFonts w:ascii="Times New Roman" w:hAnsi="Times New Roman" w:cs="Times New Roman"/>
          <w:sz w:val="28"/>
          <w:szCs w:val="28"/>
        </w:rPr>
        <w:t>дуализацию содержания программы.</w:t>
      </w:r>
    </w:p>
    <w:bookmarkEnd w:id="698"/>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w:t>
      </w:r>
      <w:r w:rsidRPr="00366E01">
        <w:rPr>
          <w:rFonts w:ascii="Times New Roman" w:hAnsi="Times New Roman" w:cs="Times New Roman"/>
          <w:sz w:val="28"/>
          <w:szCs w:val="28"/>
        </w:rPr>
        <w:t>е</w:t>
      </w:r>
      <w:r w:rsidRPr="00366E01">
        <w:rPr>
          <w:rFonts w:ascii="Times New Roman" w:hAnsi="Times New Roman" w:cs="Times New Roman"/>
          <w:sz w:val="28"/>
          <w:szCs w:val="28"/>
        </w:rPr>
        <w:t>щение на одном занятии логически связанных тем из разных модулей.</w:t>
      </w:r>
    </w:p>
    <w:p w:rsidR="00B06079" w:rsidRPr="00736045" w:rsidRDefault="00B06079" w:rsidP="00B06079">
      <w:pPr>
        <w:rPr>
          <w:rFonts w:ascii="Times New Roman" w:hAnsi="Times New Roman" w:cs="Times New Roman"/>
          <w:i/>
          <w:sz w:val="28"/>
          <w:szCs w:val="28"/>
        </w:rPr>
      </w:pPr>
      <w:bookmarkStart w:id="699" w:name="sub_73274"/>
      <w:r w:rsidRPr="00736045">
        <w:rPr>
          <w:rFonts w:ascii="Times New Roman" w:hAnsi="Times New Roman" w:cs="Times New Roman"/>
          <w:i/>
          <w:sz w:val="28"/>
          <w:szCs w:val="28"/>
        </w:rPr>
        <w:t>В соответствии с целями и задачами коррекционного курса «Логопед</w:t>
      </w:r>
      <w:r w:rsidRPr="00736045">
        <w:rPr>
          <w:rFonts w:ascii="Times New Roman" w:hAnsi="Times New Roman" w:cs="Times New Roman"/>
          <w:i/>
          <w:sz w:val="28"/>
          <w:szCs w:val="28"/>
        </w:rPr>
        <w:t>и</w:t>
      </w:r>
      <w:r w:rsidRPr="00736045">
        <w:rPr>
          <w:rFonts w:ascii="Times New Roman" w:hAnsi="Times New Roman" w:cs="Times New Roman"/>
          <w:i/>
          <w:sz w:val="28"/>
          <w:szCs w:val="28"/>
        </w:rPr>
        <w:t>ческие занятия» выделяются следующие модули:</w:t>
      </w:r>
    </w:p>
    <w:bookmarkEnd w:id="699"/>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«Совершенствование фонетико-фонематической стороны речи. Фонетика, орфоэпия, графика»;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«Обогащение и активизация словарного запаса. Формирование навыков словообразования. Морфемика»;</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лексико-грамматической стороны речи. Морфология»;</w:t>
      </w:r>
    </w:p>
    <w:p w:rsidR="00B06079" w:rsidRPr="00736045" w:rsidRDefault="00B06079" w:rsidP="00B06079">
      <w:pPr>
        <w:rPr>
          <w:rFonts w:ascii="Times New Roman" w:hAnsi="Times New Roman" w:cs="Times New Roman"/>
          <w:i/>
          <w:sz w:val="28"/>
          <w:szCs w:val="28"/>
        </w:rPr>
      </w:pPr>
      <w:r w:rsidRPr="00736045">
        <w:rPr>
          <w:rFonts w:ascii="Times New Roman" w:hAnsi="Times New Roman" w:cs="Times New Roman"/>
          <w:i/>
          <w:sz w:val="28"/>
          <w:szCs w:val="28"/>
        </w:rPr>
        <w:t>Модуль «Коррекция и развитие связной речи. Коммуникация (говорение, аудирование, чтение, письмо)».</w:t>
      </w:r>
    </w:p>
    <w:p w:rsidR="00B06079" w:rsidRPr="00736045" w:rsidRDefault="00B06079" w:rsidP="00B06079">
      <w:pPr>
        <w:rPr>
          <w:rFonts w:ascii="Times New Roman" w:hAnsi="Times New Roman" w:cs="Times New Roman"/>
          <w:i/>
          <w:sz w:val="28"/>
          <w:szCs w:val="28"/>
        </w:rPr>
      </w:pPr>
      <w:bookmarkStart w:id="700" w:name="sub_73275"/>
      <w:r w:rsidRPr="00736045">
        <w:rPr>
          <w:rFonts w:ascii="Times New Roman" w:hAnsi="Times New Roman" w:cs="Times New Roman"/>
          <w:i/>
          <w:sz w:val="28"/>
          <w:szCs w:val="28"/>
        </w:rPr>
        <w:t>Занятия по коррекционному курс «Логопедические занятия»  провод</w:t>
      </w:r>
      <w:r w:rsidR="00366E01">
        <w:rPr>
          <w:rFonts w:ascii="Times New Roman" w:hAnsi="Times New Roman" w:cs="Times New Roman"/>
          <w:i/>
          <w:sz w:val="28"/>
          <w:szCs w:val="28"/>
        </w:rPr>
        <w:t>я</w:t>
      </w:r>
      <w:r w:rsidRPr="00736045">
        <w:rPr>
          <w:rFonts w:ascii="Times New Roman" w:hAnsi="Times New Roman" w:cs="Times New Roman"/>
          <w:i/>
          <w:sz w:val="28"/>
          <w:szCs w:val="28"/>
        </w:rPr>
        <w:t>тся в разных формах фронтальной работы (парами, малыми группами), а также индивидуально.</w:t>
      </w:r>
    </w:p>
    <w:p w:rsidR="00B06079" w:rsidRPr="00366E01" w:rsidRDefault="00B06079" w:rsidP="00B06079">
      <w:pPr>
        <w:rPr>
          <w:rFonts w:ascii="Times New Roman" w:hAnsi="Times New Roman" w:cs="Times New Roman"/>
          <w:sz w:val="28"/>
          <w:szCs w:val="28"/>
        </w:rPr>
      </w:pPr>
      <w:bookmarkStart w:id="701" w:name="sub_157328"/>
      <w:bookmarkEnd w:id="700"/>
      <w:r w:rsidRPr="00366E01">
        <w:rPr>
          <w:rFonts w:ascii="Times New Roman" w:hAnsi="Times New Roman" w:cs="Times New Roman"/>
          <w:sz w:val="28"/>
          <w:szCs w:val="28"/>
        </w:rPr>
        <w:t>Направления, общее содержание и организацию дополнительных корре</w:t>
      </w:r>
      <w:r w:rsidRPr="00366E01">
        <w:rPr>
          <w:rFonts w:ascii="Times New Roman" w:hAnsi="Times New Roman" w:cs="Times New Roman"/>
          <w:sz w:val="28"/>
          <w:szCs w:val="28"/>
        </w:rPr>
        <w:t>к</w:t>
      </w:r>
      <w:r w:rsidRPr="00366E01">
        <w:rPr>
          <w:rFonts w:ascii="Times New Roman" w:hAnsi="Times New Roman" w:cs="Times New Roman"/>
          <w:sz w:val="28"/>
          <w:szCs w:val="28"/>
        </w:rPr>
        <w:t>ционно-развивающих занятий (сроки проведения, количество часов в неделю, формы проведения - индивидуально, парами или малыми группами) определяет ППК образовательной организации с учетом выявленных особых образовател</w:t>
      </w:r>
      <w:r w:rsidRPr="00366E01">
        <w:rPr>
          <w:rFonts w:ascii="Times New Roman" w:hAnsi="Times New Roman" w:cs="Times New Roman"/>
          <w:sz w:val="28"/>
          <w:szCs w:val="28"/>
        </w:rPr>
        <w:t>ь</w:t>
      </w:r>
      <w:r w:rsidRPr="00366E01">
        <w:rPr>
          <w:rFonts w:ascii="Times New Roman" w:hAnsi="Times New Roman" w:cs="Times New Roman"/>
          <w:sz w:val="28"/>
          <w:szCs w:val="28"/>
        </w:rPr>
        <w:t>ных потребностей, индивидуальных особенностей каждого обучающегося.</w:t>
      </w:r>
    </w:p>
    <w:p w:rsidR="00B06079" w:rsidRPr="00366E01" w:rsidRDefault="00B06079" w:rsidP="00B06079">
      <w:pPr>
        <w:rPr>
          <w:rFonts w:ascii="Times New Roman" w:hAnsi="Times New Roman" w:cs="Times New Roman"/>
          <w:sz w:val="28"/>
          <w:szCs w:val="28"/>
        </w:rPr>
      </w:pPr>
      <w:bookmarkStart w:id="702" w:name="sub_1573210"/>
      <w:bookmarkEnd w:id="701"/>
      <w:r w:rsidRPr="00366E01">
        <w:rPr>
          <w:rFonts w:ascii="Times New Roman" w:hAnsi="Times New Roman" w:cs="Times New Roman"/>
          <w:sz w:val="28"/>
          <w:szCs w:val="28"/>
        </w:rPr>
        <w:t>Время, отведённое на коррекционные курсы и дополнительные корре</w:t>
      </w:r>
      <w:r w:rsidRPr="00366E01">
        <w:rPr>
          <w:rFonts w:ascii="Times New Roman" w:hAnsi="Times New Roman" w:cs="Times New Roman"/>
          <w:sz w:val="28"/>
          <w:szCs w:val="28"/>
        </w:rPr>
        <w:t>к</w:t>
      </w:r>
      <w:r w:rsidRPr="00366E01">
        <w:rPr>
          <w:rFonts w:ascii="Times New Roman" w:hAnsi="Times New Roman" w:cs="Times New Roman"/>
          <w:sz w:val="28"/>
          <w:szCs w:val="28"/>
        </w:rPr>
        <w:t>ционно-развивающие занятия, не учитывается при определении максимально допустимой недельной нагрузки обучающихся, но учитывается при определ</w:t>
      </w:r>
      <w:r w:rsidRPr="00366E01">
        <w:rPr>
          <w:rFonts w:ascii="Times New Roman" w:hAnsi="Times New Roman" w:cs="Times New Roman"/>
          <w:sz w:val="28"/>
          <w:szCs w:val="28"/>
        </w:rPr>
        <w:t>е</w:t>
      </w:r>
      <w:r w:rsidRPr="00366E01">
        <w:rPr>
          <w:rFonts w:ascii="Times New Roman" w:hAnsi="Times New Roman" w:cs="Times New Roman"/>
          <w:sz w:val="28"/>
          <w:szCs w:val="28"/>
        </w:rPr>
        <w:t>нии объёмов финансирования, направляемых на реализацию адаптированной основной образовательной программы.</w:t>
      </w:r>
    </w:p>
    <w:p w:rsidR="00B06079" w:rsidRPr="00366E01" w:rsidRDefault="00B06079" w:rsidP="00B06079">
      <w:pPr>
        <w:rPr>
          <w:rFonts w:ascii="Times New Roman" w:hAnsi="Times New Roman" w:cs="Times New Roman"/>
          <w:sz w:val="28"/>
          <w:szCs w:val="28"/>
        </w:rPr>
      </w:pPr>
      <w:bookmarkStart w:id="703" w:name="sub_1573212"/>
      <w:bookmarkEnd w:id="702"/>
      <w:r w:rsidRPr="00366E01">
        <w:rPr>
          <w:rFonts w:ascii="Times New Roman" w:hAnsi="Times New Roman" w:cs="Times New Roman"/>
          <w:sz w:val="28"/>
          <w:szCs w:val="28"/>
        </w:rPr>
        <w:t>Педагогические работники, осуществляющие образовательную деятел</w:t>
      </w:r>
      <w:r w:rsidRPr="00366E01">
        <w:rPr>
          <w:rFonts w:ascii="Times New Roman" w:hAnsi="Times New Roman" w:cs="Times New Roman"/>
          <w:sz w:val="28"/>
          <w:szCs w:val="28"/>
        </w:rPr>
        <w:t>ь</w:t>
      </w:r>
      <w:r w:rsidRPr="00366E01">
        <w:rPr>
          <w:rFonts w:ascii="Times New Roman" w:hAnsi="Times New Roman" w:cs="Times New Roman"/>
          <w:sz w:val="28"/>
          <w:szCs w:val="28"/>
        </w:rPr>
        <w:t>ность при проведении коррекционно-развивающих курсов, а также дополн</w:t>
      </w:r>
      <w:r w:rsidRPr="00366E01">
        <w:rPr>
          <w:rFonts w:ascii="Times New Roman" w:hAnsi="Times New Roman" w:cs="Times New Roman"/>
          <w:sz w:val="28"/>
          <w:szCs w:val="28"/>
        </w:rPr>
        <w:t>и</w:t>
      </w:r>
      <w:r w:rsidRPr="00366E01">
        <w:rPr>
          <w:rFonts w:ascii="Times New Roman" w:hAnsi="Times New Roman" w:cs="Times New Roman"/>
          <w:sz w:val="28"/>
          <w:szCs w:val="28"/>
        </w:rPr>
        <w:t>тельных коррекционно-развивающих занятий разрабатывают индивидуально ориентированные рабочие программы с учетом особых образовательных п</w:t>
      </w:r>
      <w:r w:rsidRPr="00366E01">
        <w:rPr>
          <w:rFonts w:ascii="Times New Roman" w:hAnsi="Times New Roman" w:cs="Times New Roman"/>
          <w:sz w:val="28"/>
          <w:szCs w:val="28"/>
        </w:rPr>
        <w:t>о</w:t>
      </w:r>
      <w:r w:rsidRPr="00366E01">
        <w:rPr>
          <w:rFonts w:ascii="Times New Roman" w:hAnsi="Times New Roman" w:cs="Times New Roman"/>
          <w:sz w:val="28"/>
          <w:szCs w:val="28"/>
        </w:rPr>
        <w:t>требностей и индивидуальных особенностей обучающихся, проводят занятия в соответствии с расписанием, осуществляют стартовую диагностику и монит</w:t>
      </w:r>
      <w:r w:rsidRPr="00366E01">
        <w:rPr>
          <w:rFonts w:ascii="Times New Roman" w:hAnsi="Times New Roman" w:cs="Times New Roman"/>
          <w:sz w:val="28"/>
          <w:szCs w:val="28"/>
        </w:rPr>
        <w:t>о</w:t>
      </w:r>
      <w:r w:rsidRPr="00366E01">
        <w:rPr>
          <w:rFonts w:ascii="Times New Roman" w:hAnsi="Times New Roman" w:cs="Times New Roman"/>
          <w:sz w:val="28"/>
          <w:szCs w:val="28"/>
        </w:rPr>
        <w:t>ринг достижения обучающимися планируемых результатов, анализ и оценку полученных данных, проводят консультативную и информационно-просветительскую работу.</w:t>
      </w:r>
    </w:p>
    <w:p w:rsidR="00B06079" w:rsidRPr="00366E01" w:rsidRDefault="00B06079" w:rsidP="00B06079">
      <w:pPr>
        <w:rPr>
          <w:rFonts w:ascii="Times New Roman" w:hAnsi="Times New Roman" w:cs="Times New Roman"/>
          <w:sz w:val="28"/>
          <w:szCs w:val="28"/>
        </w:rPr>
      </w:pPr>
      <w:bookmarkStart w:id="704" w:name="sub_1573213"/>
      <w:bookmarkEnd w:id="703"/>
      <w:r w:rsidRPr="00366E01">
        <w:rPr>
          <w:rFonts w:ascii="Times New Roman" w:hAnsi="Times New Roman" w:cs="Times New Roman"/>
          <w:sz w:val="28"/>
          <w:szCs w:val="28"/>
        </w:rPr>
        <w:t>Рабочая программа коррекционно-развивающего курса должна иметь следующую структуру:</w:t>
      </w:r>
    </w:p>
    <w:bookmarkEnd w:id="704"/>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пояснительная записка;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общая характеристика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цели и задачи изучения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место коррекционного курса в учебном плане;</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основные содержательные линии программы коррекционного курса;</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содержание коррекционного курса (по классам);</w:t>
      </w:r>
    </w:p>
    <w:p w:rsidR="00B06079" w:rsidRPr="00366E01" w:rsidRDefault="00B06079" w:rsidP="00B06079">
      <w:pPr>
        <w:rPr>
          <w:rFonts w:ascii="Times New Roman" w:hAnsi="Times New Roman" w:cs="Times New Roman"/>
          <w:sz w:val="28"/>
          <w:szCs w:val="28"/>
        </w:rPr>
      </w:pPr>
      <w:r w:rsidRPr="00366E01">
        <w:rPr>
          <w:rFonts w:ascii="Times New Roman" w:hAnsi="Times New Roman" w:cs="Times New Roman"/>
          <w:sz w:val="28"/>
          <w:szCs w:val="28"/>
        </w:rPr>
        <w:t>планируемые результаты освоения коррекционного курса.</w:t>
      </w:r>
    </w:p>
    <w:p w:rsidR="00B06079" w:rsidRDefault="00B06079" w:rsidP="00B06079">
      <w:pPr>
        <w:rPr>
          <w:rFonts w:ascii="Times New Roman" w:hAnsi="Times New Roman" w:cs="Times New Roman"/>
          <w:sz w:val="28"/>
          <w:szCs w:val="28"/>
        </w:rPr>
      </w:pPr>
      <w:bookmarkStart w:id="705" w:name="sub_15733"/>
    </w:p>
    <w:p w:rsidR="00B06079" w:rsidRPr="00736045" w:rsidRDefault="00B06079" w:rsidP="00B06079">
      <w:pPr>
        <w:rPr>
          <w:rFonts w:ascii="Times New Roman" w:hAnsi="Times New Roman" w:cs="Times New Roman"/>
          <w:b/>
          <w:sz w:val="28"/>
          <w:szCs w:val="28"/>
        </w:rPr>
      </w:pPr>
      <w:r w:rsidRPr="00736045">
        <w:rPr>
          <w:rFonts w:ascii="Times New Roman" w:hAnsi="Times New Roman" w:cs="Times New Roman"/>
          <w:b/>
          <w:sz w:val="28"/>
          <w:szCs w:val="28"/>
        </w:rPr>
        <w:t>Консультативное направление</w:t>
      </w:r>
    </w:p>
    <w:p w:rsidR="00B06079" w:rsidRPr="004A6DDA" w:rsidRDefault="00B06079" w:rsidP="00B06079">
      <w:pPr>
        <w:rPr>
          <w:rFonts w:ascii="Times New Roman" w:hAnsi="Times New Roman" w:cs="Times New Roman"/>
          <w:sz w:val="28"/>
          <w:szCs w:val="28"/>
        </w:rPr>
      </w:pPr>
      <w:bookmarkStart w:id="706" w:name="sub_157331"/>
      <w:bookmarkEnd w:id="705"/>
      <w:r w:rsidRPr="004A6DDA">
        <w:rPr>
          <w:rFonts w:ascii="Times New Roman" w:hAnsi="Times New Roman" w:cs="Times New Roman"/>
          <w:sz w:val="28"/>
          <w:szCs w:val="28"/>
        </w:rPr>
        <w:t>Данное направление работы обеспечивает непрерывность специального психолого-педагогического сопровождения обучающихся с ЗПР и их семей по вопросам образования и социализации обучающихся, повышения уровня род</w:t>
      </w:r>
      <w:r w:rsidRPr="004A6DDA">
        <w:rPr>
          <w:rFonts w:ascii="Times New Roman" w:hAnsi="Times New Roman" w:cs="Times New Roman"/>
          <w:sz w:val="28"/>
          <w:szCs w:val="28"/>
        </w:rPr>
        <w:t>и</w:t>
      </w:r>
      <w:r w:rsidRPr="004A6DDA">
        <w:rPr>
          <w:rFonts w:ascii="Times New Roman" w:hAnsi="Times New Roman" w:cs="Times New Roman"/>
          <w:sz w:val="28"/>
          <w:szCs w:val="28"/>
        </w:rPr>
        <w:t>тельской компетентности и активизации роли родителей (законных представ</w:t>
      </w:r>
      <w:r w:rsidRPr="004A6DDA">
        <w:rPr>
          <w:rFonts w:ascii="Times New Roman" w:hAnsi="Times New Roman" w:cs="Times New Roman"/>
          <w:sz w:val="28"/>
          <w:szCs w:val="28"/>
        </w:rPr>
        <w:t>и</w:t>
      </w:r>
      <w:r w:rsidRPr="004A6DDA">
        <w:rPr>
          <w:rFonts w:ascii="Times New Roman" w:hAnsi="Times New Roman" w:cs="Times New Roman"/>
          <w:sz w:val="28"/>
          <w:szCs w:val="28"/>
        </w:rPr>
        <w:t>телей) в воспитании своих детей.</w:t>
      </w:r>
    </w:p>
    <w:p w:rsidR="00B06079" w:rsidRPr="00736045" w:rsidRDefault="00B06079" w:rsidP="00B06079">
      <w:pPr>
        <w:rPr>
          <w:rFonts w:ascii="Times New Roman" w:hAnsi="Times New Roman" w:cs="Times New Roman"/>
          <w:i/>
          <w:sz w:val="28"/>
          <w:szCs w:val="28"/>
        </w:rPr>
      </w:pPr>
      <w:bookmarkStart w:id="707" w:name="sub_157332"/>
      <w:bookmarkEnd w:id="706"/>
      <w:r w:rsidRPr="00736045">
        <w:rPr>
          <w:rFonts w:ascii="Times New Roman" w:hAnsi="Times New Roman" w:cs="Times New Roman"/>
          <w:i/>
          <w:sz w:val="28"/>
          <w:szCs w:val="28"/>
        </w:rPr>
        <w:t>Консультативная работа включает:</w:t>
      </w:r>
    </w:p>
    <w:bookmarkEnd w:id="707"/>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выработку педагогами и специалистами совместных обоснованных р</w:t>
      </w:r>
      <w:r w:rsidRPr="004A6DDA">
        <w:rPr>
          <w:rFonts w:ascii="Times New Roman" w:hAnsi="Times New Roman" w:cs="Times New Roman"/>
          <w:sz w:val="28"/>
          <w:szCs w:val="28"/>
        </w:rPr>
        <w:t>е</w:t>
      </w:r>
      <w:r w:rsidRPr="004A6DDA">
        <w:rPr>
          <w:rFonts w:ascii="Times New Roman" w:hAnsi="Times New Roman" w:cs="Times New Roman"/>
          <w:sz w:val="28"/>
          <w:szCs w:val="28"/>
        </w:rPr>
        <w:t>комендаций по основным направлениям работы с каждым обучающимся;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консультирование специалистами педагогов по выбору индивидуально ориентированных методов и приемов работы с обучающимися с ЗПР в осво</w:t>
      </w:r>
      <w:r w:rsidRPr="004A6DDA">
        <w:rPr>
          <w:rFonts w:ascii="Times New Roman" w:hAnsi="Times New Roman" w:cs="Times New Roman"/>
          <w:sz w:val="28"/>
          <w:szCs w:val="28"/>
        </w:rPr>
        <w:t>е</w:t>
      </w:r>
      <w:r w:rsidRPr="004A6DDA">
        <w:rPr>
          <w:rFonts w:ascii="Times New Roman" w:hAnsi="Times New Roman" w:cs="Times New Roman"/>
          <w:sz w:val="28"/>
          <w:szCs w:val="28"/>
        </w:rPr>
        <w:t>нии ими адаптированной образовательной программы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помощь семье в вопросах выбора стратегии воспит</w:t>
      </w:r>
      <w:r w:rsidRPr="004A6DDA">
        <w:rPr>
          <w:rFonts w:ascii="Times New Roman" w:hAnsi="Times New Roman" w:cs="Times New Roman"/>
          <w:sz w:val="28"/>
          <w:szCs w:val="28"/>
        </w:rPr>
        <w:t>а</w:t>
      </w:r>
      <w:r w:rsidRPr="004A6DDA">
        <w:rPr>
          <w:rFonts w:ascii="Times New Roman" w:hAnsi="Times New Roman" w:cs="Times New Roman"/>
          <w:sz w:val="28"/>
          <w:szCs w:val="28"/>
        </w:rPr>
        <w:t>ния и приемов коррекционного обучения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консультативную поддержку обучающихся с ЗПР, направленную на с</w:t>
      </w:r>
      <w:r w:rsidRPr="004A6DDA">
        <w:rPr>
          <w:rFonts w:ascii="Times New Roman" w:hAnsi="Times New Roman" w:cs="Times New Roman"/>
          <w:sz w:val="28"/>
          <w:szCs w:val="28"/>
        </w:rPr>
        <w:t>о</w:t>
      </w:r>
      <w:r w:rsidRPr="004A6DDA">
        <w:rPr>
          <w:rFonts w:ascii="Times New Roman" w:hAnsi="Times New Roman" w:cs="Times New Roman"/>
          <w:sz w:val="28"/>
          <w:szCs w:val="28"/>
        </w:rPr>
        <w:t>действие осознанному выбору будущей профессиональной деятельности, фо</w:t>
      </w:r>
      <w:r w:rsidRPr="004A6DDA">
        <w:rPr>
          <w:rFonts w:ascii="Times New Roman" w:hAnsi="Times New Roman" w:cs="Times New Roman"/>
          <w:sz w:val="28"/>
          <w:szCs w:val="28"/>
        </w:rPr>
        <w:t>р</w:t>
      </w:r>
      <w:r w:rsidRPr="004A6DDA">
        <w:rPr>
          <w:rFonts w:ascii="Times New Roman" w:hAnsi="Times New Roman" w:cs="Times New Roman"/>
          <w:sz w:val="28"/>
          <w:szCs w:val="28"/>
        </w:rPr>
        <w:t>мы и места дальнейшего профессионального обучения в соответствии интер</w:t>
      </w:r>
      <w:r w:rsidRPr="004A6DDA">
        <w:rPr>
          <w:rFonts w:ascii="Times New Roman" w:hAnsi="Times New Roman" w:cs="Times New Roman"/>
          <w:sz w:val="28"/>
          <w:szCs w:val="28"/>
        </w:rPr>
        <w:t>е</w:t>
      </w:r>
      <w:r w:rsidRPr="004A6DDA">
        <w:rPr>
          <w:rFonts w:ascii="Times New Roman" w:hAnsi="Times New Roman" w:cs="Times New Roman"/>
          <w:sz w:val="28"/>
          <w:szCs w:val="28"/>
        </w:rPr>
        <w:t>сами, индивидуальными способностями и склонностями с учетом имеющихся ограничений.</w:t>
      </w:r>
    </w:p>
    <w:p w:rsidR="00B06079" w:rsidRPr="004A6DDA" w:rsidRDefault="00B06079" w:rsidP="00B06079">
      <w:pPr>
        <w:rPr>
          <w:rFonts w:ascii="Times New Roman" w:hAnsi="Times New Roman" w:cs="Times New Roman"/>
          <w:sz w:val="28"/>
          <w:szCs w:val="28"/>
        </w:rPr>
      </w:pPr>
      <w:bookmarkStart w:id="708" w:name="sub_157333"/>
      <w:r w:rsidRPr="004A6DDA">
        <w:rPr>
          <w:rFonts w:ascii="Times New Roman" w:hAnsi="Times New Roman" w:cs="Times New Roman"/>
          <w:sz w:val="28"/>
          <w:szCs w:val="28"/>
        </w:rPr>
        <w:t>Консультативную работу осуществляют все педагогические работники образовательной организации.</w:t>
      </w:r>
    </w:p>
    <w:p w:rsidR="00B06079" w:rsidRPr="00736045" w:rsidRDefault="00B06079" w:rsidP="00B06079">
      <w:pPr>
        <w:rPr>
          <w:rFonts w:ascii="Times New Roman" w:hAnsi="Times New Roman" w:cs="Times New Roman"/>
          <w:color w:val="FF0000"/>
          <w:sz w:val="28"/>
          <w:szCs w:val="28"/>
        </w:rPr>
      </w:pPr>
      <w:bookmarkStart w:id="709" w:name="sub_157334"/>
      <w:bookmarkEnd w:id="708"/>
    </w:p>
    <w:p w:rsidR="00B06079" w:rsidRPr="00736045" w:rsidRDefault="00B06079" w:rsidP="00B06079">
      <w:pPr>
        <w:rPr>
          <w:rFonts w:ascii="Times New Roman" w:hAnsi="Times New Roman" w:cs="Times New Roman"/>
          <w:b/>
          <w:sz w:val="28"/>
          <w:szCs w:val="28"/>
        </w:rPr>
      </w:pPr>
      <w:bookmarkStart w:id="710" w:name="sub_15734"/>
      <w:bookmarkEnd w:id="709"/>
      <w:r w:rsidRPr="00736045">
        <w:rPr>
          <w:rFonts w:ascii="Times New Roman" w:hAnsi="Times New Roman" w:cs="Times New Roman"/>
          <w:b/>
          <w:sz w:val="28"/>
          <w:szCs w:val="28"/>
        </w:rPr>
        <w:t>Информацион</w:t>
      </w:r>
      <w:r>
        <w:rPr>
          <w:rFonts w:ascii="Times New Roman" w:hAnsi="Times New Roman" w:cs="Times New Roman"/>
          <w:b/>
          <w:sz w:val="28"/>
          <w:szCs w:val="28"/>
        </w:rPr>
        <w:t>но-просветительское направление</w:t>
      </w:r>
    </w:p>
    <w:p w:rsidR="00B06079" w:rsidRPr="004A6DDA" w:rsidRDefault="00B06079" w:rsidP="00B06079">
      <w:pPr>
        <w:rPr>
          <w:rFonts w:ascii="Times New Roman" w:hAnsi="Times New Roman" w:cs="Times New Roman"/>
          <w:sz w:val="28"/>
          <w:szCs w:val="28"/>
        </w:rPr>
      </w:pPr>
      <w:bookmarkStart w:id="711" w:name="sub_157341"/>
      <w:bookmarkEnd w:id="710"/>
      <w:r w:rsidRPr="004A6DDA">
        <w:rPr>
          <w:rFonts w:ascii="Times New Roman" w:hAnsi="Times New Roman" w:cs="Times New Roman"/>
          <w:sz w:val="28"/>
          <w:szCs w:val="28"/>
        </w:rPr>
        <w:t>Данное направление предполагает разъяснительную деятельность по в</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просам, связанным с особыми образовательными потребностями обучающихся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с обеспечением наиболее полноценного образования и развития, созданием необходимых условий для социальной адаптации.</w:t>
      </w:r>
    </w:p>
    <w:p w:rsidR="00B06079" w:rsidRPr="00736045" w:rsidRDefault="00B06079" w:rsidP="00B06079">
      <w:pPr>
        <w:rPr>
          <w:rFonts w:ascii="Times New Roman" w:hAnsi="Times New Roman" w:cs="Times New Roman"/>
          <w:i/>
          <w:sz w:val="28"/>
          <w:szCs w:val="28"/>
        </w:rPr>
      </w:pPr>
      <w:bookmarkStart w:id="712" w:name="sub_157342"/>
      <w:bookmarkEnd w:id="711"/>
      <w:r w:rsidRPr="00736045">
        <w:rPr>
          <w:rFonts w:ascii="Times New Roman" w:hAnsi="Times New Roman" w:cs="Times New Roman"/>
          <w:i/>
          <w:sz w:val="28"/>
          <w:szCs w:val="28"/>
        </w:rPr>
        <w:t>Информационно-просветительская работа включает:</w:t>
      </w:r>
    </w:p>
    <w:bookmarkEnd w:id="712"/>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информационную поддержку образовательной деятельности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щихся с ЗПР посредством размещения информации на официальном сайте о</w:t>
      </w:r>
      <w:r w:rsidRPr="004A6DDA">
        <w:rPr>
          <w:rFonts w:ascii="Times New Roman" w:hAnsi="Times New Roman" w:cs="Times New Roman"/>
          <w:sz w:val="28"/>
          <w:szCs w:val="28"/>
        </w:rPr>
        <w:t>б</w:t>
      </w:r>
      <w:r w:rsidRPr="004A6DDA">
        <w:rPr>
          <w:rFonts w:ascii="Times New Roman" w:hAnsi="Times New Roman" w:cs="Times New Roman"/>
          <w:sz w:val="28"/>
          <w:szCs w:val="28"/>
        </w:rPr>
        <w:t>разовательной организации и страницы образовательной организации в соц</w:t>
      </w:r>
      <w:r w:rsidRPr="004A6DDA">
        <w:rPr>
          <w:rFonts w:ascii="Times New Roman" w:hAnsi="Times New Roman" w:cs="Times New Roman"/>
          <w:sz w:val="28"/>
          <w:szCs w:val="28"/>
        </w:rPr>
        <w:t>и</w:t>
      </w:r>
      <w:r w:rsidRPr="004A6DDA">
        <w:rPr>
          <w:rFonts w:ascii="Times New Roman" w:hAnsi="Times New Roman" w:cs="Times New Roman"/>
          <w:sz w:val="28"/>
          <w:szCs w:val="28"/>
        </w:rPr>
        <w:t>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различные формы просветительской деятельности (консультации, бес</w:t>
      </w:r>
      <w:r w:rsidRPr="004A6DDA">
        <w:rPr>
          <w:rFonts w:ascii="Times New Roman" w:hAnsi="Times New Roman" w:cs="Times New Roman"/>
          <w:sz w:val="28"/>
          <w:szCs w:val="28"/>
        </w:rPr>
        <w:t>е</w:t>
      </w:r>
      <w:r w:rsidRPr="004A6DDA">
        <w:rPr>
          <w:rFonts w:ascii="Times New Roman" w:hAnsi="Times New Roman" w:cs="Times New Roman"/>
          <w:sz w:val="28"/>
          <w:szCs w:val="28"/>
        </w:rPr>
        <w:t>ды, размещение информации на официальном сайте образовательной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ции и странице образовательной организации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ЗПР.</w:t>
      </w:r>
    </w:p>
    <w:p w:rsidR="00B06079" w:rsidRPr="004A6DDA" w:rsidRDefault="00B06079" w:rsidP="00B06079">
      <w:pPr>
        <w:rPr>
          <w:rFonts w:ascii="Times New Roman" w:hAnsi="Times New Roman" w:cs="Times New Roman"/>
          <w:sz w:val="28"/>
          <w:szCs w:val="28"/>
        </w:rPr>
      </w:pPr>
      <w:bookmarkStart w:id="713" w:name="sub_157343"/>
      <w:r w:rsidRPr="004A6DDA">
        <w:rPr>
          <w:rFonts w:ascii="Times New Roman" w:hAnsi="Times New Roman" w:cs="Times New Roman"/>
          <w:sz w:val="28"/>
          <w:szCs w:val="28"/>
        </w:rPr>
        <w:t>Информационно-просветительская работа проводится с обучающимися, с педагогическими и другими работниками образовательных или иных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ций, включая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организации дополнительного и профессионального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 социальной сферы, здравоохранения, правопорядка, с родителями (з</w:t>
      </w:r>
      <w:r w:rsidRPr="004A6DDA">
        <w:rPr>
          <w:rFonts w:ascii="Times New Roman" w:hAnsi="Times New Roman" w:cs="Times New Roman"/>
          <w:sz w:val="28"/>
          <w:szCs w:val="28"/>
        </w:rPr>
        <w:t>а</w:t>
      </w:r>
      <w:r w:rsidRPr="004A6DDA">
        <w:rPr>
          <w:rFonts w:ascii="Times New Roman" w:hAnsi="Times New Roman" w:cs="Times New Roman"/>
          <w:sz w:val="28"/>
          <w:szCs w:val="28"/>
        </w:rPr>
        <w:t>конными представителями), представителями общественности.</w:t>
      </w:r>
    </w:p>
    <w:p w:rsidR="00B06079" w:rsidRPr="004A6DDA" w:rsidRDefault="00B06079" w:rsidP="00B06079">
      <w:pPr>
        <w:rPr>
          <w:rFonts w:ascii="Times New Roman" w:hAnsi="Times New Roman" w:cs="Times New Roman"/>
          <w:sz w:val="28"/>
          <w:szCs w:val="28"/>
        </w:rPr>
      </w:pPr>
      <w:bookmarkStart w:id="714" w:name="sub_157344"/>
      <w:bookmarkEnd w:id="713"/>
      <w:r w:rsidRPr="004A6DDA">
        <w:rPr>
          <w:rFonts w:ascii="Times New Roman" w:hAnsi="Times New Roman" w:cs="Times New Roman"/>
          <w:sz w:val="28"/>
          <w:szCs w:val="28"/>
        </w:rPr>
        <w:t>Информационно-просветительскую работу проводят все педагогические работники образовательной организации.</w:t>
      </w:r>
    </w:p>
    <w:bookmarkEnd w:id="714"/>
    <w:p w:rsidR="00B06079" w:rsidRPr="004A6DDA" w:rsidRDefault="00B06079" w:rsidP="00B06079">
      <w:pPr>
        <w:rPr>
          <w:rFonts w:ascii="Times New Roman" w:hAnsi="Times New Roman" w:cs="Times New Roman"/>
          <w:sz w:val="28"/>
          <w:szCs w:val="28"/>
        </w:rPr>
      </w:pPr>
    </w:p>
    <w:p w:rsidR="00B06079" w:rsidRPr="00736045" w:rsidRDefault="00B06079" w:rsidP="00B06079">
      <w:pPr>
        <w:pStyle w:val="1"/>
        <w:spacing w:before="0" w:after="0"/>
        <w:ind w:firstLine="709"/>
        <w:jc w:val="both"/>
        <w:rPr>
          <w:rFonts w:ascii="Times New Roman" w:hAnsi="Times New Roman" w:cs="Times New Roman"/>
          <w:color w:val="auto"/>
          <w:sz w:val="28"/>
          <w:szCs w:val="28"/>
        </w:rPr>
      </w:pPr>
      <w:bookmarkStart w:id="715" w:name="sub_15200"/>
      <w:r>
        <w:rPr>
          <w:rFonts w:ascii="Times New Roman" w:hAnsi="Times New Roman" w:cs="Times New Roman"/>
          <w:color w:val="auto"/>
          <w:sz w:val="28"/>
          <w:szCs w:val="28"/>
        </w:rPr>
        <w:t>2.3.4. </w:t>
      </w:r>
      <w:r w:rsidRPr="004A6DDA">
        <w:rPr>
          <w:rFonts w:ascii="Times New Roman" w:hAnsi="Times New Roman" w:cs="Times New Roman"/>
          <w:color w:val="auto"/>
          <w:sz w:val="28"/>
          <w:szCs w:val="28"/>
        </w:rPr>
        <w:t>Механизмы реализации программы</w:t>
      </w:r>
      <w:bookmarkEnd w:id="715"/>
    </w:p>
    <w:p w:rsidR="00B06079" w:rsidRPr="00736045" w:rsidRDefault="00B06079" w:rsidP="00B06079">
      <w:pPr>
        <w:rPr>
          <w:rFonts w:ascii="Times New Roman" w:hAnsi="Times New Roman" w:cs="Times New Roman"/>
          <w:i/>
          <w:sz w:val="28"/>
          <w:szCs w:val="28"/>
        </w:rPr>
      </w:pPr>
      <w:bookmarkStart w:id="716" w:name="sub_15008"/>
      <w:r w:rsidRPr="00736045">
        <w:rPr>
          <w:rFonts w:ascii="Times New Roman" w:hAnsi="Times New Roman" w:cs="Times New Roman"/>
          <w:i/>
          <w:sz w:val="28"/>
          <w:szCs w:val="28"/>
        </w:rPr>
        <w:t>Основным механизмом реализации ПКР является организованное вза</w:t>
      </w:r>
      <w:r w:rsidRPr="00736045">
        <w:rPr>
          <w:rFonts w:ascii="Times New Roman" w:hAnsi="Times New Roman" w:cs="Times New Roman"/>
          <w:i/>
          <w:sz w:val="28"/>
          <w:szCs w:val="28"/>
        </w:rPr>
        <w:t>и</w:t>
      </w:r>
      <w:r w:rsidRPr="00736045">
        <w:rPr>
          <w:rFonts w:ascii="Times New Roman" w:hAnsi="Times New Roman" w:cs="Times New Roman"/>
          <w:i/>
          <w:sz w:val="28"/>
          <w:szCs w:val="28"/>
        </w:rPr>
        <w:t>модействие всех участников образовательного процесса, которое обеспечив</w:t>
      </w:r>
      <w:r w:rsidRPr="00736045">
        <w:rPr>
          <w:rFonts w:ascii="Times New Roman" w:hAnsi="Times New Roman" w:cs="Times New Roman"/>
          <w:i/>
          <w:sz w:val="28"/>
          <w:szCs w:val="28"/>
        </w:rPr>
        <w:t>а</w:t>
      </w:r>
      <w:r w:rsidRPr="00736045">
        <w:rPr>
          <w:rFonts w:ascii="Times New Roman" w:hAnsi="Times New Roman" w:cs="Times New Roman"/>
          <w:i/>
          <w:sz w:val="28"/>
          <w:szCs w:val="28"/>
        </w:rPr>
        <w:t>ется посредством деятельности психолого-педагогического консилиума (ППк).</w:t>
      </w:r>
    </w:p>
    <w:p w:rsidR="00B06079" w:rsidRPr="004A6DDA" w:rsidRDefault="00B06079" w:rsidP="00B06079">
      <w:pPr>
        <w:rPr>
          <w:rFonts w:ascii="Times New Roman" w:hAnsi="Times New Roman" w:cs="Times New Roman"/>
          <w:sz w:val="28"/>
          <w:szCs w:val="28"/>
        </w:rPr>
      </w:pPr>
      <w:bookmarkStart w:id="717" w:name="sub_15081"/>
      <w:bookmarkEnd w:id="716"/>
      <w:r w:rsidRPr="004A6DDA">
        <w:rPr>
          <w:rFonts w:ascii="Times New Roman" w:hAnsi="Times New Roman" w:cs="Times New Roman"/>
          <w:sz w:val="28"/>
          <w:szCs w:val="28"/>
        </w:rPr>
        <w:t>Консилиум определяется как одна из организационных форм совместной деятельности педагогов, специалистов службы психолого-педагогического с</w:t>
      </w:r>
      <w:r w:rsidRPr="004A6DDA">
        <w:rPr>
          <w:rFonts w:ascii="Times New Roman" w:hAnsi="Times New Roman" w:cs="Times New Roman"/>
          <w:sz w:val="28"/>
          <w:szCs w:val="28"/>
        </w:rPr>
        <w:t>о</w:t>
      </w:r>
      <w:r w:rsidRPr="004A6DDA">
        <w:rPr>
          <w:rFonts w:ascii="Times New Roman" w:hAnsi="Times New Roman" w:cs="Times New Roman"/>
          <w:sz w:val="28"/>
          <w:szCs w:val="28"/>
        </w:rPr>
        <w:t>провождения и родителей, которая направлена на решение задач комплексной оценки возможностей, особенностей развития, особых образовательных п</w:t>
      </w:r>
      <w:r w:rsidRPr="004A6DDA">
        <w:rPr>
          <w:rFonts w:ascii="Times New Roman" w:hAnsi="Times New Roman" w:cs="Times New Roman"/>
          <w:sz w:val="28"/>
          <w:szCs w:val="28"/>
        </w:rPr>
        <w:t>о</w:t>
      </w:r>
      <w:r w:rsidRPr="004A6DDA">
        <w:rPr>
          <w:rFonts w:ascii="Times New Roman" w:hAnsi="Times New Roman" w:cs="Times New Roman"/>
          <w:sz w:val="28"/>
          <w:szCs w:val="28"/>
        </w:rPr>
        <w:t>требностей обучающихся с ЗПР и определяет стратегию оказания психолого-педагогической помощи с учетом имеющихся ресурсов как в самой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 так и за ее пределами.</w:t>
      </w:r>
    </w:p>
    <w:p w:rsidR="00B06079" w:rsidRPr="00736045" w:rsidRDefault="00B06079" w:rsidP="00B06079">
      <w:pPr>
        <w:rPr>
          <w:rFonts w:ascii="Times New Roman" w:hAnsi="Times New Roman" w:cs="Times New Roman"/>
          <w:i/>
          <w:sz w:val="28"/>
          <w:szCs w:val="28"/>
        </w:rPr>
      </w:pPr>
      <w:bookmarkStart w:id="718" w:name="sub_15082"/>
      <w:bookmarkEnd w:id="717"/>
      <w:r w:rsidRPr="00736045">
        <w:rPr>
          <w:rFonts w:ascii="Times New Roman" w:hAnsi="Times New Roman" w:cs="Times New Roman"/>
          <w:i/>
          <w:sz w:val="28"/>
          <w:szCs w:val="28"/>
        </w:rPr>
        <w:t>Задачами деятельности ППк образовательной организации являются:</w:t>
      </w:r>
    </w:p>
    <w:bookmarkEnd w:id="718"/>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взаимодействия участников образовательного процесса в решении вопросов адаптации и социализации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и проведение комплексного психолого-педагогического о</w:t>
      </w:r>
      <w:r w:rsidRPr="004A6DDA">
        <w:rPr>
          <w:rFonts w:ascii="Times New Roman" w:hAnsi="Times New Roman" w:cs="Times New Roman"/>
          <w:sz w:val="28"/>
          <w:szCs w:val="28"/>
        </w:rPr>
        <w:t>б</w:t>
      </w:r>
      <w:r w:rsidRPr="004A6DDA">
        <w:rPr>
          <w:rFonts w:ascii="Times New Roman" w:hAnsi="Times New Roman" w:cs="Times New Roman"/>
          <w:sz w:val="28"/>
          <w:szCs w:val="28"/>
        </w:rPr>
        <w:t>следования и подготовка коллегиального заключения;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характера, продолжительности и эффективности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го-педагогической, коррекционно-развивающей помощи в условиях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определение дифференцированных психолого-педагогических технол</w:t>
      </w:r>
      <w:r w:rsidRPr="004A6DDA">
        <w:rPr>
          <w:rFonts w:ascii="Times New Roman" w:hAnsi="Times New Roman" w:cs="Times New Roman"/>
          <w:sz w:val="28"/>
          <w:szCs w:val="28"/>
        </w:rPr>
        <w:t>о</w:t>
      </w:r>
      <w:r w:rsidRPr="004A6DDA">
        <w:rPr>
          <w:rFonts w:ascii="Times New Roman" w:hAnsi="Times New Roman" w:cs="Times New Roman"/>
          <w:sz w:val="28"/>
          <w:szCs w:val="28"/>
        </w:rPr>
        <w:t>гий сопровождения, индивидуализация специальных образовательных условий, проектирование индивидуальных траекторий развития обучающихся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отслеживание динамики развития обучающегося и эффективности ре</w:t>
      </w:r>
      <w:r w:rsidRPr="004A6DDA">
        <w:rPr>
          <w:rFonts w:ascii="Times New Roman" w:hAnsi="Times New Roman" w:cs="Times New Roman"/>
          <w:sz w:val="28"/>
          <w:szCs w:val="28"/>
        </w:rPr>
        <w:t>а</w:t>
      </w:r>
      <w:r w:rsidRPr="004A6DDA">
        <w:rPr>
          <w:rFonts w:ascii="Times New Roman" w:hAnsi="Times New Roman" w:cs="Times New Roman"/>
          <w:sz w:val="28"/>
          <w:szCs w:val="28"/>
        </w:rPr>
        <w:t>лизации ПКР;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w:t>
      </w:r>
      <w:r w:rsidRPr="004A6DDA">
        <w:rPr>
          <w:rFonts w:ascii="Times New Roman" w:hAnsi="Times New Roman" w:cs="Times New Roman"/>
          <w:sz w:val="28"/>
          <w:szCs w:val="28"/>
        </w:rPr>
        <w:t>подготовка ПКР.</w:t>
      </w:r>
    </w:p>
    <w:p w:rsidR="00B06079" w:rsidRPr="00736045" w:rsidRDefault="00B06079" w:rsidP="00B06079">
      <w:pPr>
        <w:ind w:hanging="142"/>
        <w:jc w:val="center"/>
        <w:rPr>
          <w:rFonts w:ascii="Times New Roman" w:hAnsi="Times New Roman" w:cs="Times New Roman"/>
          <w:i/>
          <w:sz w:val="28"/>
          <w:szCs w:val="28"/>
        </w:rPr>
      </w:pPr>
      <w:bookmarkStart w:id="719" w:name="sub_15009"/>
      <w:r>
        <w:rPr>
          <w:rFonts w:ascii="Times New Roman" w:hAnsi="Times New Roman" w:cs="Times New Roman"/>
          <w:i/>
          <w:sz w:val="28"/>
          <w:szCs w:val="28"/>
        </w:rPr>
        <w:t>Этапы разработки ПКР</w:t>
      </w:r>
    </w:p>
    <w:p w:rsidR="00B06079" w:rsidRPr="004A6DDA" w:rsidRDefault="00B06079" w:rsidP="00B06079">
      <w:pPr>
        <w:rPr>
          <w:rFonts w:ascii="Times New Roman" w:hAnsi="Times New Roman" w:cs="Times New Roman"/>
          <w:sz w:val="28"/>
          <w:szCs w:val="28"/>
        </w:rPr>
      </w:pPr>
      <w:bookmarkStart w:id="720" w:name="sub_15091"/>
      <w:bookmarkEnd w:id="719"/>
      <w:r w:rsidRPr="00736045">
        <w:rPr>
          <w:rFonts w:ascii="Times New Roman" w:hAnsi="Times New Roman" w:cs="Times New Roman"/>
          <w:i/>
          <w:sz w:val="28"/>
          <w:szCs w:val="28"/>
        </w:rPr>
        <w:t>На подготовительном этапе</w:t>
      </w:r>
      <w:r w:rsidRPr="004A6DDA">
        <w:rPr>
          <w:rFonts w:ascii="Times New Roman" w:hAnsi="Times New Roman" w:cs="Times New Roman"/>
          <w:sz w:val="28"/>
          <w:szCs w:val="28"/>
        </w:rPr>
        <w:t xml:space="preserve"> определяется нормативно-правовое обесп</w:t>
      </w:r>
      <w:r w:rsidRPr="004A6DDA">
        <w:rPr>
          <w:rFonts w:ascii="Times New Roman" w:hAnsi="Times New Roman" w:cs="Times New Roman"/>
          <w:sz w:val="28"/>
          <w:szCs w:val="28"/>
        </w:rPr>
        <w:t>е</w:t>
      </w:r>
      <w:r w:rsidRPr="004A6DDA">
        <w:rPr>
          <w:rFonts w:ascii="Times New Roman" w:hAnsi="Times New Roman" w:cs="Times New Roman"/>
          <w:sz w:val="28"/>
          <w:szCs w:val="28"/>
        </w:rPr>
        <w:t>чение коррекционной работы, анализируется состав классов, особые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тельные потребности разных групп обучающихся с ЗПР, а также изучаются р</w:t>
      </w:r>
      <w:r w:rsidRPr="004A6DDA">
        <w:rPr>
          <w:rFonts w:ascii="Times New Roman" w:hAnsi="Times New Roman" w:cs="Times New Roman"/>
          <w:sz w:val="28"/>
          <w:szCs w:val="28"/>
        </w:rPr>
        <w:t>е</w:t>
      </w:r>
      <w:r w:rsidRPr="004A6DDA">
        <w:rPr>
          <w:rFonts w:ascii="Times New Roman" w:hAnsi="Times New Roman" w:cs="Times New Roman"/>
          <w:sz w:val="28"/>
          <w:szCs w:val="28"/>
        </w:rPr>
        <w:t>зультаты их обучения на уровне начального общего образования; создается (систематизируется, дополняется) фонд методических рекомендаций.</w:t>
      </w:r>
    </w:p>
    <w:p w:rsidR="00B06079" w:rsidRPr="004A6DDA" w:rsidRDefault="00B06079" w:rsidP="00B06079">
      <w:pPr>
        <w:rPr>
          <w:rFonts w:ascii="Times New Roman" w:hAnsi="Times New Roman" w:cs="Times New Roman"/>
          <w:sz w:val="28"/>
          <w:szCs w:val="28"/>
        </w:rPr>
      </w:pPr>
      <w:bookmarkStart w:id="721" w:name="sub_15092"/>
      <w:bookmarkEnd w:id="720"/>
      <w:r w:rsidRPr="00736045">
        <w:rPr>
          <w:rFonts w:ascii="Times New Roman" w:hAnsi="Times New Roman" w:cs="Times New Roman"/>
          <w:i/>
          <w:sz w:val="28"/>
          <w:szCs w:val="28"/>
        </w:rPr>
        <w:t>На основном этапе</w:t>
      </w:r>
      <w:r w:rsidRPr="004A6DDA">
        <w:rPr>
          <w:rFonts w:ascii="Times New Roman" w:hAnsi="Times New Roman" w:cs="Times New Roman"/>
          <w:sz w:val="28"/>
          <w:szCs w:val="28"/>
        </w:rPr>
        <w:t xml:space="preserve"> разрабатываются общая стратегия обучения и восп</w:t>
      </w:r>
      <w:r w:rsidRPr="004A6DDA">
        <w:rPr>
          <w:rFonts w:ascii="Times New Roman" w:hAnsi="Times New Roman" w:cs="Times New Roman"/>
          <w:sz w:val="28"/>
          <w:szCs w:val="28"/>
        </w:rPr>
        <w:t>и</w:t>
      </w:r>
      <w:r w:rsidRPr="004A6DDA">
        <w:rPr>
          <w:rFonts w:ascii="Times New Roman" w:hAnsi="Times New Roman" w:cs="Times New Roman"/>
          <w:sz w:val="28"/>
          <w:szCs w:val="28"/>
        </w:rPr>
        <w:t xml:space="preserve">тания обучающихся с ЗПР, механизмы реализации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раскрываются её направления и ожидаемые результаты, описываются специальные требования к условиям реализации ПКР. Особенности содержания индивидуально ориент</w:t>
      </w:r>
      <w:r w:rsidRPr="004A6DDA">
        <w:rPr>
          <w:rFonts w:ascii="Times New Roman" w:hAnsi="Times New Roman" w:cs="Times New Roman"/>
          <w:sz w:val="28"/>
          <w:szCs w:val="28"/>
        </w:rPr>
        <w:t>и</w:t>
      </w:r>
      <w:r w:rsidRPr="004A6DDA">
        <w:rPr>
          <w:rFonts w:ascii="Times New Roman" w:hAnsi="Times New Roman" w:cs="Times New Roman"/>
          <w:sz w:val="28"/>
          <w:szCs w:val="28"/>
        </w:rPr>
        <w:t>рованной коррекционно-развивающей работы определяются при составлении рабочих программ.</w:t>
      </w:r>
    </w:p>
    <w:p w:rsidR="00B06079" w:rsidRDefault="00B06079" w:rsidP="00B06079">
      <w:pPr>
        <w:rPr>
          <w:rFonts w:ascii="Times New Roman" w:hAnsi="Times New Roman" w:cs="Times New Roman"/>
          <w:sz w:val="28"/>
          <w:szCs w:val="28"/>
        </w:rPr>
      </w:pPr>
      <w:bookmarkStart w:id="722" w:name="sub_15093"/>
      <w:bookmarkEnd w:id="721"/>
      <w:r w:rsidRPr="00736045">
        <w:rPr>
          <w:rFonts w:ascii="Times New Roman" w:hAnsi="Times New Roman" w:cs="Times New Roman"/>
          <w:i/>
          <w:sz w:val="28"/>
          <w:szCs w:val="28"/>
        </w:rPr>
        <w:t>На заключительном этапе</w:t>
      </w:r>
      <w:r w:rsidRPr="004A6DDA">
        <w:rPr>
          <w:rFonts w:ascii="Times New Roman" w:hAnsi="Times New Roman" w:cs="Times New Roman"/>
          <w:sz w:val="28"/>
          <w:szCs w:val="28"/>
        </w:rPr>
        <w:t xml:space="preserve"> осуществляется внутренняя экспертиза ПКР, возможна ее доработка; обсуждение хода реализации ПКР проводится психол</w:t>
      </w:r>
      <w:r w:rsidRPr="004A6DDA">
        <w:rPr>
          <w:rFonts w:ascii="Times New Roman" w:hAnsi="Times New Roman" w:cs="Times New Roman"/>
          <w:sz w:val="28"/>
          <w:szCs w:val="28"/>
        </w:rPr>
        <w:t>о</w:t>
      </w:r>
      <w:r w:rsidRPr="004A6DDA">
        <w:rPr>
          <w:rFonts w:ascii="Times New Roman" w:hAnsi="Times New Roman" w:cs="Times New Roman"/>
          <w:sz w:val="28"/>
          <w:szCs w:val="28"/>
        </w:rPr>
        <w:t>го-педагогическим консилиумом образовательной организации, методическими объединениями педагогических работников; принимается итоговое решение.</w:t>
      </w:r>
    </w:p>
    <w:p w:rsidR="00B06079" w:rsidRPr="004A6DDA" w:rsidRDefault="00B06079" w:rsidP="00B06079">
      <w:pPr>
        <w:rPr>
          <w:rFonts w:ascii="Times New Roman" w:hAnsi="Times New Roman" w:cs="Times New Roman"/>
          <w:sz w:val="28"/>
          <w:szCs w:val="28"/>
        </w:rPr>
      </w:pPr>
    </w:p>
    <w:p w:rsidR="00B06079" w:rsidRPr="00B06079" w:rsidRDefault="00B06079" w:rsidP="00B06079">
      <w:pPr>
        <w:rPr>
          <w:rFonts w:ascii="Times New Roman" w:hAnsi="Times New Roman" w:cs="Times New Roman"/>
          <w:i/>
          <w:sz w:val="28"/>
          <w:szCs w:val="28"/>
        </w:rPr>
      </w:pPr>
      <w:bookmarkStart w:id="723" w:name="sub_15010"/>
      <w:bookmarkEnd w:id="722"/>
      <w:r w:rsidRPr="00B06079">
        <w:rPr>
          <w:rFonts w:ascii="Times New Roman" w:hAnsi="Times New Roman" w:cs="Times New Roman"/>
          <w:i/>
          <w:sz w:val="28"/>
          <w:szCs w:val="28"/>
        </w:rPr>
        <w:t>Психолого-педагогическое сопровождение оказывается обучающимся с ЗПР на основании заявления или согласия в письменной форме их родителей (законных представителей).</w:t>
      </w:r>
    </w:p>
    <w:p w:rsidR="00B06079" w:rsidRPr="00B06079" w:rsidRDefault="00B06079" w:rsidP="00B06079">
      <w:pPr>
        <w:rPr>
          <w:rFonts w:ascii="Times New Roman" w:hAnsi="Times New Roman" w:cs="Times New Roman"/>
          <w:i/>
          <w:sz w:val="28"/>
          <w:szCs w:val="28"/>
        </w:rPr>
      </w:pPr>
      <w:bookmarkStart w:id="724" w:name="sub_15011"/>
      <w:bookmarkEnd w:id="723"/>
      <w:r w:rsidRPr="00B06079">
        <w:rPr>
          <w:rFonts w:ascii="Times New Roman" w:hAnsi="Times New Roman" w:cs="Times New Roman"/>
          <w:i/>
          <w:sz w:val="28"/>
          <w:szCs w:val="28"/>
        </w:rPr>
        <w:t>Комплексное психолого-педагогическое сопровождение обучающихся с ЗПР регламентируются локальными нормативными актами образовательной организации, а также ее уставом.</w:t>
      </w:r>
    </w:p>
    <w:p w:rsidR="00B06079" w:rsidRPr="00B06079" w:rsidRDefault="00B06079" w:rsidP="00B06079">
      <w:pPr>
        <w:rPr>
          <w:rFonts w:ascii="Times New Roman" w:hAnsi="Times New Roman" w:cs="Times New Roman"/>
          <w:i/>
          <w:sz w:val="28"/>
          <w:szCs w:val="28"/>
        </w:rPr>
      </w:pPr>
      <w:bookmarkStart w:id="725" w:name="sub_15012"/>
      <w:bookmarkEnd w:id="724"/>
      <w:r w:rsidRPr="004A6DDA">
        <w:rPr>
          <w:rFonts w:ascii="Times New Roman" w:hAnsi="Times New Roman" w:cs="Times New Roman"/>
          <w:sz w:val="28"/>
          <w:szCs w:val="28"/>
        </w:rPr>
        <w:t>Одним из условий комплексного сопровождения и поддержки обуча</w:t>
      </w:r>
      <w:r w:rsidRPr="004A6DDA">
        <w:rPr>
          <w:rFonts w:ascii="Times New Roman" w:hAnsi="Times New Roman" w:cs="Times New Roman"/>
          <w:sz w:val="28"/>
          <w:szCs w:val="28"/>
        </w:rPr>
        <w:t>ю</w:t>
      </w:r>
      <w:r w:rsidRPr="004A6DDA">
        <w:rPr>
          <w:rFonts w:ascii="Times New Roman" w:hAnsi="Times New Roman" w:cs="Times New Roman"/>
          <w:sz w:val="28"/>
          <w:szCs w:val="28"/>
        </w:rPr>
        <w:t xml:space="preserve">щихся с ЗПР является </w:t>
      </w:r>
      <w:r w:rsidRPr="00B06079">
        <w:rPr>
          <w:rFonts w:ascii="Times New Roman" w:hAnsi="Times New Roman" w:cs="Times New Roman"/>
          <w:i/>
          <w:sz w:val="28"/>
          <w:szCs w:val="28"/>
        </w:rPr>
        <w:t>систематическое взаимодействие педагогических р</w:t>
      </w:r>
      <w:r w:rsidRPr="00B06079">
        <w:rPr>
          <w:rFonts w:ascii="Times New Roman" w:hAnsi="Times New Roman" w:cs="Times New Roman"/>
          <w:i/>
          <w:sz w:val="28"/>
          <w:szCs w:val="28"/>
        </w:rPr>
        <w:t>а</w:t>
      </w:r>
      <w:r w:rsidRPr="00B06079">
        <w:rPr>
          <w:rFonts w:ascii="Times New Roman" w:hAnsi="Times New Roman" w:cs="Times New Roman"/>
          <w:i/>
          <w:sz w:val="28"/>
          <w:szCs w:val="28"/>
        </w:rPr>
        <w:t>ботников и других специалистов образовательной организации, представит</w:t>
      </w:r>
      <w:r w:rsidRPr="00B06079">
        <w:rPr>
          <w:rFonts w:ascii="Times New Roman" w:hAnsi="Times New Roman" w:cs="Times New Roman"/>
          <w:i/>
          <w:sz w:val="28"/>
          <w:szCs w:val="28"/>
        </w:rPr>
        <w:t>е</w:t>
      </w:r>
      <w:r w:rsidRPr="00B06079">
        <w:rPr>
          <w:rFonts w:ascii="Times New Roman" w:hAnsi="Times New Roman" w:cs="Times New Roman"/>
          <w:i/>
          <w:sz w:val="28"/>
          <w:szCs w:val="28"/>
        </w:rPr>
        <w:t>лей администрации и родителей (законных представителей).</w:t>
      </w:r>
    </w:p>
    <w:p w:rsidR="00B06079" w:rsidRPr="004A6DDA" w:rsidRDefault="00B06079" w:rsidP="00B06079">
      <w:pPr>
        <w:rPr>
          <w:rFonts w:ascii="Times New Roman" w:hAnsi="Times New Roman" w:cs="Times New Roman"/>
          <w:sz w:val="28"/>
          <w:szCs w:val="28"/>
        </w:rPr>
      </w:pPr>
      <w:bookmarkStart w:id="726" w:name="sub_15013"/>
      <w:bookmarkEnd w:id="725"/>
      <w:r w:rsidRPr="004A6DDA">
        <w:rPr>
          <w:rFonts w:ascii="Times New Roman" w:hAnsi="Times New Roman" w:cs="Times New Roman"/>
          <w:sz w:val="28"/>
          <w:szCs w:val="28"/>
        </w:rPr>
        <w:t>Механизм взаимодействия предусматривает общую целевую и единую стратегическую направленность коррекционно-развивающей работы, реал</w:t>
      </w:r>
      <w:r w:rsidRPr="004A6DDA">
        <w:rPr>
          <w:rFonts w:ascii="Times New Roman" w:hAnsi="Times New Roman" w:cs="Times New Roman"/>
          <w:sz w:val="28"/>
          <w:szCs w:val="28"/>
        </w:rPr>
        <w:t>и</w:t>
      </w:r>
      <w:r w:rsidRPr="004A6DDA">
        <w:rPr>
          <w:rFonts w:ascii="Times New Roman" w:hAnsi="Times New Roman" w:cs="Times New Roman"/>
          <w:sz w:val="28"/>
          <w:szCs w:val="28"/>
        </w:rPr>
        <w:t>зующейся в единстве урочной, внеурочной и внешкольной деятельности, кот</w:t>
      </w:r>
      <w:r w:rsidRPr="004A6DDA">
        <w:rPr>
          <w:rFonts w:ascii="Times New Roman" w:hAnsi="Times New Roman" w:cs="Times New Roman"/>
          <w:sz w:val="28"/>
          <w:szCs w:val="28"/>
        </w:rPr>
        <w:t>о</w:t>
      </w:r>
      <w:r w:rsidRPr="004A6DDA">
        <w:rPr>
          <w:rFonts w:ascii="Times New Roman" w:hAnsi="Times New Roman" w:cs="Times New Roman"/>
          <w:sz w:val="28"/>
          <w:szCs w:val="28"/>
        </w:rPr>
        <w:t>рая осуществляется педагогическими работниками образовательной организ</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ции, а также на основе сетевого взаимодействия медицинскими работниками (при необходиоти),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организаций дополнительного образов</w:t>
      </w:r>
      <w:r w:rsidRPr="004A6DDA">
        <w:rPr>
          <w:rFonts w:ascii="Times New Roman" w:hAnsi="Times New Roman" w:cs="Times New Roman"/>
          <w:sz w:val="28"/>
          <w:szCs w:val="28"/>
        </w:rPr>
        <w:t>а</w:t>
      </w:r>
      <w:r w:rsidRPr="004A6DDA">
        <w:rPr>
          <w:rFonts w:ascii="Times New Roman" w:hAnsi="Times New Roman" w:cs="Times New Roman"/>
          <w:sz w:val="28"/>
          <w:szCs w:val="28"/>
        </w:rPr>
        <w:t>ния, социальной защиты.</w:t>
      </w:r>
    </w:p>
    <w:p w:rsidR="00B06079" w:rsidRPr="004A6DDA" w:rsidRDefault="00B06079" w:rsidP="00B06079">
      <w:pPr>
        <w:rPr>
          <w:rFonts w:ascii="Times New Roman" w:hAnsi="Times New Roman" w:cs="Times New Roman"/>
          <w:sz w:val="28"/>
          <w:szCs w:val="28"/>
        </w:rPr>
      </w:pPr>
      <w:bookmarkStart w:id="727" w:name="sub_15014"/>
      <w:bookmarkEnd w:id="726"/>
      <w:r w:rsidRPr="004A6DDA">
        <w:rPr>
          <w:rFonts w:ascii="Times New Roman" w:hAnsi="Times New Roman" w:cs="Times New Roman"/>
          <w:sz w:val="28"/>
          <w:szCs w:val="28"/>
        </w:rPr>
        <w:t>Механизм реализации ПКР раскрывается в учебном плане, во взаимосв</w:t>
      </w:r>
      <w:r w:rsidRPr="004A6DDA">
        <w:rPr>
          <w:rFonts w:ascii="Times New Roman" w:hAnsi="Times New Roman" w:cs="Times New Roman"/>
          <w:sz w:val="28"/>
          <w:szCs w:val="28"/>
        </w:rPr>
        <w:t>я</w:t>
      </w:r>
      <w:r w:rsidRPr="004A6DDA">
        <w:rPr>
          <w:rFonts w:ascii="Times New Roman" w:hAnsi="Times New Roman" w:cs="Times New Roman"/>
          <w:sz w:val="28"/>
          <w:szCs w:val="28"/>
        </w:rPr>
        <w:t xml:space="preserve">зи разделов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в «Индивидуальных планах коррекционно-развивающей работы» обучающихся и рабочих программах коррекционных курсов и, при н</w:t>
      </w:r>
      <w:r w:rsidRPr="004A6DDA">
        <w:rPr>
          <w:rFonts w:ascii="Times New Roman" w:hAnsi="Times New Roman" w:cs="Times New Roman"/>
          <w:sz w:val="28"/>
          <w:szCs w:val="28"/>
        </w:rPr>
        <w:t>е</w:t>
      </w:r>
      <w:r w:rsidRPr="004A6DDA">
        <w:rPr>
          <w:rFonts w:ascii="Times New Roman" w:hAnsi="Times New Roman" w:cs="Times New Roman"/>
          <w:sz w:val="28"/>
          <w:szCs w:val="28"/>
        </w:rPr>
        <w:t>обходимости, дополнительных коррекционно-развивающих занятий, в пр</w:t>
      </w:r>
      <w:r w:rsidRPr="004A6DDA">
        <w:rPr>
          <w:rFonts w:ascii="Times New Roman" w:hAnsi="Times New Roman" w:cs="Times New Roman"/>
          <w:sz w:val="28"/>
          <w:szCs w:val="28"/>
        </w:rPr>
        <w:t>о</w:t>
      </w:r>
      <w:r w:rsidRPr="004A6DDA">
        <w:rPr>
          <w:rFonts w:ascii="Times New Roman" w:hAnsi="Times New Roman" w:cs="Times New Roman"/>
          <w:sz w:val="28"/>
          <w:szCs w:val="28"/>
        </w:rPr>
        <w:t>граммах учебных предметов и внеурочной деятельности обучающихся, во взаимодействии внутри образовательной организации, в сетевом взаимодейс</w:t>
      </w:r>
      <w:r w:rsidRPr="004A6DDA">
        <w:rPr>
          <w:rFonts w:ascii="Times New Roman" w:hAnsi="Times New Roman" w:cs="Times New Roman"/>
          <w:sz w:val="28"/>
          <w:szCs w:val="28"/>
        </w:rPr>
        <w:t>т</w:t>
      </w:r>
      <w:r w:rsidRPr="004A6DDA">
        <w:rPr>
          <w:rFonts w:ascii="Times New Roman" w:hAnsi="Times New Roman" w:cs="Times New Roman"/>
          <w:sz w:val="28"/>
          <w:szCs w:val="28"/>
        </w:rPr>
        <w:t>вии с образовательными организациями в многофункциональном комплексе, а также с образовательными организациями дополнительного образования, здр</w:t>
      </w:r>
      <w:r w:rsidRPr="004A6DDA">
        <w:rPr>
          <w:rFonts w:ascii="Times New Roman" w:hAnsi="Times New Roman" w:cs="Times New Roman"/>
          <w:sz w:val="28"/>
          <w:szCs w:val="28"/>
        </w:rPr>
        <w:t>а</w:t>
      </w:r>
      <w:r w:rsidRPr="004A6DDA">
        <w:rPr>
          <w:rFonts w:ascii="Times New Roman" w:hAnsi="Times New Roman" w:cs="Times New Roman"/>
          <w:sz w:val="28"/>
          <w:szCs w:val="28"/>
        </w:rPr>
        <w:t>воохранения, социальной защиты.</w:t>
      </w:r>
    </w:p>
    <w:p w:rsidR="00B06079" w:rsidRPr="00E42888" w:rsidRDefault="00366E01" w:rsidP="00B06079">
      <w:pPr>
        <w:rPr>
          <w:rFonts w:ascii="Times New Roman" w:hAnsi="Times New Roman" w:cs="Times New Roman"/>
          <w:sz w:val="28"/>
          <w:szCs w:val="28"/>
        </w:rPr>
      </w:pPr>
      <w:bookmarkStart w:id="728" w:name="sub_15015"/>
      <w:bookmarkEnd w:id="727"/>
      <w:r w:rsidRPr="00E42888">
        <w:rPr>
          <w:rFonts w:ascii="Times New Roman" w:hAnsi="Times New Roman" w:cs="Times New Roman"/>
          <w:sz w:val="28"/>
          <w:szCs w:val="28"/>
        </w:rPr>
        <w:t>К</w:t>
      </w:r>
      <w:r w:rsidR="00B06079" w:rsidRPr="00E42888">
        <w:rPr>
          <w:rFonts w:ascii="Times New Roman" w:hAnsi="Times New Roman" w:cs="Times New Roman"/>
          <w:sz w:val="28"/>
          <w:szCs w:val="28"/>
        </w:rPr>
        <w:t>оррекционно-развивающ</w:t>
      </w:r>
      <w:r w:rsidRPr="00E42888">
        <w:rPr>
          <w:rFonts w:ascii="Times New Roman" w:hAnsi="Times New Roman" w:cs="Times New Roman"/>
          <w:sz w:val="28"/>
          <w:szCs w:val="28"/>
        </w:rPr>
        <w:t>ая</w:t>
      </w:r>
      <w:r w:rsidR="00B06079" w:rsidRPr="00E42888">
        <w:rPr>
          <w:rFonts w:ascii="Times New Roman" w:hAnsi="Times New Roman" w:cs="Times New Roman"/>
          <w:sz w:val="28"/>
          <w:szCs w:val="28"/>
        </w:rPr>
        <w:t xml:space="preserve"> работ</w:t>
      </w:r>
      <w:r w:rsidRPr="00E42888">
        <w:rPr>
          <w:rFonts w:ascii="Times New Roman" w:hAnsi="Times New Roman" w:cs="Times New Roman"/>
          <w:sz w:val="28"/>
          <w:szCs w:val="28"/>
        </w:rPr>
        <w:t xml:space="preserve">а планируется </w:t>
      </w:r>
      <w:r w:rsidR="00B06079" w:rsidRPr="00E42888">
        <w:rPr>
          <w:rFonts w:ascii="Times New Roman" w:hAnsi="Times New Roman" w:cs="Times New Roman"/>
          <w:sz w:val="28"/>
          <w:szCs w:val="28"/>
        </w:rPr>
        <w:t xml:space="preserve"> во всех организацио</w:t>
      </w:r>
      <w:r w:rsidR="00B06079" w:rsidRPr="00E42888">
        <w:rPr>
          <w:rFonts w:ascii="Times New Roman" w:hAnsi="Times New Roman" w:cs="Times New Roman"/>
          <w:sz w:val="28"/>
          <w:szCs w:val="28"/>
        </w:rPr>
        <w:t>н</w:t>
      </w:r>
      <w:r w:rsidR="00B06079" w:rsidRPr="00E42888">
        <w:rPr>
          <w:rFonts w:ascii="Times New Roman" w:hAnsi="Times New Roman" w:cs="Times New Roman"/>
          <w:sz w:val="28"/>
          <w:szCs w:val="28"/>
        </w:rPr>
        <w:t>ных формах деятельности образовательной организации: на уроках и в проце</w:t>
      </w:r>
      <w:r w:rsidR="00B06079" w:rsidRPr="00E42888">
        <w:rPr>
          <w:rFonts w:ascii="Times New Roman" w:hAnsi="Times New Roman" w:cs="Times New Roman"/>
          <w:sz w:val="28"/>
          <w:szCs w:val="28"/>
        </w:rPr>
        <w:t>с</w:t>
      </w:r>
      <w:r w:rsidR="00B06079" w:rsidRPr="00E42888">
        <w:rPr>
          <w:rFonts w:ascii="Times New Roman" w:hAnsi="Times New Roman" w:cs="Times New Roman"/>
          <w:sz w:val="28"/>
          <w:szCs w:val="28"/>
        </w:rPr>
        <w:t>се внеурочной деятельности. При организации дополнительного образования на основе адаптированных программ разной направленности (например, худож</w:t>
      </w:r>
      <w:r w:rsidR="00B06079" w:rsidRPr="00E42888">
        <w:rPr>
          <w:rFonts w:ascii="Times New Roman" w:hAnsi="Times New Roman" w:cs="Times New Roman"/>
          <w:sz w:val="28"/>
          <w:szCs w:val="28"/>
        </w:rPr>
        <w:t>е</w:t>
      </w:r>
      <w:r w:rsidR="00B06079" w:rsidRPr="00E42888">
        <w:rPr>
          <w:rFonts w:ascii="Times New Roman" w:hAnsi="Times New Roman" w:cs="Times New Roman"/>
          <w:sz w:val="28"/>
          <w:szCs w:val="28"/>
        </w:rPr>
        <w:t>ственно-эстетической, спортивно-оздоровительной) осуществляется коррекц</w:t>
      </w:r>
      <w:r w:rsidR="00B06079" w:rsidRPr="00E42888">
        <w:rPr>
          <w:rFonts w:ascii="Times New Roman" w:hAnsi="Times New Roman" w:cs="Times New Roman"/>
          <w:sz w:val="28"/>
          <w:szCs w:val="28"/>
        </w:rPr>
        <w:t>и</w:t>
      </w:r>
      <w:r w:rsidR="00B06079" w:rsidRPr="00E42888">
        <w:rPr>
          <w:rFonts w:ascii="Times New Roman" w:hAnsi="Times New Roman" w:cs="Times New Roman"/>
          <w:sz w:val="28"/>
          <w:szCs w:val="28"/>
        </w:rPr>
        <w:t>онно-развивающая работа с учётом особых образовательных потребностей об</w:t>
      </w:r>
      <w:r w:rsidR="00B06079" w:rsidRPr="00E42888">
        <w:rPr>
          <w:rFonts w:ascii="Times New Roman" w:hAnsi="Times New Roman" w:cs="Times New Roman"/>
          <w:sz w:val="28"/>
          <w:szCs w:val="28"/>
        </w:rPr>
        <w:t>у</w:t>
      </w:r>
      <w:r w:rsidR="00B06079" w:rsidRPr="00E42888">
        <w:rPr>
          <w:rFonts w:ascii="Times New Roman" w:hAnsi="Times New Roman" w:cs="Times New Roman"/>
          <w:sz w:val="28"/>
          <w:szCs w:val="28"/>
        </w:rPr>
        <w:t>чающихся с ЗПР, их индивидуальных особенностей и интересов.</w:t>
      </w:r>
    </w:p>
    <w:p w:rsidR="00B06079" w:rsidRPr="00E42888" w:rsidRDefault="00B06079" w:rsidP="00B06079">
      <w:pPr>
        <w:rPr>
          <w:rFonts w:ascii="Times New Roman" w:hAnsi="Times New Roman" w:cs="Times New Roman"/>
          <w:sz w:val="28"/>
          <w:szCs w:val="28"/>
        </w:rPr>
      </w:pPr>
      <w:bookmarkStart w:id="729" w:name="sub_15016"/>
      <w:bookmarkEnd w:id="728"/>
      <w:r w:rsidRPr="00E42888">
        <w:rPr>
          <w:rFonts w:ascii="Times New Roman" w:hAnsi="Times New Roman" w:cs="Times New Roman"/>
          <w:sz w:val="28"/>
          <w:szCs w:val="28"/>
        </w:rPr>
        <w:t xml:space="preserve">В </w:t>
      </w:r>
      <w:r w:rsidR="00E42888" w:rsidRPr="00E42888">
        <w:rPr>
          <w:rFonts w:ascii="Times New Roman" w:hAnsi="Times New Roman" w:cs="Times New Roman"/>
          <w:sz w:val="28"/>
          <w:szCs w:val="28"/>
        </w:rPr>
        <w:t>МОУ СОШ № 2 им Н.Д. Терещенко</w:t>
      </w:r>
      <w:r w:rsidRPr="00E42888">
        <w:rPr>
          <w:rFonts w:ascii="Times New Roman" w:hAnsi="Times New Roman" w:cs="Times New Roman"/>
          <w:sz w:val="28"/>
          <w:szCs w:val="28"/>
        </w:rPr>
        <w:t>, с учётом особых образовательных потребностей обучающихся с ЗПР, педагогическими работниками совместно со всеми участниками образовательных отношений разработаны индивидуальные учебные планы. Реализация индивидуальных учебных планов для обучающихся осуществля</w:t>
      </w:r>
      <w:r w:rsidR="00E42888" w:rsidRPr="00E42888">
        <w:rPr>
          <w:rFonts w:ascii="Times New Roman" w:hAnsi="Times New Roman" w:cs="Times New Roman"/>
          <w:sz w:val="28"/>
          <w:szCs w:val="28"/>
        </w:rPr>
        <w:t>ет</w:t>
      </w:r>
      <w:r w:rsidRPr="00E42888">
        <w:rPr>
          <w:rFonts w:ascii="Times New Roman" w:hAnsi="Times New Roman" w:cs="Times New Roman"/>
          <w:sz w:val="28"/>
          <w:szCs w:val="28"/>
        </w:rPr>
        <w:t>ся при дистанционной поддержке (с учётом возможностей кажд</w:t>
      </w:r>
      <w:r w:rsidRPr="00E42888">
        <w:rPr>
          <w:rFonts w:ascii="Times New Roman" w:hAnsi="Times New Roman" w:cs="Times New Roman"/>
          <w:sz w:val="28"/>
          <w:szCs w:val="28"/>
        </w:rPr>
        <w:t>о</w:t>
      </w:r>
      <w:r w:rsidRPr="00E42888">
        <w:rPr>
          <w:rFonts w:ascii="Times New Roman" w:hAnsi="Times New Roman" w:cs="Times New Roman"/>
          <w:sz w:val="28"/>
          <w:szCs w:val="28"/>
        </w:rPr>
        <w:t>го обучающегос</w:t>
      </w:r>
      <w:r w:rsidR="00E42888" w:rsidRPr="00E42888">
        <w:rPr>
          <w:rFonts w:ascii="Times New Roman" w:hAnsi="Times New Roman" w:cs="Times New Roman"/>
          <w:sz w:val="28"/>
          <w:szCs w:val="28"/>
        </w:rPr>
        <w:t>я</w:t>
      </w:r>
      <w:r w:rsidRPr="00E42888">
        <w:rPr>
          <w:rFonts w:ascii="Times New Roman" w:hAnsi="Times New Roman" w:cs="Times New Roman"/>
          <w:sz w:val="28"/>
          <w:szCs w:val="28"/>
        </w:rPr>
        <w:t>.</w:t>
      </w:r>
    </w:p>
    <w:bookmarkEnd w:id="729"/>
    <w:p w:rsidR="00B06079" w:rsidRPr="004A6DDA" w:rsidRDefault="00B06079" w:rsidP="00B06079">
      <w:pPr>
        <w:rPr>
          <w:rFonts w:ascii="Times New Roman" w:hAnsi="Times New Roman" w:cs="Times New Roman"/>
          <w:sz w:val="28"/>
          <w:szCs w:val="28"/>
        </w:rPr>
      </w:pPr>
    </w:p>
    <w:p w:rsidR="00E42888" w:rsidRDefault="00E42888" w:rsidP="00B06079">
      <w:pPr>
        <w:pStyle w:val="1"/>
        <w:spacing w:before="0" w:after="0"/>
        <w:ind w:firstLine="709"/>
        <w:jc w:val="both"/>
        <w:rPr>
          <w:rFonts w:ascii="Times New Roman" w:hAnsi="Times New Roman" w:cs="Times New Roman"/>
          <w:color w:val="auto"/>
          <w:sz w:val="28"/>
          <w:szCs w:val="28"/>
        </w:rPr>
      </w:pPr>
      <w:bookmarkStart w:id="730" w:name="sub_15300"/>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r w:rsidRPr="00B06079">
        <w:rPr>
          <w:rFonts w:ascii="Times New Roman" w:hAnsi="Times New Roman" w:cs="Times New Roman"/>
          <w:color w:val="auto"/>
          <w:sz w:val="28"/>
          <w:szCs w:val="28"/>
        </w:rPr>
        <w:t>2.3.5. Условия реализации ПКР</w:t>
      </w:r>
      <w:bookmarkEnd w:id="730"/>
    </w:p>
    <w:p w:rsidR="00B06079" w:rsidRPr="00B06079" w:rsidRDefault="00B06079" w:rsidP="00B06079">
      <w:pPr>
        <w:rPr>
          <w:rFonts w:ascii="Times New Roman" w:hAnsi="Times New Roman" w:cs="Times New Roman"/>
          <w:b/>
          <w:i/>
          <w:sz w:val="28"/>
          <w:szCs w:val="28"/>
        </w:rPr>
      </w:pPr>
      <w:bookmarkStart w:id="731" w:name="sub_15017"/>
      <w:r w:rsidRPr="00B06079">
        <w:rPr>
          <w:rFonts w:ascii="Times New Roman" w:hAnsi="Times New Roman" w:cs="Times New Roman"/>
          <w:b/>
          <w:i/>
          <w:sz w:val="28"/>
          <w:szCs w:val="28"/>
        </w:rPr>
        <w:t>Психолого-педагогическое обеспечение:</w:t>
      </w:r>
    </w:p>
    <w:bookmarkEnd w:id="731"/>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дифференцированных условий (оптимальный режим уче</w:t>
      </w:r>
      <w:r w:rsidRPr="004A6DDA">
        <w:rPr>
          <w:rFonts w:ascii="Times New Roman" w:hAnsi="Times New Roman" w:cs="Times New Roman"/>
          <w:sz w:val="28"/>
          <w:szCs w:val="28"/>
        </w:rPr>
        <w:t>б</w:t>
      </w:r>
      <w:r w:rsidRPr="004A6DDA">
        <w:rPr>
          <w:rFonts w:ascii="Times New Roman" w:hAnsi="Times New Roman" w:cs="Times New Roman"/>
          <w:sz w:val="28"/>
          <w:szCs w:val="28"/>
        </w:rPr>
        <w:t>ных нагрузок);</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психолого-педагогических условий реализации коррекц</w:t>
      </w:r>
      <w:r w:rsidRPr="004A6DDA">
        <w:rPr>
          <w:rFonts w:ascii="Times New Roman" w:hAnsi="Times New Roman" w:cs="Times New Roman"/>
          <w:sz w:val="28"/>
          <w:szCs w:val="28"/>
        </w:rPr>
        <w:t>и</w:t>
      </w:r>
      <w:r w:rsidRPr="004A6DDA">
        <w:rPr>
          <w:rFonts w:ascii="Times New Roman" w:hAnsi="Times New Roman" w:cs="Times New Roman"/>
          <w:sz w:val="28"/>
          <w:szCs w:val="28"/>
        </w:rPr>
        <w:t>онно-развивающей направленности образовательного процесса;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учет особых образовательных потребностей обучающихся с ЗПР, их и</w:t>
      </w:r>
      <w:r w:rsidRPr="004A6DDA">
        <w:rPr>
          <w:rFonts w:ascii="Times New Roman" w:hAnsi="Times New Roman" w:cs="Times New Roman"/>
          <w:sz w:val="28"/>
          <w:szCs w:val="28"/>
        </w:rPr>
        <w:t>н</w:t>
      </w:r>
      <w:r w:rsidRPr="004A6DDA">
        <w:rPr>
          <w:rFonts w:ascii="Times New Roman" w:hAnsi="Times New Roman" w:cs="Times New Roman"/>
          <w:sz w:val="28"/>
          <w:szCs w:val="28"/>
        </w:rPr>
        <w:t>дивидуальных особенностей;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соблюдение комфортного психоэмоционального режима; особая пр</w:t>
      </w:r>
      <w:r w:rsidRPr="004A6DDA">
        <w:rPr>
          <w:rFonts w:ascii="Times New Roman" w:hAnsi="Times New Roman" w:cs="Times New Roman"/>
          <w:sz w:val="28"/>
          <w:szCs w:val="28"/>
        </w:rPr>
        <w:t>о</w:t>
      </w:r>
      <w:r w:rsidRPr="004A6DDA">
        <w:rPr>
          <w:rFonts w:ascii="Times New Roman" w:hAnsi="Times New Roman" w:cs="Times New Roman"/>
          <w:sz w:val="28"/>
          <w:szCs w:val="28"/>
        </w:rPr>
        <w:t>странственная и временная организация образовательной среды и процесса обучения с учетом особенностей обучающихся с ЗПР подросткового возраста;</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специальных методов и приемов, средств обучения, сп</w:t>
      </w:r>
      <w:r w:rsidRPr="004A6DDA">
        <w:rPr>
          <w:rFonts w:ascii="Times New Roman" w:hAnsi="Times New Roman" w:cs="Times New Roman"/>
          <w:sz w:val="28"/>
          <w:szCs w:val="28"/>
        </w:rPr>
        <w:t>е</w:t>
      </w:r>
      <w:r w:rsidRPr="004A6DDA">
        <w:rPr>
          <w:rFonts w:ascii="Times New Roman" w:hAnsi="Times New Roman" w:cs="Times New Roman"/>
          <w:sz w:val="28"/>
          <w:szCs w:val="28"/>
        </w:rPr>
        <w:t>циальных дидактических и методических материалов с учетом специфики трудностей в овладении предметными знаниями на уровне основного общего образования и формировании сферы жизненной компетенции;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w:t>
      </w:r>
      <w:r w:rsidRPr="004A6DDA">
        <w:rPr>
          <w:rFonts w:ascii="Times New Roman" w:hAnsi="Times New Roman" w:cs="Times New Roman"/>
          <w:sz w:val="28"/>
          <w:szCs w:val="28"/>
        </w:rPr>
        <w:t>е</w:t>
      </w:r>
      <w:r w:rsidRPr="004A6DDA">
        <w:rPr>
          <w:rFonts w:ascii="Times New Roman" w:hAnsi="Times New Roman" w:cs="Times New Roman"/>
          <w:sz w:val="28"/>
          <w:szCs w:val="28"/>
        </w:rPr>
        <w:t>том индивидуальных психофизических особенностей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обеспечение системы комплексной психолого-педагогической помощи обучающимся с ЗПР в условиях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 основе сетевого взаимодействия);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коррекции познавательной деятельности и речевой сф</w:t>
      </w:r>
      <w:r w:rsidRPr="004A6DDA">
        <w:rPr>
          <w:rFonts w:ascii="Times New Roman" w:hAnsi="Times New Roman" w:cs="Times New Roman"/>
          <w:sz w:val="28"/>
          <w:szCs w:val="28"/>
        </w:rPr>
        <w:t>е</w:t>
      </w:r>
      <w:r w:rsidRPr="004A6DDA">
        <w:rPr>
          <w:rFonts w:ascii="Times New Roman" w:hAnsi="Times New Roman" w:cs="Times New Roman"/>
          <w:sz w:val="28"/>
          <w:szCs w:val="28"/>
        </w:rPr>
        <w:t>ры в процессе реализации образовательных программ основного общего обр</w:t>
      </w:r>
      <w:r w:rsidRPr="004A6DDA">
        <w:rPr>
          <w:rFonts w:ascii="Times New Roman" w:hAnsi="Times New Roman" w:cs="Times New Roman"/>
          <w:sz w:val="28"/>
          <w:szCs w:val="28"/>
        </w:rPr>
        <w:t>а</w:t>
      </w:r>
      <w:r w:rsidRPr="004A6DDA">
        <w:rPr>
          <w:rFonts w:ascii="Times New Roman" w:hAnsi="Times New Roman" w:cs="Times New Roman"/>
          <w:sz w:val="28"/>
          <w:szCs w:val="28"/>
        </w:rPr>
        <w:t>зования и при реализации ПКР на уровне основного общего образования как основы коррекции имеющихся у обучающегося с ЗПР нарушений;</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осуществление психологического и социального сопровождения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чающегося с ЗПР, направленное на его личностное становление и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нальное самоопределение, на профилактику социально нежелательного повед</w:t>
      </w:r>
      <w:r w:rsidRPr="004A6DDA">
        <w:rPr>
          <w:rFonts w:ascii="Times New Roman" w:hAnsi="Times New Roman" w:cs="Times New Roman"/>
          <w:sz w:val="28"/>
          <w:szCs w:val="28"/>
        </w:rPr>
        <w:t>е</w:t>
      </w:r>
      <w:r w:rsidRPr="004A6DDA">
        <w:rPr>
          <w:rFonts w:ascii="Times New Roman" w:hAnsi="Times New Roman" w:cs="Times New Roman"/>
          <w:sz w:val="28"/>
          <w:szCs w:val="28"/>
        </w:rPr>
        <w:t>ния, развитие навыков соблюдения правил кибербезопасности при общении в социальных сетях;</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специальные групповые психокоррекционные занятия по формиров</w:t>
      </w:r>
      <w:r w:rsidRPr="004A6DDA">
        <w:rPr>
          <w:rFonts w:ascii="Times New Roman" w:hAnsi="Times New Roman" w:cs="Times New Roman"/>
          <w:sz w:val="28"/>
          <w:szCs w:val="28"/>
        </w:rPr>
        <w:t>а</w:t>
      </w:r>
      <w:r w:rsidRPr="004A6DDA">
        <w:rPr>
          <w:rFonts w:ascii="Times New Roman" w:hAnsi="Times New Roman" w:cs="Times New Roman"/>
          <w:sz w:val="28"/>
          <w:szCs w:val="28"/>
        </w:rPr>
        <w:t>нию саморегуляции познавательной деятельности и поведения; закрепление и активизация навыков социально одобряемого поведения;</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усиление видов деятельности, специфичных для данной категории об</w:t>
      </w:r>
      <w:r w:rsidRPr="004A6DDA">
        <w:rPr>
          <w:rFonts w:ascii="Times New Roman" w:hAnsi="Times New Roman" w:cs="Times New Roman"/>
          <w:sz w:val="28"/>
          <w:szCs w:val="28"/>
        </w:rPr>
        <w:t>у</w:t>
      </w:r>
      <w:r w:rsidRPr="004A6DDA">
        <w:rPr>
          <w:rFonts w:ascii="Times New Roman" w:hAnsi="Times New Roman" w:cs="Times New Roman"/>
          <w:sz w:val="28"/>
          <w:szCs w:val="28"/>
        </w:rPr>
        <w:t>чающихся, обеспечивающих осмысленное освоение содержания образования как в его академической части, так и в части формирования социальных (жи</w:t>
      </w:r>
      <w:r w:rsidRPr="004A6DDA">
        <w:rPr>
          <w:rFonts w:ascii="Times New Roman" w:hAnsi="Times New Roman" w:cs="Times New Roman"/>
          <w:sz w:val="28"/>
          <w:szCs w:val="28"/>
        </w:rPr>
        <w:t>з</w:t>
      </w:r>
      <w:r w:rsidRPr="004A6DDA">
        <w:rPr>
          <w:rFonts w:ascii="Times New Roman" w:hAnsi="Times New Roman" w:cs="Times New Roman"/>
          <w:sz w:val="28"/>
          <w:szCs w:val="28"/>
        </w:rPr>
        <w:t>ненных) компетенций: усиление предметно-практической деятельности с акт</w:t>
      </w:r>
      <w:r w:rsidRPr="004A6DDA">
        <w:rPr>
          <w:rFonts w:ascii="Times New Roman" w:hAnsi="Times New Roman" w:cs="Times New Roman"/>
          <w:sz w:val="28"/>
          <w:szCs w:val="28"/>
        </w:rPr>
        <w:t>и</w:t>
      </w:r>
      <w:r w:rsidRPr="004A6DDA">
        <w:rPr>
          <w:rFonts w:ascii="Times New Roman" w:hAnsi="Times New Roman" w:cs="Times New Roman"/>
          <w:sz w:val="28"/>
          <w:szCs w:val="28"/>
        </w:rPr>
        <w:t>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w:t>
      </w:r>
      <w:r w:rsidRPr="004A6DDA">
        <w:rPr>
          <w:rFonts w:ascii="Times New Roman" w:hAnsi="Times New Roman" w:cs="Times New Roman"/>
          <w:sz w:val="28"/>
          <w:szCs w:val="28"/>
        </w:rPr>
        <w:t>ь</w:t>
      </w:r>
      <w:r w:rsidRPr="004A6DDA">
        <w:rPr>
          <w:rFonts w:ascii="Times New Roman" w:hAnsi="Times New Roman" w:cs="Times New Roman"/>
          <w:sz w:val="28"/>
          <w:szCs w:val="28"/>
        </w:rPr>
        <w:t>ной опоры (планы, образцы, схемы, шаблоны, опорные таблицы).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психологическое сопровождение, оптимизирующее взаимодействие с</w:t>
      </w:r>
      <w:r w:rsidRPr="004A6DDA">
        <w:rPr>
          <w:rFonts w:ascii="Times New Roman" w:hAnsi="Times New Roman" w:cs="Times New Roman"/>
          <w:sz w:val="28"/>
          <w:szCs w:val="28"/>
        </w:rPr>
        <w:t>е</w:t>
      </w:r>
      <w:r w:rsidRPr="004A6DDA">
        <w:rPr>
          <w:rFonts w:ascii="Times New Roman" w:hAnsi="Times New Roman" w:cs="Times New Roman"/>
          <w:sz w:val="28"/>
          <w:szCs w:val="28"/>
        </w:rPr>
        <w:t>мьи и ребенка; поддержку и включение семьи в процесс абилитации обучающ</w:t>
      </w:r>
      <w:r w:rsidRPr="004A6DDA">
        <w:rPr>
          <w:rFonts w:ascii="Times New Roman" w:hAnsi="Times New Roman" w:cs="Times New Roman"/>
          <w:sz w:val="28"/>
          <w:szCs w:val="28"/>
        </w:rPr>
        <w:t>е</w:t>
      </w:r>
      <w:r w:rsidRPr="004A6DDA">
        <w:rPr>
          <w:rFonts w:ascii="Times New Roman" w:hAnsi="Times New Roman" w:cs="Times New Roman"/>
          <w:sz w:val="28"/>
          <w:szCs w:val="28"/>
        </w:rPr>
        <w:t>гося средствами образования и ее особую подготовку силами специалистов;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возможность тьюторского сопровождения, необходимость и длител</w:t>
      </w:r>
      <w:r w:rsidRPr="004A6DDA">
        <w:rPr>
          <w:rFonts w:ascii="Times New Roman" w:hAnsi="Times New Roman" w:cs="Times New Roman"/>
          <w:sz w:val="28"/>
          <w:szCs w:val="28"/>
        </w:rPr>
        <w:t>ь</w:t>
      </w:r>
      <w:r w:rsidRPr="004A6DDA">
        <w:rPr>
          <w:rFonts w:ascii="Times New Roman" w:hAnsi="Times New Roman" w:cs="Times New Roman"/>
          <w:sz w:val="28"/>
          <w:szCs w:val="28"/>
        </w:rPr>
        <w:t>ность которого определяется психолого-педагогическим консилиумом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динамики индивидуальных образовательных достижений и уровня психофизического развития обучающегося с ЗПР;</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мониторинг соответствия созданных условий особым образовательным потребностям обучающегося с ЗПР на уровне основного общего образования.</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 xml:space="preserve">Организация процесса обучения обучающихся с ЗПР предусматривает применение здоровьесберегающих технологий. </w:t>
      </w:r>
    </w:p>
    <w:p w:rsidR="00B06079" w:rsidRPr="00B06079" w:rsidRDefault="00B06079" w:rsidP="00B06079">
      <w:pPr>
        <w:rPr>
          <w:rFonts w:ascii="Times New Roman" w:hAnsi="Times New Roman" w:cs="Times New Roman"/>
          <w:i/>
          <w:sz w:val="28"/>
          <w:szCs w:val="28"/>
        </w:rPr>
      </w:pPr>
      <w:r w:rsidRPr="00B06079">
        <w:rPr>
          <w:rFonts w:ascii="Times New Roman" w:hAnsi="Times New Roman" w:cs="Times New Roman"/>
          <w:i/>
          <w:sz w:val="28"/>
          <w:szCs w:val="28"/>
        </w:rPr>
        <w:t>Для обучающихся с ЗПР необходимы:</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рациональная смена видов деятельности на уроке с целью предупрежд</w:t>
      </w:r>
      <w:r w:rsidRPr="004A6DDA">
        <w:rPr>
          <w:rFonts w:ascii="Times New Roman" w:hAnsi="Times New Roman" w:cs="Times New Roman"/>
          <w:sz w:val="28"/>
          <w:szCs w:val="28"/>
        </w:rPr>
        <w:t>е</w:t>
      </w:r>
      <w:r w:rsidRPr="004A6DDA">
        <w:rPr>
          <w:rFonts w:ascii="Times New Roman" w:hAnsi="Times New Roman" w:cs="Times New Roman"/>
          <w:sz w:val="28"/>
          <w:szCs w:val="28"/>
        </w:rPr>
        <w:t>ния быстрой утомляемости обучающихся; организация подвижных видов де</w:t>
      </w:r>
      <w:r w:rsidRPr="004A6DDA">
        <w:rPr>
          <w:rFonts w:ascii="Times New Roman" w:hAnsi="Times New Roman" w:cs="Times New Roman"/>
          <w:sz w:val="28"/>
          <w:szCs w:val="28"/>
        </w:rPr>
        <w:t>я</w:t>
      </w:r>
      <w:r w:rsidRPr="004A6DDA">
        <w:rPr>
          <w:rFonts w:ascii="Times New Roman" w:hAnsi="Times New Roman" w:cs="Times New Roman"/>
          <w:sz w:val="28"/>
          <w:szCs w:val="28"/>
        </w:rPr>
        <w:t>тельности, динамических пауз;</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использование коммуникативных игр для решения учебных задач и формирования положительного отношения к учебным предметам;</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культуры здорового образа жизни при изучении предм</w:t>
      </w:r>
      <w:r w:rsidRPr="004A6DDA">
        <w:rPr>
          <w:rFonts w:ascii="Times New Roman" w:hAnsi="Times New Roman" w:cs="Times New Roman"/>
          <w:sz w:val="28"/>
          <w:szCs w:val="28"/>
        </w:rPr>
        <w:t>е</w:t>
      </w:r>
      <w:r w:rsidRPr="004A6DDA">
        <w:rPr>
          <w:rFonts w:ascii="Times New Roman" w:hAnsi="Times New Roman" w:cs="Times New Roman"/>
          <w:sz w:val="28"/>
          <w:szCs w:val="28"/>
        </w:rPr>
        <w:t>тов и коррекционных курсов;</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формирование комфортной психологической атмосферы в процессе о</w:t>
      </w:r>
      <w:r w:rsidRPr="004A6DDA">
        <w:rPr>
          <w:rFonts w:ascii="Times New Roman" w:hAnsi="Times New Roman" w:cs="Times New Roman"/>
          <w:sz w:val="28"/>
          <w:szCs w:val="28"/>
        </w:rPr>
        <w:t>б</w:t>
      </w:r>
      <w:r w:rsidRPr="004A6DDA">
        <w:rPr>
          <w:rFonts w:ascii="Times New Roman" w:hAnsi="Times New Roman" w:cs="Times New Roman"/>
          <w:sz w:val="28"/>
          <w:szCs w:val="28"/>
        </w:rPr>
        <w:t>щения со сверстниками и преподавателями на занятиях по учебным предметам, коррекционным курсам и во внеурочное время.</w:t>
      </w:r>
    </w:p>
    <w:p w:rsidR="00B06079" w:rsidRPr="00B06079" w:rsidRDefault="00B06079" w:rsidP="00B06079">
      <w:pPr>
        <w:rPr>
          <w:rFonts w:ascii="Times New Roman" w:hAnsi="Times New Roman" w:cs="Times New Roman"/>
          <w:b/>
          <w:i/>
          <w:sz w:val="28"/>
          <w:szCs w:val="28"/>
        </w:rPr>
      </w:pPr>
      <w:bookmarkStart w:id="732" w:name="sub_15018"/>
      <w:r w:rsidRPr="00B06079">
        <w:rPr>
          <w:rFonts w:ascii="Times New Roman" w:hAnsi="Times New Roman" w:cs="Times New Roman"/>
          <w:b/>
          <w:i/>
          <w:sz w:val="28"/>
          <w:szCs w:val="28"/>
        </w:rPr>
        <w:t>Прог</w:t>
      </w:r>
      <w:r>
        <w:rPr>
          <w:rFonts w:ascii="Times New Roman" w:hAnsi="Times New Roman" w:cs="Times New Roman"/>
          <w:b/>
          <w:i/>
          <w:sz w:val="28"/>
          <w:szCs w:val="28"/>
        </w:rPr>
        <w:t>раммно-методическое обеспечение</w:t>
      </w:r>
    </w:p>
    <w:bookmarkEnd w:id="732"/>
    <w:p w:rsidR="00B06079" w:rsidRPr="004A6DDA" w:rsidRDefault="00B06079" w:rsidP="00E42888">
      <w:pPr>
        <w:rPr>
          <w:rFonts w:ascii="Times New Roman" w:hAnsi="Times New Roman" w:cs="Times New Roman"/>
          <w:sz w:val="28"/>
          <w:szCs w:val="28"/>
        </w:rPr>
      </w:pPr>
      <w:r w:rsidRPr="004A6DDA">
        <w:rPr>
          <w:rFonts w:ascii="Times New Roman" w:hAnsi="Times New Roman" w:cs="Times New Roman"/>
          <w:sz w:val="28"/>
          <w:szCs w:val="28"/>
        </w:rPr>
        <w:t xml:space="preserve">В процессе реализации ПКР </w:t>
      </w:r>
      <w:r>
        <w:rPr>
          <w:rFonts w:ascii="Times New Roman" w:hAnsi="Times New Roman" w:cs="Times New Roman"/>
          <w:sz w:val="28"/>
          <w:szCs w:val="28"/>
        </w:rPr>
        <w:t>используются</w:t>
      </w:r>
      <w:r w:rsidRPr="004A6DDA">
        <w:rPr>
          <w:rFonts w:ascii="Times New Roman" w:hAnsi="Times New Roman" w:cs="Times New Roman"/>
          <w:sz w:val="28"/>
          <w:szCs w:val="28"/>
        </w:rPr>
        <w:t xml:space="preserve"> рабочие коррекционно-развивающие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w:t>
      </w:r>
      <w:r w:rsidRPr="004A6DDA">
        <w:rPr>
          <w:rFonts w:ascii="Times New Roman" w:hAnsi="Times New Roman" w:cs="Times New Roman"/>
          <w:sz w:val="28"/>
          <w:szCs w:val="28"/>
        </w:rPr>
        <w:t>о</w:t>
      </w:r>
      <w:r w:rsidRPr="004A6DDA">
        <w:rPr>
          <w:rFonts w:ascii="Times New Roman" w:hAnsi="Times New Roman" w:cs="Times New Roman"/>
          <w:sz w:val="28"/>
          <w:szCs w:val="28"/>
        </w:rPr>
        <w:t xml:space="preserve">нальной деятельности </w:t>
      </w:r>
      <w:r>
        <w:rPr>
          <w:rFonts w:ascii="Times New Roman" w:hAnsi="Times New Roman" w:cs="Times New Roman"/>
          <w:sz w:val="28"/>
          <w:szCs w:val="28"/>
        </w:rPr>
        <w:t>в т.ч.</w:t>
      </w:r>
      <w:r w:rsidRPr="004A6DDA">
        <w:rPr>
          <w:rFonts w:ascii="Times New Roman" w:hAnsi="Times New Roman" w:cs="Times New Roman"/>
          <w:sz w:val="28"/>
          <w:szCs w:val="28"/>
        </w:rPr>
        <w:t xml:space="preserve"> педагога-психолога, учителя-дефектолога (олиго</w:t>
      </w:r>
      <w:r w:rsidRPr="004A6DDA">
        <w:rPr>
          <w:rFonts w:ascii="Times New Roman" w:hAnsi="Times New Roman" w:cs="Times New Roman"/>
          <w:sz w:val="28"/>
          <w:szCs w:val="28"/>
        </w:rPr>
        <w:t>ф</w:t>
      </w:r>
      <w:r w:rsidRPr="004A6DDA">
        <w:rPr>
          <w:rFonts w:ascii="Times New Roman" w:hAnsi="Times New Roman" w:cs="Times New Roman"/>
          <w:sz w:val="28"/>
          <w:szCs w:val="28"/>
        </w:rPr>
        <w:t>ренопедагога), учителя-логопеда, учителя-предметника, социального педагога.</w:t>
      </w:r>
    </w:p>
    <w:p w:rsidR="00B06079" w:rsidRDefault="00B06079" w:rsidP="00B06079">
      <w:pPr>
        <w:rPr>
          <w:rFonts w:ascii="Times New Roman" w:hAnsi="Times New Roman" w:cs="Times New Roman"/>
          <w:b/>
          <w:i/>
          <w:sz w:val="28"/>
          <w:szCs w:val="28"/>
        </w:rPr>
      </w:pPr>
      <w:bookmarkStart w:id="733" w:name="sub_15019"/>
    </w:p>
    <w:p w:rsidR="00B06079" w:rsidRPr="00B06079" w:rsidRDefault="00B06079" w:rsidP="00B06079">
      <w:pPr>
        <w:rPr>
          <w:rFonts w:ascii="Times New Roman" w:hAnsi="Times New Roman" w:cs="Times New Roman"/>
          <w:b/>
          <w:i/>
          <w:sz w:val="28"/>
          <w:szCs w:val="28"/>
        </w:rPr>
      </w:pPr>
      <w:r w:rsidRPr="00B06079">
        <w:rPr>
          <w:rFonts w:ascii="Times New Roman" w:hAnsi="Times New Roman" w:cs="Times New Roman"/>
          <w:b/>
          <w:i/>
          <w:sz w:val="28"/>
          <w:szCs w:val="28"/>
        </w:rPr>
        <w:t>Кадровое обеспечение.</w:t>
      </w:r>
    </w:p>
    <w:bookmarkEnd w:id="733"/>
    <w:p w:rsidR="00B06079"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Коррекционно-развивающая р</w:t>
      </w:r>
      <w:r>
        <w:rPr>
          <w:rFonts w:ascii="Times New Roman" w:hAnsi="Times New Roman" w:cs="Times New Roman"/>
          <w:sz w:val="28"/>
          <w:szCs w:val="28"/>
        </w:rPr>
        <w:t xml:space="preserve">абота осуществляться </w:t>
      </w:r>
      <w:r w:rsidRPr="004A6DDA">
        <w:rPr>
          <w:rFonts w:ascii="Times New Roman" w:hAnsi="Times New Roman" w:cs="Times New Roman"/>
          <w:sz w:val="28"/>
          <w:szCs w:val="28"/>
        </w:rPr>
        <w:t>педагогами-психологами, учителями- логопедами, социальными педагогами, специалист</w:t>
      </w:r>
      <w:r w:rsidRPr="004A6DDA">
        <w:rPr>
          <w:rFonts w:ascii="Times New Roman" w:hAnsi="Times New Roman" w:cs="Times New Roman"/>
          <w:sz w:val="28"/>
          <w:szCs w:val="28"/>
        </w:rPr>
        <w:t>а</w:t>
      </w:r>
      <w:r w:rsidRPr="004A6DDA">
        <w:rPr>
          <w:rFonts w:ascii="Times New Roman" w:hAnsi="Times New Roman" w:cs="Times New Roman"/>
          <w:sz w:val="28"/>
          <w:szCs w:val="28"/>
        </w:rPr>
        <w:t>ми по адаптивной физической культуре, а также педагогическими работниками (</w:t>
      </w:r>
      <w:r>
        <w:rPr>
          <w:rFonts w:ascii="Times New Roman" w:hAnsi="Times New Roman" w:cs="Times New Roman"/>
          <w:sz w:val="28"/>
          <w:szCs w:val="28"/>
        </w:rPr>
        <w:t>в т.ч.</w:t>
      </w:r>
      <w:r w:rsidRPr="004A6DDA">
        <w:rPr>
          <w:rFonts w:ascii="Times New Roman" w:hAnsi="Times New Roman" w:cs="Times New Roman"/>
          <w:sz w:val="28"/>
          <w:szCs w:val="28"/>
        </w:rPr>
        <w:t xml:space="preserve"> учителями- предметниками), имеющими специальную подготовку в о</w:t>
      </w:r>
      <w:r w:rsidRPr="004A6DDA">
        <w:rPr>
          <w:rFonts w:ascii="Times New Roman" w:hAnsi="Times New Roman" w:cs="Times New Roman"/>
          <w:sz w:val="28"/>
          <w:szCs w:val="28"/>
        </w:rPr>
        <w:t>б</w:t>
      </w:r>
      <w:r w:rsidRPr="004A6DDA">
        <w:rPr>
          <w:rFonts w:ascii="Times New Roman" w:hAnsi="Times New Roman" w:cs="Times New Roman"/>
          <w:sz w:val="28"/>
          <w:szCs w:val="28"/>
        </w:rPr>
        <w:t xml:space="preserve">ласти образования детей с ЗПР. </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Уровень квалификации работников образовательной организации д</w:t>
      </w:r>
      <w:r>
        <w:rPr>
          <w:rFonts w:ascii="Times New Roman" w:hAnsi="Times New Roman" w:cs="Times New Roman"/>
          <w:sz w:val="28"/>
          <w:szCs w:val="28"/>
        </w:rPr>
        <w:t>ля к</w:t>
      </w:r>
      <w:r>
        <w:rPr>
          <w:rFonts w:ascii="Times New Roman" w:hAnsi="Times New Roman" w:cs="Times New Roman"/>
          <w:sz w:val="28"/>
          <w:szCs w:val="28"/>
        </w:rPr>
        <w:t>а</w:t>
      </w:r>
      <w:r>
        <w:rPr>
          <w:rFonts w:ascii="Times New Roman" w:hAnsi="Times New Roman" w:cs="Times New Roman"/>
          <w:sz w:val="28"/>
          <w:szCs w:val="28"/>
        </w:rPr>
        <w:t>ждой занимаемой должности соответствует</w:t>
      </w:r>
      <w:r w:rsidRPr="004A6DDA">
        <w:rPr>
          <w:rFonts w:ascii="Times New Roman" w:hAnsi="Times New Roman" w:cs="Times New Roman"/>
          <w:sz w:val="28"/>
          <w:szCs w:val="28"/>
        </w:rPr>
        <w:t xml:space="preserve"> квалификационным характерист</w:t>
      </w:r>
      <w:r w:rsidRPr="004A6DDA">
        <w:rPr>
          <w:rFonts w:ascii="Times New Roman" w:hAnsi="Times New Roman" w:cs="Times New Roman"/>
          <w:sz w:val="28"/>
          <w:szCs w:val="28"/>
        </w:rPr>
        <w:t>и</w:t>
      </w:r>
      <w:r w:rsidRPr="004A6DDA">
        <w:rPr>
          <w:rFonts w:ascii="Times New Roman" w:hAnsi="Times New Roman" w:cs="Times New Roman"/>
          <w:sz w:val="28"/>
          <w:szCs w:val="28"/>
        </w:rPr>
        <w:t>кам по соответствующей должности.</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Обеспечивается систематическое повышение квалификации или перепо</w:t>
      </w:r>
      <w:r w:rsidRPr="004A6DDA">
        <w:rPr>
          <w:rFonts w:ascii="Times New Roman" w:hAnsi="Times New Roman" w:cs="Times New Roman"/>
          <w:sz w:val="28"/>
          <w:szCs w:val="28"/>
        </w:rPr>
        <w:t>д</w:t>
      </w:r>
      <w:r w:rsidRPr="004A6DDA">
        <w:rPr>
          <w:rFonts w:ascii="Times New Roman" w:hAnsi="Times New Roman" w:cs="Times New Roman"/>
          <w:sz w:val="28"/>
          <w:szCs w:val="28"/>
        </w:rPr>
        <w:t>готовка работников образовательных ор</w:t>
      </w:r>
      <w:r>
        <w:rPr>
          <w:rFonts w:ascii="Times New Roman" w:hAnsi="Times New Roman" w:cs="Times New Roman"/>
          <w:sz w:val="28"/>
          <w:szCs w:val="28"/>
        </w:rPr>
        <w:t>ганизаций, реализующих АООП ООО.</w:t>
      </w:r>
    </w:p>
    <w:p w:rsidR="00B06079" w:rsidRPr="00E42888" w:rsidRDefault="00B06079" w:rsidP="00B06079">
      <w:pPr>
        <w:rPr>
          <w:rFonts w:ascii="Times New Roman" w:hAnsi="Times New Roman" w:cs="Times New Roman"/>
          <w:sz w:val="28"/>
          <w:szCs w:val="28"/>
        </w:rPr>
      </w:pPr>
      <w:r w:rsidRPr="00E42888">
        <w:rPr>
          <w:rFonts w:ascii="Times New Roman" w:hAnsi="Times New Roman" w:cs="Times New Roman"/>
          <w:sz w:val="28"/>
          <w:szCs w:val="28"/>
        </w:rPr>
        <w:t xml:space="preserve">Педагогические работники </w:t>
      </w:r>
      <w:r w:rsidR="00E42888">
        <w:rPr>
          <w:rFonts w:ascii="Times New Roman" w:hAnsi="Times New Roman" w:cs="Times New Roman"/>
          <w:sz w:val="28"/>
          <w:szCs w:val="28"/>
        </w:rPr>
        <w:t>МОУ СОШ № 2 им. Н.Д. Терещенко</w:t>
      </w:r>
      <w:r w:rsidRPr="00E42888">
        <w:rPr>
          <w:rFonts w:ascii="Times New Roman" w:hAnsi="Times New Roman" w:cs="Times New Roman"/>
          <w:sz w:val="28"/>
          <w:szCs w:val="28"/>
        </w:rPr>
        <w:t>, реал</w:t>
      </w:r>
      <w:r w:rsidRPr="00E42888">
        <w:rPr>
          <w:rFonts w:ascii="Times New Roman" w:hAnsi="Times New Roman" w:cs="Times New Roman"/>
          <w:sz w:val="28"/>
          <w:szCs w:val="28"/>
        </w:rPr>
        <w:t>и</w:t>
      </w:r>
      <w:r w:rsidRPr="00E42888">
        <w:rPr>
          <w:rFonts w:ascii="Times New Roman" w:hAnsi="Times New Roman" w:cs="Times New Roman"/>
          <w:sz w:val="28"/>
          <w:szCs w:val="28"/>
        </w:rPr>
        <w:t>зующей АООП ООО (вариант 7)</w:t>
      </w:r>
      <w:r w:rsidR="00E42888" w:rsidRPr="00E42888">
        <w:rPr>
          <w:rFonts w:ascii="Times New Roman" w:hAnsi="Times New Roman" w:cs="Times New Roman"/>
          <w:sz w:val="28"/>
          <w:szCs w:val="28"/>
        </w:rPr>
        <w:t xml:space="preserve"> владеют</w:t>
      </w:r>
      <w:r w:rsidRPr="00E42888">
        <w:rPr>
          <w:rFonts w:ascii="Times New Roman" w:hAnsi="Times New Roman" w:cs="Times New Roman"/>
          <w:sz w:val="28"/>
          <w:szCs w:val="28"/>
        </w:rPr>
        <w:t xml:space="preserve"> профессиональными компетенциями в области организации и осуществления образовательно-коррекционной и во</w:t>
      </w:r>
      <w:r w:rsidRPr="00E42888">
        <w:rPr>
          <w:rFonts w:ascii="Times New Roman" w:hAnsi="Times New Roman" w:cs="Times New Roman"/>
          <w:sz w:val="28"/>
          <w:szCs w:val="28"/>
        </w:rPr>
        <w:t>с</w:t>
      </w:r>
      <w:r w:rsidRPr="00E42888">
        <w:rPr>
          <w:rFonts w:ascii="Times New Roman" w:hAnsi="Times New Roman" w:cs="Times New Roman"/>
          <w:sz w:val="28"/>
          <w:szCs w:val="28"/>
        </w:rPr>
        <w:t>питательной работы с обучающимися с ЗПР с учетом их особых образовател</w:t>
      </w:r>
      <w:r w:rsidRPr="00E42888">
        <w:rPr>
          <w:rFonts w:ascii="Times New Roman" w:hAnsi="Times New Roman" w:cs="Times New Roman"/>
          <w:sz w:val="28"/>
          <w:szCs w:val="28"/>
        </w:rPr>
        <w:t>ь</w:t>
      </w:r>
      <w:r w:rsidRPr="00E42888">
        <w:rPr>
          <w:rFonts w:ascii="Times New Roman" w:hAnsi="Times New Roman" w:cs="Times New Roman"/>
          <w:sz w:val="28"/>
          <w:szCs w:val="28"/>
        </w:rPr>
        <w:t>ных потребностей, 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B06079" w:rsidRPr="00B06079" w:rsidRDefault="00B06079" w:rsidP="00B06079">
      <w:pPr>
        <w:rPr>
          <w:rFonts w:ascii="Times New Roman" w:hAnsi="Times New Roman" w:cs="Times New Roman"/>
          <w:b/>
          <w:i/>
          <w:sz w:val="28"/>
          <w:szCs w:val="28"/>
        </w:rPr>
      </w:pPr>
      <w:bookmarkStart w:id="734" w:name="sub_15020"/>
      <w:r w:rsidRPr="00B06079">
        <w:rPr>
          <w:rFonts w:ascii="Times New Roman" w:hAnsi="Times New Roman" w:cs="Times New Roman"/>
          <w:b/>
          <w:i/>
          <w:sz w:val="28"/>
          <w:szCs w:val="28"/>
        </w:rPr>
        <w:t>Материально-техническое обеспечение.</w:t>
      </w:r>
    </w:p>
    <w:bookmarkEnd w:id="734"/>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Материально-техническое обеспечение заключается в создании надл</w:t>
      </w:r>
      <w:r w:rsidRPr="004A6DDA">
        <w:rPr>
          <w:rFonts w:ascii="Times New Roman" w:hAnsi="Times New Roman" w:cs="Times New Roman"/>
          <w:sz w:val="28"/>
          <w:szCs w:val="28"/>
        </w:rPr>
        <w:t>е</w:t>
      </w:r>
      <w:r w:rsidRPr="004A6DDA">
        <w:rPr>
          <w:rFonts w:ascii="Times New Roman" w:hAnsi="Times New Roman" w:cs="Times New Roman"/>
          <w:sz w:val="28"/>
          <w:szCs w:val="28"/>
        </w:rPr>
        <w:t xml:space="preserve">жащей материально-технической базы, позволяющей обеспечить адаптивную и коррекционно-развивающую среду образовательной организации, </w:t>
      </w:r>
      <w:r>
        <w:rPr>
          <w:rFonts w:ascii="Times New Roman" w:hAnsi="Times New Roman" w:cs="Times New Roman"/>
          <w:sz w:val="28"/>
          <w:szCs w:val="28"/>
        </w:rPr>
        <w:t>в т.ч.</w:t>
      </w:r>
      <w:r w:rsidRPr="004A6DDA">
        <w:rPr>
          <w:rFonts w:ascii="Times New Roman" w:hAnsi="Times New Roman" w:cs="Times New Roman"/>
          <w:sz w:val="28"/>
          <w:szCs w:val="28"/>
        </w:rPr>
        <w:t xml:space="preserve"> надл</w:t>
      </w:r>
      <w:r w:rsidRPr="004A6DDA">
        <w:rPr>
          <w:rFonts w:ascii="Times New Roman" w:hAnsi="Times New Roman" w:cs="Times New Roman"/>
          <w:sz w:val="28"/>
          <w:szCs w:val="28"/>
        </w:rPr>
        <w:t>е</w:t>
      </w:r>
      <w:r w:rsidRPr="004A6DDA">
        <w:rPr>
          <w:rFonts w:ascii="Times New Roman" w:hAnsi="Times New Roman" w:cs="Times New Roman"/>
          <w:sz w:val="28"/>
          <w:szCs w:val="28"/>
        </w:rPr>
        <w:t>жащие материально-технические условия, обеспечивающие возможность пр</w:t>
      </w:r>
      <w:r w:rsidRPr="004A6DDA">
        <w:rPr>
          <w:rFonts w:ascii="Times New Roman" w:hAnsi="Times New Roman" w:cs="Times New Roman"/>
          <w:sz w:val="28"/>
          <w:szCs w:val="28"/>
        </w:rPr>
        <w:t>о</w:t>
      </w:r>
      <w:r w:rsidRPr="004A6DDA">
        <w:rPr>
          <w:rFonts w:ascii="Times New Roman" w:hAnsi="Times New Roman" w:cs="Times New Roman"/>
          <w:sz w:val="28"/>
          <w:szCs w:val="28"/>
        </w:rPr>
        <w:t>ведения коррекционных курсов, дополнительных коррекционно-развивающих занятий, организацию учебной и внеурочной деятельности в соответствии с особыми образовательными потребностями обучающихся.</w:t>
      </w:r>
    </w:p>
    <w:p w:rsidR="00B06079" w:rsidRPr="00B06079" w:rsidRDefault="00B06079" w:rsidP="00B06079">
      <w:pPr>
        <w:rPr>
          <w:rFonts w:ascii="Times New Roman" w:hAnsi="Times New Roman" w:cs="Times New Roman"/>
          <w:b/>
          <w:i/>
          <w:sz w:val="28"/>
          <w:szCs w:val="28"/>
        </w:rPr>
      </w:pPr>
      <w:bookmarkStart w:id="735" w:name="sub_150021"/>
      <w:r w:rsidRPr="00B06079">
        <w:rPr>
          <w:rFonts w:ascii="Times New Roman" w:hAnsi="Times New Roman" w:cs="Times New Roman"/>
          <w:b/>
          <w:i/>
          <w:sz w:val="28"/>
          <w:szCs w:val="28"/>
        </w:rPr>
        <w:t>Информационное обеспечение</w:t>
      </w:r>
    </w:p>
    <w:bookmarkEnd w:id="735"/>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Необходимым условием реализации ПКР является создание информац</w:t>
      </w:r>
      <w:r w:rsidRPr="004A6DDA">
        <w:rPr>
          <w:rFonts w:ascii="Times New Roman" w:hAnsi="Times New Roman" w:cs="Times New Roman"/>
          <w:sz w:val="28"/>
          <w:szCs w:val="28"/>
        </w:rPr>
        <w:t>и</w:t>
      </w:r>
      <w:r w:rsidRPr="004A6DDA">
        <w:rPr>
          <w:rFonts w:ascii="Times New Roman" w:hAnsi="Times New Roman" w:cs="Times New Roman"/>
          <w:sz w:val="28"/>
          <w:szCs w:val="28"/>
        </w:rPr>
        <w:t>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информационно-коммуникационных технологий.</w:t>
      </w:r>
    </w:p>
    <w:p w:rsidR="00B06079" w:rsidRPr="004A6DDA" w:rsidRDefault="00B06079" w:rsidP="00B06079">
      <w:pPr>
        <w:rPr>
          <w:rFonts w:ascii="Times New Roman" w:hAnsi="Times New Roman" w:cs="Times New Roman"/>
          <w:sz w:val="28"/>
          <w:szCs w:val="28"/>
        </w:rPr>
      </w:pPr>
      <w:r w:rsidRPr="004A6DDA">
        <w:rPr>
          <w:rFonts w:ascii="Times New Roman" w:hAnsi="Times New Roman" w:cs="Times New Roman"/>
          <w:sz w:val="28"/>
          <w:szCs w:val="28"/>
        </w:rPr>
        <w:t>Обязательным является создание системы широкого доступа педагогич</w:t>
      </w:r>
      <w:r w:rsidRPr="004A6DDA">
        <w:rPr>
          <w:rFonts w:ascii="Times New Roman" w:hAnsi="Times New Roman" w:cs="Times New Roman"/>
          <w:sz w:val="28"/>
          <w:szCs w:val="28"/>
        </w:rPr>
        <w:t>е</w:t>
      </w:r>
      <w:r w:rsidRPr="004A6DDA">
        <w:rPr>
          <w:rFonts w:ascii="Times New Roman" w:hAnsi="Times New Roman" w:cs="Times New Roman"/>
          <w:sz w:val="28"/>
          <w:szCs w:val="28"/>
        </w:rPr>
        <w:t>ских работников, обучающихся, их родителей (законных представителей) к с</w:t>
      </w:r>
      <w:r w:rsidRPr="004A6DDA">
        <w:rPr>
          <w:rFonts w:ascii="Times New Roman" w:hAnsi="Times New Roman" w:cs="Times New Roman"/>
          <w:sz w:val="28"/>
          <w:szCs w:val="28"/>
        </w:rPr>
        <w:t>е</w:t>
      </w:r>
      <w:r w:rsidRPr="004A6DDA">
        <w:rPr>
          <w:rFonts w:ascii="Times New Roman" w:hAnsi="Times New Roman" w:cs="Times New Roman"/>
          <w:sz w:val="28"/>
          <w:szCs w:val="28"/>
        </w:rPr>
        <w:t>тевым источникам информации, к информационно-методическим фондам, предполагающим наличие методических пособий и рекомендаций по всем н</w:t>
      </w:r>
      <w:r w:rsidRPr="004A6DDA">
        <w:rPr>
          <w:rFonts w:ascii="Times New Roman" w:hAnsi="Times New Roman" w:cs="Times New Roman"/>
          <w:sz w:val="28"/>
          <w:szCs w:val="28"/>
        </w:rPr>
        <w:t>а</w:t>
      </w:r>
      <w:r w:rsidRPr="004A6DDA">
        <w:rPr>
          <w:rFonts w:ascii="Times New Roman" w:hAnsi="Times New Roman" w:cs="Times New Roman"/>
          <w:sz w:val="28"/>
          <w:szCs w:val="28"/>
        </w:rPr>
        <w:t>правлениям и видам деятельности, наглядных пособий, мультимедийных, а</w:t>
      </w:r>
      <w:r w:rsidRPr="004A6DDA">
        <w:rPr>
          <w:rFonts w:ascii="Times New Roman" w:hAnsi="Times New Roman" w:cs="Times New Roman"/>
          <w:sz w:val="28"/>
          <w:szCs w:val="28"/>
        </w:rPr>
        <w:t>у</w:t>
      </w:r>
      <w:r w:rsidRPr="004A6DDA">
        <w:rPr>
          <w:rFonts w:ascii="Times New Roman" w:hAnsi="Times New Roman" w:cs="Times New Roman"/>
          <w:sz w:val="28"/>
          <w:szCs w:val="28"/>
        </w:rPr>
        <w:t>дио- и видеоматериалов, учитывающих особенности и особые образовательные потребности обучающихся с ЗПР.</w:t>
      </w:r>
    </w:p>
    <w:p w:rsidR="00B06079" w:rsidRPr="00B06079" w:rsidRDefault="00B06079" w:rsidP="00B06079">
      <w:pPr>
        <w:rPr>
          <w:rFonts w:ascii="Times New Roman" w:hAnsi="Times New Roman" w:cs="Times New Roman"/>
          <w:i/>
          <w:sz w:val="28"/>
          <w:szCs w:val="28"/>
        </w:rPr>
      </w:pPr>
      <w:bookmarkStart w:id="736" w:name="sub_150022"/>
      <w:r w:rsidRPr="00B06079">
        <w:rPr>
          <w:rFonts w:ascii="Times New Roman" w:hAnsi="Times New Roman" w:cs="Times New Roman"/>
          <w:i/>
          <w:sz w:val="28"/>
          <w:szCs w:val="28"/>
        </w:rPr>
        <w:t>Результатом реализации указанных требований является создание ко</w:t>
      </w:r>
      <w:r w:rsidRPr="00B06079">
        <w:rPr>
          <w:rFonts w:ascii="Times New Roman" w:hAnsi="Times New Roman" w:cs="Times New Roman"/>
          <w:i/>
          <w:sz w:val="28"/>
          <w:szCs w:val="28"/>
        </w:rPr>
        <w:t>м</w:t>
      </w:r>
      <w:r w:rsidRPr="00B06079">
        <w:rPr>
          <w:rFonts w:ascii="Times New Roman" w:hAnsi="Times New Roman" w:cs="Times New Roman"/>
          <w:i/>
          <w:sz w:val="28"/>
          <w:szCs w:val="28"/>
        </w:rPr>
        <w:t>фортной развивающей образовательно-коррекционной среды, преемственной по отношению к начальному общему образованию и учитывающей особенн</w:t>
      </w:r>
      <w:r w:rsidRPr="00B06079">
        <w:rPr>
          <w:rFonts w:ascii="Times New Roman" w:hAnsi="Times New Roman" w:cs="Times New Roman"/>
          <w:i/>
          <w:sz w:val="28"/>
          <w:szCs w:val="28"/>
        </w:rPr>
        <w:t>о</w:t>
      </w:r>
      <w:r w:rsidRPr="00B06079">
        <w:rPr>
          <w:rFonts w:ascii="Times New Roman" w:hAnsi="Times New Roman" w:cs="Times New Roman"/>
          <w:i/>
          <w:sz w:val="28"/>
          <w:szCs w:val="28"/>
        </w:rPr>
        <w:t>сти организации основного общего образования обучающихся с ЗПР с учетом их особых образовательных потребностей, обеспечивающей качественное о</w:t>
      </w:r>
      <w:r w:rsidRPr="00B06079">
        <w:rPr>
          <w:rFonts w:ascii="Times New Roman" w:hAnsi="Times New Roman" w:cs="Times New Roman"/>
          <w:i/>
          <w:sz w:val="28"/>
          <w:szCs w:val="28"/>
        </w:rPr>
        <w:t>б</w:t>
      </w:r>
      <w:r w:rsidRPr="00B06079">
        <w:rPr>
          <w:rFonts w:ascii="Times New Roman" w:hAnsi="Times New Roman" w:cs="Times New Roman"/>
          <w:i/>
          <w:sz w:val="28"/>
          <w:szCs w:val="28"/>
        </w:rPr>
        <w:t>разование, социальную адаптацию, достижение планируемых личностных, метапредметных и предметных результатов, доступность и открытость для обучающихся, их родителей (законных представителей).</w:t>
      </w:r>
    </w:p>
    <w:bookmarkEnd w:id="736"/>
    <w:p w:rsidR="00B06079" w:rsidRPr="004A6DDA" w:rsidRDefault="00B06079" w:rsidP="00B06079">
      <w:pPr>
        <w:rPr>
          <w:rFonts w:ascii="Times New Roman" w:hAnsi="Times New Roman" w:cs="Times New Roman"/>
          <w:sz w:val="28"/>
          <w:szCs w:val="28"/>
        </w:rPr>
      </w:pPr>
    </w:p>
    <w:p w:rsidR="00964012" w:rsidRDefault="00964012" w:rsidP="00B06079">
      <w:pPr>
        <w:pStyle w:val="1"/>
        <w:spacing w:before="0" w:after="0"/>
        <w:ind w:firstLine="709"/>
        <w:jc w:val="both"/>
        <w:rPr>
          <w:rFonts w:ascii="Times New Roman" w:hAnsi="Times New Roman" w:cs="Times New Roman"/>
          <w:color w:val="auto"/>
          <w:sz w:val="28"/>
          <w:szCs w:val="28"/>
        </w:rPr>
      </w:pPr>
      <w:bookmarkStart w:id="737" w:name="sub_15400"/>
    </w:p>
    <w:p w:rsidR="00B06079" w:rsidRPr="00B06079" w:rsidRDefault="00B06079" w:rsidP="00B06079">
      <w:pPr>
        <w:pStyle w:val="1"/>
        <w:spacing w:before="0" w:after="0"/>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2.3.6. </w:t>
      </w:r>
      <w:r w:rsidRPr="004A6DDA">
        <w:rPr>
          <w:rFonts w:ascii="Times New Roman" w:hAnsi="Times New Roman" w:cs="Times New Roman"/>
          <w:color w:val="auto"/>
          <w:sz w:val="28"/>
          <w:szCs w:val="28"/>
        </w:rPr>
        <w:t>Планируемые результаты коррекционной работы</w:t>
      </w:r>
      <w:bookmarkEnd w:id="737"/>
    </w:p>
    <w:p w:rsidR="00B06079" w:rsidRPr="004A6DDA" w:rsidRDefault="00B06079" w:rsidP="00B06079">
      <w:pPr>
        <w:rPr>
          <w:rFonts w:ascii="Times New Roman" w:hAnsi="Times New Roman" w:cs="Times New Roman"/>
          <w:sz w:val="28"/>
          <w:szCs w:val="28"/>
        </w:rPr>
      </w:pPr>
      <w:bookmarkStart w:id="738" w:name="sub_150023"/>
      <w:r w:rsidRPr="004A6DDA">
        <w:rPr>
          <w:rFonts w:ascii="Times New Roman" w:hAnsi="Times New Roman" w:cs="Times New Roman"/>
          <w:sz w:val="28"/>
          <w:szCs w:val="28"/>
        </w:rPr>
        <w:t>ПКР предусматривает выполнение требований к результатам, определе</w:t>
      </w:r>
      <w:r w:rsidRPr="004A6DDA">
        <w:rPr>
          <w:rFonts w:ascii="Times New Roman" w:hAnsi="Times New Roman" w:cs="Times New Roman"/>
          <w:sz w:val="28"/>
          <w:szCs w:val="28"/>
        </w:rPr>
        <w:t>н</w:t>
      </w:r>
      <w:r w:rsidRPr="004A6DDA">
        <w:rPr>
          <w:rFonts w:ascii="Times New Roman" w:hAnsi="Times New Roman" w:cs="Times New Roman"/>
          <w:sz w:val="28"/>
          <w:szCs w:val="28"/>
        </w:rPr>
        <w:t xml:space="preserve">ным </w:t>
      </w:r>
      <w:hyperlink r:id="rId44" w:history="1">
        <w:r w:rsidRPr="00B06079">
          <w:rPr>
            <w:rStyle w:val="a4"/>
            <w:rFonts w:ascii="Times New Roman" w:hAnsi="Times New Roman" w:cs="Times New Roman"/>
            <w:b w:val="0"/>
            <w:color w:val="auto"/>
            <w:sz w:val="28"/>
            <w:szCs w:val="28"/>
          </w:rPr>
          <w:t>ФГОС</w:t>
        </w:r>
      </w:hyperlink>
      <w:r w:rsidRPr="004A6DDA">
        <w:rPr>
          <w:rFonts w:ascii="Times New Roman" w:hAnsi="Times New Roman" w:cs="Times New Roman"/>
          <w:sz w:val="28"/>
          <w:szCs w:val="28"/>
        </w:rPr>
        <w:t xml:space="preserve"> ООО с учетом особых образовательных потребностей обучающихся с ЗПР.</w:t>
      </w:r>
    </w:p>
    <w:p w:rsidR="00B06079" w:rsidRPr="00B06079" w:rsidRDefault="00B06079" w:rsidP="00B06079">
      <w:pPr>
        <w:rPr>
          <w:rFonts w:ascii="Times New Roman" w:hAnsi="Times New Roman" w:cs="Times New Roman"/>
          <w:i/>
          <w:sz w:val="28"/>
          <w:szCs w:val="28"/>
        </w:rPr>
      </w:pPr>
      <w:bookmarkStart w:id="739" w:name="sub_150230"/>
      <w:bookmarkEnd w:id="738"/>
      <w:r w:rsidRPr="00B06079">
        <w:rPr>
          <w:rFonts w:ascii="Times New Roman" w:hAnsi="Times New Roman" w:cs="Times New Roman"/>
          <w:i/>
          <w:sz w:val="28"/>
          <w:szCs w:val="28"/>
        </w:rPr>
        <w:t>Основным объектом оценки достижений планируемых результатов о</w:t>
      </w:r>
      <w:r w:rsidRPr="00B06079">
        <w:rPr>
          <w:rFonts w:ascii="Times New Roman" w:hAnsi="Times New Roman" w:cs="Times New Roman"/>
          <w:i/>
          <w:sz w:val="28"/>
          <w:szCs w:val="28"/>
        </w:rPr>
        <w:t>с</w:t>
      </w:r>
      <w:r w:rsidRPr="00B06079">
        <w:rPr>
          <w:rFonts w:ascii="Times New Roman" w:hAnsi="Times New Roman" w:cs="Times New Roman"/>
          <w:i/>
          <w:sz w:val="28"/>
          <w:szCs w:val="28"/>
        </w:rPr>
        <w:t>воения обучающимися с ЗПР ПКР выступает наличие положительной динам</w:t>
      </w:r>
      <w:r w:rsidRPr="00B06079">
        <w:rPr>
          <w:rFonts w:ascii="Times New Roman" w:hAnsi="Times New Roman" w:cs="Times New Roman"/>
          <w:i/>
          <w:sz w:val="28"/>
          <w:szCs w:val="28"/>
        </w:rPr>
        <w:t>и</w:t>
      </w:r>
      <w:r w:rsidRPr="00B06079">
        <w:rPr>
          <w:rFonts w:ascii="Times New Roman" w:hAnsi="Times New Roman" w:cs="Times New Roman"/>
          <w:i/>
          <w:sz w:val="28"/>
          <w:szCs w:val="28"/>
        </w:rPr>
        <w:t>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B06079" w:rsidRPr="00B06079" w:rsidRDefault="00B06079" w:rsidP="00B06079">
      <w:pPr>
        <w:rPr>
          <w:rFonts w:ascii="Times New Roman" w:hAnsi="Times New Roman" w:cs="Times New Roman"/>
          <w:i/>
          <w:sz w:val="28"/>
          <w:szCs w:val="28"/>
        </w:rPr>
      </w:pPr>
      <w:bookmarkStart w:id="740" w:name="sub_150024"/>
      <w:bookmarkEnd w:id="739"/>
      <w:r w:rsidRPr="00B06079">
        <w:rPr>
          <w:rFonts w:ascii="Times New Roman" w:hAnsi="Times New Roman" w:cs="Times New Roman"/>
          <w:i/>
          <w:sz w:val="28"/>
          <w:szCs w:val="28"/>
        </w:rPr>
        <w:t>Планируемые результаты ПКР имеют дифференцированный характер и могут определяться индивидуальными программами развития обучающихся.</w:t>
      </w:r>
    </w:p>
    <w:p w:rsidR="00B06079" w:rsidRPr="004A6DDA" w:rsidRDefault="00B06079" w:rsidP="00B06079">
      <w:pPr>
        <w:rPr>
          <w:rFonts w:ascii="Times New Roman" w:hAnsi="Times New Roman" w:cs="Times New Roman"/>
          <w:sz w:val="28"/>
          <w:szCs w:val="28"/>
        </w:rPr>
      </w:pPr>
      <w:bookmarkStart w:id="741" w:name="sub_150025"/>
      <w:bookmarkEnd w:id="740"/>
      <w:r w:rsidRPr="004A6DDA">
        <w:rPr>
          <w:rFonts w:ascii="Times New Roman" w:hAnsi="Times New Roman" w:cs="Times New Roman"/>
          <w:sz w:val="28"/>
          <w:szCs w:val="28"/>
        </w:rPr>
        <w:t>В зависимости от формы организации коррекционно-развивающей раб</w:t>
      </w:r>
      <w:r w:rsidRPr="004A6DDA">
        <w:rPr>
          <w:rFonts w:ascii="Times New Roman" w:hAnsi="Times New Roman" w:cs="Times New Roman"/>
          <w:sz w:val="28"/>
          <w:szCs w:val="28"/>
        </w:rPr>
        <w:t>о</w:t>
      </w:r>
      <w:r w:rsidRPr="004A6DDA">
        <w:rPr>
          <w:rFonts w:ascii="Times New Roman" w:hAnsi="Times New Roman" w:cs="Times New Roman"/>
          <w:sz w:val="28"/>
          <w:szCs w:val="28"/>
        </w:rPr>
        <w:t>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B06079" w:rsidRPr="00B06079" w:rsidRDefault="00B06079" w:rsidP="00B06079">
      <w:pPr>
        <w:rPr>
          <w:rFonts w:ascii="Times New Roman" w:hAnsi="Times New Roman" w:cs="Times New Roman"/>
          <w:i/>
          <w:sz w:val="28"/>
          <w:szCs w:val="28"/>
        </w:rPr>
      </w:pPr>
      <w:bookmarkStart w:id="742" w:name="sub_150026"/>
      <w:bookmarkEnd w:id="741"/>
      <w:r w:rsidRPr="00B06079">
        <w:rPr>
          <w:rFonts w:ascii="Times New Roman" w:hAnsi="Times New Roman" w:cs="Times New Roman"/>
          <w:i/>
          <w:sz w:val="28"/>
          <w:szCs w:val="28"/>
        </w:rPr>
        <w:t>Планируемые результаты реализации ПКР включают:</w:t>
      </w:r>
    </w:p>
    <w:bookmarkEnd w:id="742"/>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описание достижения каждым обучающимся сформированности ко</w:t>
      </w:r>
      <w:r w:rsidRPr="004A6DDA">
        <w:rPr>
          <w:rFonts w:ascii="Times New Roman" w:hAnsi="Times New Roman" w:cs="Times New Roman"/>
          <w:sz w:val="28"/>
          <w:szCs w:val="28"/>
        </w:rPr>
        <w:t>н</w:t>
      </w:r>
      <w:r w:rsidRPr="004A6DDA">
        <w:rPr>
          <w:rFonts w:ascii="Times New Roman" w:hAnsi="Times New Roman" w:cs="Times New Roman"/>
          <w:sz w:val="28"/>
          <w:szCs w:val="28"/>
        </w:rPr>
        <w:t>кретных качеств личности с учетом социокультурных норм и правил, спосо</w:t>
      </w:r>
      <w:r w:rsidRPr="004A6DDA">
        <w:rPr>
          <w:rFonts w:ascii="Times New Roman" w:hAnsi="Times New Roman" w:cs="Times New Roman"/>
          <w:sz w:val="28"/>
          <w:szCs w:val="28"/>
        </w:rPr>
        <w:t>б</w:t>
      </w:r>
      <w:r w:rsidRPr="004A6DDA">
        <w:rPr>
          <w:rFonts w:ascii="Times New Roman" w:hAnsi="Times New Roman" w:cs="Times New Roman"/>
          <w:sz w:val="28"/>
          <w:szCs w:val="28"/>
        </w:rPr>
        <w:t>ности к социальной адаптации в обществе; овладения универсальными уче</w:t>
      </w:r>
      <w:r w:rsidRPr="004A6DDA">
        <w:rPr>
          <w:rFonts w:ascii="Times New Roman" w:hAnsi="Times New Roman" w:cs="Times New Roman"/>
          <w:sz w:val="28"/>
          <w:szCs w:val="28"/>
        </w:rPr>
        <w:t>б</w:t>
      </w:r>
      <w:r w:rsidRPr="004A6DDA">
        <w:rPr>
          <w:rFonts w:ascii="Times New Roman" w:hAnsi="Times New Roman" w:cs="Times New Roman"/>
          <w:sz w:val="28"/>
          <w:szCs w:val="28"/>
        </w:rPr>
        <w:t>ными действиями (познавательными, коммуникативными, регулятивными); достижения планируемых предметных результатов образования и результатов коррекционных курсов в соответствии с ПКР, а также дополнительных корре</w:t>
      </w:r>
      <w:r w:rsidRPr="004A6DDA">
        <w:rPr>
          <w:rFonts w:ascii="Times New Roman" w:hAnsi="Times New Roman" w:cs="Times New Roman"/>
          <w:sz w:val="28"/>
          <w:szCs w:val="28"/>
        </w:rPr>
        <w:t>к</w:t>
      </w:r>
      <w:r w:rsidRPr="004A6DDA">
        <w:rPr>
          <w:rFonts w:ascii="Times New Roman" w:hAnsi="Times New Roman" w:cs="Times New Roman"/>
          <w:sz w:val="28"/>
          <w:szCs w:val="28"/>
        </w:rPr>
        <w:t>ционно-развивающих занятий, рекомендованных обучающемуся ППк образ</w:t>
      </w:r>
      <w:r w:rsidRPr="004A6DDA">
        <w:rPr>
          <w:rFonts w:ascii="Times New Roman" w:hAnsi="Times New Roman" w:cs="Times New Roman"/>
          <w:sz w:val="28"/>
          <w:szCs w:val="28"/>
        </w:rPr>
        <w:t>о</w:t>
      </w:r>
      <w:r w:rsidRPr="004A6DDA">
        <w:rPr>
          <w:rFonts w:ascii="Times New Roman" w:hAnsi="Times New Roman" w:cs="Times New Roman"/>
          <w:sz w:val="28"/>
          <w:szCs w:val="28"/>
        </w:rPr>
        <w:t>вательной организации с учетом рекомендаций ПМПК и ИПРА (при наличии);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анализ достигнутых результатов, выводы и рекомендации.</w:t>
      </w:r>
    </w:p>
    <w:p w:rsidR="00B06079" w:rsidRPr="00B06079" w:rsidRDefault="00B06079" w:rsidP="00B06079">
      <w:pPr>
        <w:rPr>
          <w:rFonts w:ascii="Times New Roman" w:hAnsi="Times New Roman" w:cs="Times New Roman"/>
          <w:i/>
          <w:sz w:val="28"/>
          <w:szCs w:val="28"/>
        </w:rPr>
      </w:pPr>
      <w:bookmarkStart w:id="743" w:name="sub_150027"/>
      <w:r w:rsidRPr="00B06079">
        <w:rPr>
          <w:rFonts w:ascii="Times New Roman" w:hAnsi="Times New Roman" w:cs="Times New Roman"/>
          <w:i/>
          <w:sz w:val="28"/>
          <w:szCs w:val="28"/>
        </w:rPr>
        <w:t>Мониторинг достижения обучающимися планируемых результатов ПКР предполагает:</w:t>
      </w:r>
    </w:p>
    <w:bookmarkEnd w:id="743"/>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 xml:space="preserve">проведение специализированного комплексного психолого-педагогического обследования каждого обучающегося с ЗПР, </w:t>
      </w:r>
      <w:r>
        <w:rPr>
          <w:rFonts w:ascii="Times New Roman" w:hAnsi="Times New Roman" w:cs="Times New Roman"/>
          <w:sz w:val="28"/>
          <w:szCs w:val="28"/>
        </w:rPr>
        <w:t>в т.ч.</w:t>
      </w:r>
      <w:r w:rsidRPr="004A6DDA">
        <w:rPr>
          <w:rFonts w:ascii="Times New Roman" w:hAnsi="Times New Roman" w:cs="Times New Roman"/>
          <w:sz w:val="28"/>
          <w:szCs w:val="28"/>
        </w:rPr>
        <w:t xml:space="preserve"> показателей развития познавательной, эмоциональной, регуляторной, личностной, комм</w:t>
      </w:r>
      <w:r w:rsidRPr="004A6DDA">
        <w:rPr>
          <w:rFonts w:ascii="Times New Roman" w:hAnsi="Times New Roman" w:cs="Times New Roman"/>
          <w:sz w:val="28"/>
          <w:szCs w:val="28"/>
        </w:rPr>
        <w:t>у</w:t>
      </w:r>
      <w:r w:rsidRPr="004A6DDA">
        <w:rPr>
          <w:rFonts w:ascii="Times New Roman" w:hAnsi="Times New Roman" w:cs="Times New Roman"/>
          <w:sz w:val="28"/>
          <w:szCs w:val="28"/>
        </w:rPr>
        <w:t>никативной и речевой сфер, свидетельствующий о степени влияния нарушений развития на учебно-познавательную деятельность и социальную адаптацию, при переходе на уровень основного общего образования (стартовая диагностика в начале обучения в пятом классе), а также не реже одного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систематическое осуществление психолого-педагогических наблюдений в учебной и внеурочной деятельности;</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проведение мониторинга социальной ситуации и условий семейного воспитания (проводится в начале обучения в пятом классе, а также не реже о</w:t>
      </w:r>
      <w:r w:rsidRPr="004A6DDA">
        <w:rPr>
          <w:rFonts w:ascii="Times New Roman" w:hAnsi="Times New Roman" w:cs="Times New Roman"/>
          <w:sz w:val="28"/>
          <w:szCs w:val="28"/>
        </w:rPr>
        <w:t>д</w:t>
      </w:r>
      <w:r w:rsidRPr="004A6DDA">
        <w:rPr>
          <w:rFonts w:ascii="Times New Roman" w:hAnsi="Times New Roman" w:cs="Times New Roman"/>
          <w:sz w:val="28"/>
          <w:szCs w:val="28"/>
        </w:rPr>
        <w:t>ного раза в полугодие);</w:t>
      </w:r>
    </w:p>
    <w:p w:rsidR="00B06079" w:rsidRPr="004A6DDA" w:rsidRDefault="00B06079" w:rsidP="00B06079">
      <w:pPr>
        <w:rPr>
          <w:rFonts w:ascii="Times New Roman" w:hAnsi="Times New Roman" w:cs="Times New Roman"/>
          <w:sz w:val="28"/>
          <w:szCs w:val="28"/>
        </w:rPr>
      </w:pPr>
      <w:r>
        <w:rPr>
          <w:rFonts w:ascii="Times New Roman" w:hAnsi="Times New Roman" w:cs="Times New Roman"/>
          <w:sz w:val="28"/>
          <w:szCs w:val="28"/>
        </w:rPr>
        <w:t>- </w:t>
      </w:r>
      <w:r w:rsidRPr="004A6DDA">
        <w:rPr>
          <w:rFonts w:ascii="Times New Roman" w:hAnsi="Times New Roman" w:cs="Times New Roman"/>
          <w:sz w:val="28"/>
          <w:szCs w:val="28"/>
        </w:rPr>
        <w:t>изучение мнения о социокультурном развитии обучающихся педагог</w:t>
      </w:r>
      <w:r w:rsidRPr="004A6DDA">
        <w:rPr>
          <w:rFonts w:ascii="Times New Roman" w:hAnsi="Times New Roman" w:cs="Times New Roman"/>
          <w:sz w:val="28"/>
          <w:szCs w:val="28"/>
        </w:rPr>
        <w:t>и</w:t>
      </w:r>
      <w:r w:rsidRPr="004A6DDA">
        <w:rPr>
          <w:rFonts w:ascii="Times New Roman" w:hAnsi="Times New Roman" w:cs="Times New Roman"/>
          <w:sz w:val="28"/>
          <w:szCs w:val="28"/>
        </w:rPr>
        <w:t>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B06079" w:rsidRPr="004A6DDA" w:rsidRDefault="00B06079" w:rsidP="00B06079">
      <w:pPr>
        <w:rPr>
          <w:rFonts w:ascii="Times New Roman" w:hAnsi="Times New Roman" w:cs="Times New Roman"/>
          <w:sz w:val="28"/>
          <w:szCs w:val="28"/>
        </w:rPr>
      </w:pPr>
      <w:bookmarkStart w:id="744" w:name="sub_150028"/>
      <w:r w:rsidRPr="004A6DDA">
        <w:rPr>
          <w:rFonts w:ascii="Times New Roman" w:hAnsi="Times New Roman" w:cs="Times New Roman"/>
          <w:sz w:val="28"/>
          <w:szCs w:val="28"/>
        </w:rPr>
        <w:t>Изучение достижения каждым обучающимся с ЗПР планируемых резул</w:t>
      </w:r>
      <w:r w:rsidRPr="004A6DDA">
        <w:rPr>
          <w:rFonts w:ascii="Times New Roman" w:hAnsi="Times New Roman" w:cs="Times New Roman"/>
          <w:sz w:val="28"/>
          <w:szCs w:val="28"/>
        </w:rPr>
        <w:t>ь</w:t>
      </w:r>
      <w:r w:rsidRPr="004A6DDA">
        <w:rPr>
          <w:rFonts w:ascii="Times New Roman" w:hAnsi="Times New Roman" w:cs="Times New Roman"/>
          <w:sz w:val="28"/>
          <w:szCs w:val="28"/>
        </w:rPr>
        <w:t xml:space="preserve">татов ПКР проводится педагогическими работниками </w:t>
      </w:r>
      <w:r>
        <w:rPr>
          <w:rFonts w:ascii="Times New Roman" w:hAnsi="Times New Roman" w:cs="Times New Roman"/>
          <w:sz w:val="28"/>
          <w:szCs w:val="28"/>
        </w:rPr>
        <w:t>в т.ч. учителями-</w:t>
      </w:r>
      <w:r w:rsidRPr="004A6DDA">
        <w:rPr>
          <w:rFonts w:ascii="Times New Roman" w:hAnsi="Times New Roman" w:cs="Times New Roman"/>
          <w:sz w:val="28"/>
          <w:szCs w:val="28"/>
        </w:rPr>
        <w:t>дефектологами, педагогами-психологами, учителями-логопедами, социальными педагогами, учителями-предметниками, классными руководителями.</w:t>
      </w:r>
    </w:p>
    <w:p w:rsidR="00B06079" w:rsidRPr="00E42888" w:rsidRDefault="00B06079" w:rsidP="00E42888">
      <w:pPr>
        <w:rPr>
          <w:rFonts w:ascii="Times New Roman" w:hAnsi="Times New Roman" w:cs="Times New Roman"/>
          <w:sz w:val="28"/>
          <w:szCs w:val="28"/>
        </w:rPr>
      </w:pPr>
      <w:bookmarkStart w:id="745" w:name="sub_150029"/>
      <w:bookmarkEnd w:id="744"/>
      <w:r w:rsidRPr="004A6DDA">
        <w:rPr>
          <w:rFonts w:ascii="Times New Roman" w:hAnsi="Times New Roman" w:cs="Times New Roman"/>
          <w:sz w:val="28"/>
          <w:szCs w:val="28"/>
        </w:rP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w:t>
      </w:r>
      <w:r w:rsidRPr="004A6DDA">
        <w:rPr>
          <w:rFonts w:ascii="Times New Roman" w:hAnsi="Times New Roman" w:cs="Times New Roman"/>
          <w:sz w:val="28"/>
          <w:szCs w:val="28"/>
        </w:rPr>
        <w:t>ь</w:t>
      </w:r>
      <w:r w:rsidRPr="004A6DDA">
        <w:rPr>
          <w:rFonts w:ascii="Times New Roman" w:hAnsi="Times New Roman" w:cs="Times New Roman"/>
          <w:sz w:val="28"/>
          <w:szCs w:val="28"/>
        </w:rPr>
        <w:t>ными обязанностями, а также портфолио достижений обучающегося.</w:t>
      </w:r>
      <w:bookmarkStart w:id="746" w:name="sub_150030"/>
      <w:bookmarkEnd w:id="745"/>
    </w:p>
    <w:p w:rsidR="00B06079" w:rsidRDefault="00B06079" w:rsidP="00B06079">
      <w:pPr>
        <w:rPr>
          <w:rFonts w:ascii="Times New Roman" w:hAnsi="Times New Roman" w:cs="Times New Roman"/>
          <w:sz w:val="28"/>
          <w:szCs w:val="28"/>
        </w:rPr>
      </w:pPr>
      <w:bookmarkStart w:id="747" w:name="sub_150031"/>
      <w:bookmarkEnd w:id="746"/>
      <w:r w:rsidRPr="004A6DDA">
        <w:rPr>
          <w:rFonts w:ascii="Times New Roman" w:hAnsi="Times New Roman" w:cs="Times New Roman"/>
          <w:sz w:val="28"/>
          <w:szCs w:val="28"/>
        </w:rPr>
        <w:t xml:space="preserve">Для оценки результатов освоения обучающимися с ЗПР ПКР, </w:t>
      </w:r>
      <w:r>
        <w:rPr>
          <w:rFonts w:ascii="Times New Roman" w:hAnsi="Times New Roman" w:cs="Times New Roman"/>
          <w:sz w:val="28"/>
          <w:szCs w:val="28"/>
        </w:rPr>
        <w:t>в т.ч.</w:t>
      </w:r>
      <w:r w:rsidRPr="004A6DDA">
        <w:rPr>
          <w:rFonts w:ascii="Times New Roman" w:hAnsi="Times New Roman" w:cs="Times New Roman"/>
          <w:sz w:val="28"/>
          <w:szCs w:val="28"/>
        </w:rPr>
        <w:t xml:space="preserve"> ра</w:t>
      </w:r>
      <w:r w:rsidRPr="004A6DDA">
        <w:rPr>
          <w:rFonts w:ascii="Times New Roman" w:hAnsi="Times New Roman" w:cs="Times New Roman"/>
          <w:sz w:val="28"/>
          <w:szCs w:val="28"/>
        </w:rPr>
        <w:t>с</w:t>
      </w:r>
      <w:r w:rsidRPr="004A6DDA">
        <w:rPr>
          <w:rFonts w:ascii="Times New Roman" w:hAnsi="Times New Roman" w:cs="Times New Roman"/>
          <w:sz w:val="28"/>
          <w:szCs w:val="28"/>
        </w:rPr>
        <w:t xml:space="preserve">ширения сферы жизненной компетенции, используется </w:t>
      </w:r>
      <w:r w:rsidRPr="00B06079">
        <w:rPr>
          <w:rFonts w:ascii="Times New Roman" w:hAnsi="Times New Roman" w:cs="Times New Roman"/>
          <w:i/>
          <w:sz w:val="28"/>
          <w:szCs w:val="28"/>
        </w:rPr>
        <w:t>метод экспертной оценки</w:t>
      </w:r>
      <w:r w:rsidRPr="004A6DDA">
        <w:rPr>
          <w:rFonts w:ascii="Times New Roman" w:hAnsi="Times New Roman" w:cs="Times New Roman"/>
          <w:sz w:val="28"/>
          <w:szCs w:val="28"/>
        </w:rPr>
        <w:t xml:space="preserve">, который представляет собой процедуру оценки результатов на основе мнений группы специалистов (экспертов) и родителей обучающегося. </w:t>
      </w:r>
    </w:p>
    <w:p w:rsidR="00B06079" w:rsidRPr="00D7622F" w:rsidRDefault="00B06079" w:rsidP="00B06079">
      <w:pPr>
        <w:rPr>
          <w:rFonts w:ascii="Times New Roman" w:hAnsi="Times New Roman" w:cs="Times New Roman"/>
          <w:sz w:val="28"/>
          <w:szCs w:val="28"/>
        </w:rPr>
      </w:pPr>
      <w:bookmarkStart w:id="748" w:name="sub_150032"/>
      <w:bookmarkEnd w:id="747"/>
      <w:r w:rsidRPr="004A6DDA">
        <w:rPr>
          <w:rFonts w:ascii="Times New Roman" w:hAnsi="Times New Roman" w:cs="Times New Roman"/>
          <w:sz w:val="28"/>
          <w:szCs w:val="28"/>
        </w:rPr>
        <w:t>Решение о достижении обучающимися планируемых результатов ПКР принимает ППк образовательной организации на основе анализа материалов комплексного изучения каждого обучающегося с ЗПР, разрабатывает рекоме</w:t>
      </w:r>
      <w:r w:rsidRPr="004A6DDA">
        <w:rPr>
          <w:rFonts w:ascii="Times New Roman" w:hAnsi="Times New Roman" w:cs="Times New Roman"/>
          <w:sz w:val="28"/>
          <w:szCs w:val="28"/>
        </w:rPr>
        <w:t>н</w:t>
      </w:r>
      <w:r w:rsidRPr="004A6DDA">
        <w:rPr>
          <w:rFonts w:ascii="Times New Roman" w:hAnsi="Times New Roman" w:cs="Times New Roman"/>
          <w:sz w:val="28"/>
          <w:szCs w:val="28"/>
        </w:rPr>
        <w:t>дации для дальнейшего обучения.</w:t>
      </w:r>
      <w:bookmarkEnd w:id="748"/>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rsidP="00D7622F">
      <w:pPr>
        <w:rPr>
          <w:rFonts w:ascii="Times New Roman" w:hAnsi="Times New Roman" w:cs="Times New Roman"/>
          <w:b/>
          <w:sz w:val="28"/>
          <w:szCs w:val="28"/>
        </w:rPr>
      </w:pPr>
    </w:p>
    <w:p w:rsidR="00B06079" w:rsidRDefault="00B06079">
      <w:pPr>
        <w:widowControl/>
        <w:autoSpaceDE/>
        <w:autoSpaceDN/>
        <w:adjustRightInd/>
        <w:ind w:firstLine="709"/>
        <w:jc w:val="left"/>
        <w:rPr>
          <w:rFonts w:ascii="Times New Roman" w:hAnsi="Times New Roman" w:cs="Times New Roman"/>
          <w:b/>
          <w:sz w:val="28"/>
          <w:szCs w:val="28"/>
        </w:rPr>
      </w:pPr>
      <w:r>
        <w:rPr>
          <w:rFonts w:ascii="Times New Roman" w:hAnsi="Times New Roman" w:cs="Times New Roman"/>
          <w:b/>
          <w:sz w:val="28"/>
          <w:szCs w:val="28"/>
        </w:rPr>
        <w:br w:type="page"/>
      </w:r>
    </w:p>
    <w:p w:rsidR="00D06D7A" w:rsidRDefault="00B06079" w:rsidP="00D7622F">
      <w:pPr>
        <w:rPr>
          <w:rFonts w:ascii="Times New Roman" w:hAnsi="Times New Roman" w:cs="Times New Roman"/>
          <w:b/>
          <w:sz w:val="28"/>
          <w:szCs w:val="28"/>
        </w:rPr>
      </w:pPr>
      <w:r>
        <w:rPr>
          <w:rFonts w:ascii="Times New Roman" w:hAnsi="Times New Roman" w:cs="Times New Roman"/>
          <w:b/>
          <w:sz w:val="28"/>
          <w:szCs w:val="28"/>
        </w:rPr>
        <w:t>2.4</w:t>
      </w:r>
      <w:r w:rsidR="00D06D7A">
        <w:rPr>
          <w:rFonts w:ascii="Times New Roman" w:hAnsi="Times New Roman" w:cs="Times New Roman"/>
          <w:b/>
          <w:sz w:val="28"/>
          <w:szCs w:val="28"/>
        </w:rPr>
        <w:t>. РАБОЧАЯ ПРОГРАММА ВОСПИТАНИЯ</w:t>
      </w:r>
    </w:p>
    <w:p w:rsidR="00D06D7A" w:rsidRDefault="00D06D7A" w:rsidP="00D7622F">
      <w:pPr>
        <w:rPr>
          <w:rFonts w:ascii="Times New Roman" w:hAnsi="Times New Roman" w:cs="Times New Roman"/>
          <w:b/>
          <w:sz w:val="28"/>
          <w:szCs w:val="28"/>
        </w:rPr>
      </w:pPr>
    </w:p>
    <w:p w:rsidR="00D06D7A" w:rsidRPr="00E42888" w:rsidRDefault="00D06D7A" w:rsidP="00D06D7A">
      <w:pPr>
        <w:widowControl/>
        <w:autoSpaceDE/>
        <w:autoSpaceDN/>
        <w:adjustRightInd/>
        <w:ind w:firstLine="709"/>
        <w:rPr>
          <w:rFonts w:ascii="Times New Roman" w:eastAsia="Times New Roman" w:hAnsi="Times New Roman" w:cs="Times New Roman"/>
          <w:iCs/>
          <w:sz w:val="28"/>
          <w:szCs w:val="28"/>
          <w:lang w:eastAsia="en-US"/>
        </w:rPr>
      </w:pPr>
      <w:bookmarkStart w:id="749" w:name="sub_200001"/>
      <w:r w:rsidRPr="00E42888">
        <w:rPr>
          <w:rFonts w:ascii="Times New Roman" w:eastAsia="Times New Roman" w:hAnsi="Times New Roman" w:cs="Times New Roman"/>
          <w:iCs/>
          <w:sz w:val="28"/>
          <w:szCs w:val="28"/>
          <w:lang w:eastAsia="en-US"/>
        </w:rPr>
        <w:t>Рабочая программа воспитания (далее – Программа воспитания) соотве</w:t>
      </w:r>
      <w:r w:rsidRPr="00E42888">
        <w:rPr>
          <w:rFonts w:ascii="Times New Roman" w:eastAsia="Times New Roman" w:hAnsi="Times New Roman" w:cs="Times New Roman"/>
          <w:iCs/>
          <w:sz w:val="28"/>
          <w:szCs w:val="28"/>
          <w:lang w:eastAsia="en-US"/>
        </w:rPr>
        <w:t>т</w:t>
      </w:r>
      <w:r w:rsidRPr="00E42888">
        <w:rPr>
          <w:rFonts w:ascii="Times New Roman" w:eastAsia="Times New Roman" w:hAnsi="Times New Roman" w:cs="Times New Roman"/>
          <w:iCs/>
          <w:sz w:val="28"/>
          <w:szCs w:val="28"/>
          <w:lang w:eastAsia="en-US"/>
        </w:rPr>
        <w:t>ствует требованиям ФГОС ООО.</w:t>
      </w:r>
    </w:p>
    <w:p w:rsidR="00D06D7A" w:rsidRPr="00E42888" w:rsidRDefault="00D06D7A" w:rsidP="00D06D7A">
      <w:pPr>
        <w:widowControl/>
        <w:autoSpaceDE/>
        <w:autoSpaceDN/>
        <w:adjustRightInd/>
        <w:ind w:firstLine="709"/>
        <w:rPr>
          <w:rFonts w:ascii="Times New Roman" w:eastAsia="Times New Roman" w:hAnsi="Times New Roman" w:cs="Times New Roman"/>
          <w:i/>
          <w:sz w:val="28"/>
          <w:szCs w:val="28"/>
          <w:lang w:eastAsia="en-US"/>
        </w:rPr>
      </w:pPr>
      <w:r w:rsidRPr="00E42888">
        <w:rPr>
          <w:rFonts w:ascii="Times New Roman" w:eastAsia="Times New Roman" w:hAnsi="Times New Roman" w:cs="Times New Roman"/>
          <w:i/>
          <w:iCs/>
          <w:sz w:val="28"/>
          <w:szCs w:val="28"/>
          <w:lang w:eastAsia="en-US"/>
        </w:rPr>
        <w:t>Рабочая программа воспитания разработана на основе федеральной р</w:t>
      </w:r>
      <w:r w:rsidRPr="00E42888">
        <w:rPr>
          <w:rFonts w:ascii="Times New Roman" w:eastAsia="Times New Roman" w:hAnsi="Times New Roman" w:cs="Times New Roman"/>
          <w:i/>
          <w:iCs/>
          <w:sz w:val="28"/>
          <w:szCs w:val="28"/>
          <w:lang w:eastAsia="en-US"/>
        </w:rPr>
        <w:t>а</w:t>
      </w:r>
      <w:r w:rsidRPr="00E42888">
        <w:rPr>
          <w:rFonts w:ascii="Times New Roman" w:eastAsia="Times New Roman" w:hAnsi="Times New Roman" w:cs="Times New Roman"/>
          <w:i/>
          <w:iCs/>
          <w:sz w:val="28"/>
          <w:szCs w:val="28"/>
          <w:lang w:eastAsia="en-US"/>
        </w:rPr>
        <w:t>бочей программы воспитания (</w:t>
      </w:r>
      <w:r w:rsidRPr="00E42888">
        <w:rPr>
          <w:rFonts w:ascii="Times New Roman" w:eastAsia="Times New Roman" w:hAnsi="Times New Roman" w:cs="Times New Roman"/>
          <w:i/>
          <w:sz w:val="28"/>
          <w:szCs w:val="28"/>
          <w:lang w:eastAsia="en-US"/>
        </w:rPr>
        <w:t>приложение № 2 «Федеральная рабочая пр</w:t>
      </w:r>
      <w:r w:rsidRPr="00E42888">
        <w:rPr>
          <w:rFonts w:ascii="Times New Roman" w:eastAsia="Times New Roman" w:hAnsi="Times New Roman" w:cs="Times New Roman"/>
          <w:i/>
          <w:sz w:val="28"/>
          <w:szCs w:val="28"/>
          <w:lang w:eastAsia="en-US"/>
        </w:rPr>
        <w:t>о</w:t>
      </w:r>
      <w:r w:rsidRPr="00E42888">
        <w:rPr>
          <w:rFonts w:ascii="Times New Roman" w:eastAsia="Times New Roman" w:hAnsi="Times New Roman" w:cs="Times New Roman"/>
          <w:i/>
          <w:sz w:val="28"/>
          <w:szCs w:val="28"/>
          <w:lang w:eastAsia="en-US"/>
        </w:rPr>
        <w:t>грамма воспитания» Федеральной образовательной программы ООО).</w:t>
      </w:r>
    </w:p>
    <w:p w:rsidR="00D06D7A" w:rsidRPr="00E42888" w:rsidRDefault="00D06D7A" w:rsidP="00D06D7A">
      <w:pPr>
        <w:rPr>
          <w:rFonts w:eastAsia="Times New Roman"/>
          <w:sz w:val="28"/>
          <w:szCs w:val="28"/>
        </w:rPr>
      </w:pPr>
      <w:r w:rsidRPr="00E42888">
        <w:rPr>
          <w:rFonts w:eastAsia="Times New Roman"/>
          <w:sz w:val="28"/>
          <w:szCs w:val="28"/>
        </w:rPr>
        <w:t>Программа воспитания основывается на единстве и преемственности о</w:t>
      </w:r>
      <w:r w:rsidRPr="00E42888">
        <w:rPr>
          <w:rFonts w:eastAsia="Times New Roman"/>
          <w:sz w:val="28"/>
          <w:szCs w:val="28"/>
        </w:rPr>
        <w:t>б</w:t>
      </w:r>
      <w:r w:rsidRPr="00E42888">
        <w:rPr>
          <w:rFonts w:eastAsia="Times New Roman"/>
          <w:sz w:val="28"/>
          <w:szCs w:val="28"/>
        </w:rPr>
        <w:t>разовательного процесса всех уровней общего образования, соотносится с р</w:t>
      </w:r>
      <w:r w:rsidRPr="00E42888">
        <w:rPr>
          <w:rFonts w:eastAsia="Times New Roman"/>
          <w:sz w:val="28"/>
          <w:szCs w:val="28"/>
        </w:rPr>
        <w:t>а</w:t>
      </w:r>
      <w:r w:rsidRPr="00E42888">
        <w:rPr>
          <w:rFonts w:eastAsia="Times New Roman"/>
          <w:sz w:val="28"/>
          <w:szCs w:val="28"/>
        </w:rPr>
        <w:t>бочими программами воспитания начального общего, среднего общего образ</w:t>
      </w:r>
      <w:r w:rsidRPr="00E42888">
        <w:rPr>
          <w:rFonts w:eastAsia="Times New Roman"/>
          <w:sz w:val="28"/>
          <w:szCs w:val="28"/>
        </w:rPr>
        <w:t>о</w:t>
      </w:r>
      <w:r w:rsidRPr="00E42888">
        <w:rPr>
          <w:rFonts w:eastAsia="Times New Roman"/>
          <w:sz w:val="28"/>
          <w:szCs w:val="28"/>
        </w:rPr>
        <w:t>вания.</w:t>
      </w:r>
    </w:p>
    <w:p w:rsidR="00D06D7A" w:rsidRPr="00E42888" w:rsidRDefault="00D06D7A" w:rsidP="00D06D7A">
      <w:pPr>
        <w:rPr>
          <w:rFonts w:ascii="Times New Roman" w:hAnsi="Times New Roman" w:cs="Times New Roman"/>
          <w:b/>
          <w:i/>
          <w:sz w:val="28"/>
          <w:szCs w:val="28"/>
        </w:rPr>
      </w:pPr>
      <w:bookmarkStart w:id="750" w:name="sub_12"/>
      <w:bookmarkEnd w:id="749"/>
      <w:r w:rsidRPr="00E42888">
        <w:rPr>
          <w:rFonts w:ascii="Times New Roman" w:hAnsi="Times New Roman" w:cs="Times New Roman"/>
          <w:b/>
          <w:i/>
          <w:sz w:val="28"/>
          <w:szCs w:val="28"/>
        </w:rPr>
        <w:t>Программа воспитания:</w:t>
      </w:r>
    </w:p>
    <w:bookmarkEnd w:id="750"/>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предназначена для планирования и организации системной воспит</w:t>
      </w:r>
      <w:r w:rsidR="00D06D7A" w:rsidRPr="00E42888">
        <w:rPr>
          <w:rFonts w:ascii="Times New Roman" w:hAnsi="Times New Roman" w:cs="Times New Roman"/>
          <w:sz w:val="28"/>
          <w:szCs w:val="28"/>
        </w:rPr>
        <w:t>а</w:t>
      </w:r>
      <w:r w:rsidR="00D06D7A" w:rsidRPr="00E42888">
        <w:rPr>
          <w:rFonts w:ascii="Times New Roman" w:hAnsi="Times New Roman" w:cs="Times New Roman"/>
          <w:sz w:val="28"/>
          <w:szCs w:val="28"/>
        </w:rPr>
        <w:t>тельной деятельности в образовательной организации;</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реализуется в единстве урочной и внеурочной деятельности, осущест</w:t>
      </w:r>
      <w:r w:rsidR="00D06D7A" w:rsidRPr="00E42888">
        <w:rPr>
          <w:rFonts w:ascii="Times New Roman" w:hAnsi="Times New Roman" w:cs="Times New Roman"/>
          <w:sz w:val="28"/>
          <w:szCs w:val="28"/>
        </w:rPr>
        <w:t>в</w:t>
      </w:r>
      <w:r w:rsidR="00D06D7A" w:rsidRPr="00E42888">
        <w:rPr>
          <w:rFonts w:ascii="Times New Roman" w:hAnsi="Times New Roman" w:cs="Times New Roman"/>
          <w:sz w:val="28"/>
          <w:szCs w:val="28"/>
        </w:rPr>
        <w:t>ляемой совместно с семьей и другими участниками образовательных отнош</w:t>
      </w:r>
      <w:r w:rsidR="00D06D7A" w:rsidRPr="00E42888">
        <w:rPr>
          <w:rFonts w:ascii="Times New Roman" w:hAnsi="Times New Roman" w:cs="Times New Roman"/>
          <w:sz w:val="28"/>
          <w:szCs w:val="28"/>
        </w:rPr>
        <w:t>е</w:t>
      </w:r>
      <w:r w:rsidR="00D06D7A" w:rsidRPr="00E42888">
        <w:rPr>
          <w:rFonts w:ascii="Times New Roman" w:hAnsi="Times New Roman" w:cs="Times New Roman"/>
          <w:sz w:val="28"/>
          <w:szCs w:val="28"/>
        </w:rPr>
        <w:t>ний, социальными институтами воспитания;</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предусматривает приобщение обучающихся к российским традицио</w:t>
      </w:r>
      <w:r w:rsidR="00D06D7A" w:rsidRPr="00E42888">
        <w:rPr>
          <w:rFonts w:ascii="Times New Roman" w:hAnsi="Times New Roman" w:cs="Times New Roman"/>
          <w:sz w:val="28"/>
          <w:szCs w:val="28"/>
        </w:rPr>
        <w:t>н</w:t>
      </w:r>
      <w:r w:rsidR="00D06D7A" w:rsidRPr="00E42888">
        <w:rPr>
          <w:rFonts w:ascii="Times New Roman" w:hAnsi="Times New Roman" w:cs="Times New Roman"/>
          <w:sz w:val="28"/>
          <w:szCs w:val="28"/>
        </w:rPr>
        <w:t>ным духовным ценностям, включая ценности своей этнической группы, прав</w:t>
      </w:r>
      <w:r w:rsidR="00D06D7A" w:rsidRPr="00E42888">
        <w:rPr>
          <w:rFonts w:ascii="Times New Roman" w:hAnsi="Times New Roman" w:cs="Times New Roman"/>
          <w:sz w:val="28"/>
          <w:szCs w:val="28"/>
        </w:rPr>
        <w:t>и</w:t>
      </w:r>
      <w:r w:rsidR="00D06D7A" w:rsidRPr="00E42888">
        <w:rPr>
          <w:rFonts w:ascii="Times New Roman" w:hAnsi="Times New Roman" w:cs="Times New Roman"/>
          <w:sz w:val="28"/>
          <w:szCs w:val="28"/>
        </w:rPr>
        <w:t>лам и нормам поведения, принятым в российском обществе на основе росси</w:t>
      </w:r>
      <w:r w:rsidR="00D06D7A" w:rsidRPr="00E42888">
        <w:rPr>
          <w:rFonts w:ascii="Times New Roman" w:hAnsi="Times New Roman" w:cs="Times New Roman"/>
          <w:sz w:val="28"/>
          <w:szCs w:val="28"/>
        </w:rPr>
        <w:t>й</w:t>
      </w:r>
      <w:r w:rsidR="00D06D7A" w:rsidRPr="00E42888">
        <w:rPr>
          <w:rFonts w:ascii="Times New Roman" w:hAnsi="Times New Roman" w:cs="Times New Roman"/>
          <w:sz w:val="28"/>
          <w:szCs w:val="28"/>
        </w:rPr>
        <w:t>ских базовых конституционных норм и ценностей;</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предусматривает историческое просвещение, формирование российской культурной и гражданской идентичности обучающихся;</w:t>
      </w:r>
    </w:p>
    <w:p w:rsidR="00D06D7A" w:rsidRPr="00E42888" w:rsidRDefault="00C20982" w:rsidP="00D06D7A">
      <w:pPr>
        <w:rPr>
          <w:rFonts w:ascii="Times New Roman" w:hAnsi="Times New Roman" w:cs="Times New Roman"/>
          <w:sz w:val="28"/>
          <w:szCs w:val="28"/>
        </w:rPr>
      </w:pPr>
      <w:r w:rsidRPr="00E42888">
        <w:rPr>
          <w:rFonts w:ascii="Times New Roman" w:hAnsi="Times New Roman" w:cs="Times New Roman"/>
          <w:sz w:val="28"/>
          <w:szCs w:val="28"/>
        </w:rPr>
        <w:t>- </w:t>
      </w:r>
      <w:r w:rsidR="00D06D7A" w:rsidRPr="00E42888">
        <w:rPr>
          <w:rFonts w:ascii="Times New Roman" w:hAnsi="Times New Roman" w:cs="Times New Roman"/>
          <w:sz w:val="28"/>
          <w:szCs w:val="28"/>
        </w:rPr>
        <w:t>ориентирована на помощь в формировании жизненной компетенции обучающихся.</w:t>
      </w:r>
    </w:p>
    <w:p w:rsidR="00D06D7A" w:rsidRPr="00E42888" w:rsidRDefault="00D06D7A" w:rsidP="00D06D7A">
      <w:pPr>
        <w:rPr>
          <w:rFonts w:ascii="Times New Roman" w:hAnsi="Times New Roman" w:cs="Times New Roman"/>
          <w:i/>
          <w:sz w:val="28"/>
          <w:szCs w:val="28"/>
        </w:rPr>
      </w:pPr>
      <w:bookmarkStart w:id="751" w:name="sub_13"/>
      <w:r w:rsidRPr="00E42888">
        <w:rPr>
          <w:rFonts w:ascii="Times New Roman" w:hAnsi="Times New Roman" w:cs="Times New Roman"/>
          <w:i/>
          <w:sz w:val="28"/>
          <w:szCs w:val="28"/>
        </w:rPr>
        <w:t>Программа воспитания включает три раздела: целевой, содержател</w:t>
      </w:r>
      <w:r w:rsidRPr="00E42888">
        <w:rPr>
          <w:rFonts w:ascii="Times New Roman" w:hAnsi="Times New Roman" w:cs="Times New Roman"/>
          <w:i/>
          <w:sz w:val="28"/>
          <w:szCs w:val="28"/>
        </w:rPr>
        <w:t>ь</w:t>
      </w:r>
      <w:r w:rsidRPr="00E42888">
        <w:rPr>
          <w:rFonts w:ascii="Times New Roman" w:hAnsi="Times New Roman" w:cs="Times New Roman"/>
          <w:i/>
          <w:sz w:val="28"/>
          <w:szCs w:val="28"/>
        </w:rPr>
        <w:t>ный, организационный.</w:t>
      </w:r>
    </w:p>
    <w:p w:rsidR="00C20982" w:rsidRDefault="00C20982" w:rsidP="00D06D7A">
      <w:pPr>
        <w:rPr>
          <w:rFonts w:ascii="Times New Roman" w:hAnsi="Times New Roman" w:cs="Times New Roman"/>
          <w:sz w:val="28"/>
          <w:szCs w:val="28"/>
        </w:rPr>
      </w:pPr>
      <w:bookmarkStart w:id="752" w:name="sub_200002"/>
      <w:bookmarkEnd w:id="751"/>
    </w:p>
    <w:p w:rsidR="003C292E" w:rsidRPr="003C292E" w:rsidRDefault="003C292E" w:rsidP="003C292E">
      <w:pPr>
        <w:ind w:firstLine="0"/>
        <w:jc w:val="cente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 ЦЕЛЕВОЙ РАЗДЕЛ</w:t>
      </w:r>
    </w:p>
    <w:p w:rsidR="003C292E" w:rsidRPr="003C292E" w:rsidRDefault="003C292E" w:rsidP="003C292E">
      <w:pPr>
        <w:rPr>
          <w:rFonts w:ascii="Times New Roman" w:eastAsia="Times New Roman" w:hAnsi="Times New Roman" w:cs="Times New Roman"/>
          <w:b/>
          <w:sz w:val="28"/>
          <w:szCs w:val="28"/>
        </w:rPr>
      </w:pPr>
      <w:r w:rsidRPr="003C292E">
        <w:rPr>
          <w:rFonts w:ascii="Times New Roman" w:eastAsia="Times New Roman" w:hAnsi="Times New Roman" w:cs="Times New Roman"/>
          <w:b/>
          <w:sz w:val="28"/>
          <w:szCs w:val="28"/>
        </w:rPr>
        <w:t>1.1. Цель и задачи воспитания</w:t>
      </w:r>
    </w:p>
    <w:p w:rsidR="00CB7FA8" w:rsidRDefault="00D06D7A" w:rsidP="00CB7FA8">
      <w:pPr>
        <w:rPr>
          <w:rFonts w:ascii="Times New Roman" w:hAnsi="Times New Roman" w:cs="Times New Roman"/>
          <w:sz w:val="28"/>
          <w:szCs w:val="28"/>
        </w:rPr>
      </w:pPr>
      <w:bookmarkStart w:id="753" w:name="sub_21"/>
      <w:bookmarkEnd w:id="752"/>
      <w:r w:rsidRPr="004A6DDA">
        <w:rPr>
          <w:rFonts w:ascii="Times New Roman" w:hAnsi="Times New Roman" w:cs="Times New Roman"/>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w:t>
      </w:r>
      <w:hyperlink r:id="rId45" w:history="1">
        <w:r w:rsidRPr="003C292E">
          <w:rPr>
            <w:rStyle w:val="a4"/>
            <w:rFonts w:ascii="Times New Roman" w:hAnsi="Times New Roman" w:cs="Times New Roman"/>
            <w:b w:val="0"/>
            <w:color w:val="auto"/>
            <w:sz w:val="28"/>
            <w:szCs w:val="28"/>
          </w:rPr>
          <w:t>Конституции</w:t>
        </w:r>
      </w:hyperlink>
      <w:r w:rsidRPr="004A6DDA">
        <w:rPr>
          <w:rFonts w:ascii="Times New Roman" w:hAnsi="Times New Roman" w:cs="Times New Roman"/>
          <w:sz w:val="28"/>
          <w:szCs w:val="28"/>
        </w:rPr>
        <w:t>Российской Федерации. Эти ценности и нормы определяют инвариантное содержание воспитания об</w:t>
      </w:r>
      <w:r w:rsidRPr="004A6DDA">
        <w:rPr>
          <w:rFonts w:ascii="Times New Roman" w:hAnsi="Times New Roman" w:cs="Times New Roman"/>
          <w:sz w:val="28"/>
          <w:szCs w:val="28"/>
        </w:rPr>
        <w:t>у</w:t>
      </w:r>
      <w:r w:rsidRPr="004A6DDA">
        <w:rPr>
          <w:rFonts w:ascii="Times New Roman" w:hAnsi="Times New Roman" w:cs="Times New Roman"/>
          <w:sz w:val="28"/>
          <w:szCs w:val="28"/>
        </w:rPr>
        <w:t xml:space="preserve">чающихся. </w:t>
      </w:r>
    </w:p>
    <w:p w:rsidR="00D06D7A" w:rsidRPr="00CB7FA8" w:rsidRDefault="00D06D7A" w:rsidP="00CB7FA8">
      <w:pPr>
        <w:rPr>
          <w:rFonts w:ascii="Times New Roman" w:hAnsi="Times New Roman" w:cs="Times New Roman"/>
          <w:b/>
          <w:sz w:val="28"/>
          <w:szCs w:val="28"/>
        </w:rPr>
      </w:pPr>
      <w:r w:rsidRPr="004A6DDA">
        <w:rPr>
          <w:rFonts w:ascii="Times New Roman" w:hAnsi="Times New Roman" w:cs="Times New Roman"/>
          <w:sz w:val="28"/>
          <w:szCs w:val="28"/>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B7FA8" w:rsidRDefault="00D06D7A" w:rsidP="00D06D7A">
      <w:pPr>
        <w:rPr>
          <w:rFonts w:ascii="Times New Roman" w:hAnsi="Times New Roman" w:cs="Times New Roman"/>
          <w:sz w:val="28"/>
          <w:szCs w:val="28"/>
        </w:rPr>
      </w:pPr>
      <w:bookmarkStart w:id="754" w:name="sub_22"/>
      <w:bookmarkEnd w:id="753"/>
      <w:r w:rsidRPr="004A6DDA">
        <w:rPr>
          <w:rFonts w:ascii="Times New Roman" w:hAnsi="Times New Roman" w:cs="Times New Roman"/>
          <w:sz w:val="28"/>
          <w:szCs w:val="28"/>
        </w:rPr>
        <w:t>Воспитательная деятельность в общеобразовательной организации пл</w:t>
      </w:r>
      <w:r w:rsidRPr="004A6DDA">
        <w:rPr>
          <w:rFonts w:ascii="Times New Roman" w:hAnsi="Times New Roman" w:cs="Times New Roman"/>
          <w:sz w:val="28"/>
          <w:szCs w:val="28"/>
        </w:rPr>
        <w:t>а</w:t>
      </w:r>
      <w:r w:rsidRPr="004A6DDA">
        <w:rPr>
          <w:rFonts w:ascii="Times New Roman" w:hAnsi="Times New Roman" w:cs="Times New Roman"/>
          <w:sz w:val="28"/>
          <w:szCs w:val="28"/>
        </w:rPr>
        <w:t xml:space="preserve">нируется и осуществляется в соответствии с приоритетами государственной политики в сфере воспитания. </w:t>
      </w:r>
    </w:p>
    <w:p w:rsidR="00D06D7A" w:rsidRPr="004A6DDA" w:rsidRDefault="00D06D7A" w:rsidP="00D06D7A">
      <w:pPr>
        <w:rPr>
          <w:rFonts w:ascii="Times New Roman" w:hAnsi="Times New Roman" w:cs="Times New Roman"/>
          <w:sz w:val="28"/>
          <w:szCs w:val="28"/>
        </w:rPr>
      </w:pPr>
      <w:r w:rsidRPr="004A6DDA">
        <w:rPr>
          <w:rFonts w:ascii="Times New Roman" w:hAnsi="Times New Roman" w:cs="Times New Roman"/>
          <w:sz w:val="28"/>
          <w:szCs w:val="28"/>
        </w:rPr>
        <w:t xml:space="preserve">Приоритетной задачей Российской Федерации в сфере воспитания детей </w:t>
      </w:r>
      <w:r w:rsidRPr="00CB7FA8">
        <w:rPr>
          <w:rFonts w:ascii="Times New Roman" w:hAnsi="Times New Roman" w:cs="Times New Roman"/>
          <w:i/>
          <w:sz w:val="28"/>
          <w:szCs w:val="28"/>
        </w:rPr>
        <w:t>является развитие высоконравственной личности, разделяющей российские традиционные духовные ценности, обладающей актуальными знаниями и ум</w:t>
      </w:r>
      <w:r w:rsidRPr="00CB7FA8">
        <w:rPr>
          <w:rFonts w:ascii="Times New Roman" w:hAnsi="Times New Roman" w:cs="Times New Roman"/>
          <w:i/>
          <w:sz w:val="28"/>
          <w:szCs w:val="28"/>
        </w:rPr>
        <w:t>е</w:t>
      </w:r>
      <w:r w:rsidRPr="00CB7FA8">
        <w:rPr>
          <w:rFonts w:ascii="Times New Roman" w:hAnsi="Times New Roman" w:cs="Times New Roman"/>
          <w:i/>
          <w:sz w:val="28"/>
          <w:szCs w:val="28"/>
        </w:rPr>
        <w:t>ниями, способной реализовать свой потенциал в условиях современного общ</w:t>
      </w:r>
      <w:r w:rsidRPr="00CB7FA8">
        <w:rPr>
          <w:rFonts w:ascii="Times New Roman" w:hAnsi="Times New Roman" w:cs="Times New Roman"/>
          <w:i/>
          <w:sz w:val="28"/>
          <w:szCs w:val="28"/>
        </w:rPr>
        <w:t>е</w:t>
      </w:r>
      <w:r w:rsidRPr="00CB7FA8">
        <w:rPr>
          <w:rFonts w:ascii="Times New Roman" w:hAnsi="Times New Roman" w:cs="Times New Roman"/>
          <w:i/>
          <w:sz w:val="28"/>
          <w:szCs w:val="28"/>
        </w:rPr>
        <w:t>ства, готовой к мирному созиданию и защите Родины.</w:t>
      </w:r>
    </w:p>
    <w:p w:rsidR="00D06D7A" w:rsidRPr="00CB7FA8" w:rsidRDefault="00D06D7A" w:rsidP="00D06D7A">
      <w:pPr>
        <w:rPr>
          <w:rFonts w:ascii="Times New Roman" w:hAnsi="Times New Roman" w:cs="Times New Roman"/>
          <w:b/>
          <w:i/>
          <w:sz w:val="28"/>
          <w:szCs w:val="28"/>
        </w:rPr>
      </w:pPr>
      <w:bookmarkStart w:id="755" w:name="sub_231"/>
      <w:bookmarkEnd w:id="754"/>
      <w:r w:rsidRPr="00CB7FA8">
        <w:rPr>
          <w:rFonts w:ascii="Times New Roman" w:hAnsi="Times New Roman" w:cs="Times New Roman"/>
          <w:b/>
          <w:i/>
          <w:sz w:val="28"/>
          <w:szCs w:val="28"/>
        </w:rPr>
        <w:t>Цель воспитания обучающихся в образовательной организации:</w:t>
      </w:r>
    </w:p>
    <w:bookmarkEnd w:id="755"/>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развитие личности, создание условий для самоопределения и социал</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зации на основе социокультурных, духовно-нравственных ценностей и прин</w:t>
      </w:r>
      <w:r w:rsidR="00D06D7A" w:rsidRPr="004A6DDA">
        <w:rPr>
          <w:rFonts w:ascii="Times New Roman" w:hAnsi="Times New Roman" w:cs="Times New Roman"/>
          <w:sz w:val="28"/>
          <w:szCs w:val="28"/>
        </w:rPr>
        <w:t>я</w:t>
      </w:r>
      <w:r w:rsidR="00D06D7A" w:rsidRPr="004A6DDA">
        <w:rPr>
          <w:rFonts w:ascii="Times New Roman" w:hAnsi="Times New Roman" w:cs="Times New Roman"/>
          <w:sz w:val="28"/>
          <w:szCs w:val="28"/>
        </w:rPr>
        <w:t>тых в российском обществе правил и норм поведения в интересах человека, с</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мьи, общества и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у обучающихся чувства патриотизма, гражданственн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сти, уважения к памяти защитников Отечества и подвигам Героев Отечества, закону и правопорядку, человеку труда и старшему поколению, взаимного ув</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жения, бережного отношения к культурному наследию и традициям многон</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ционального народа Российской Федерации, природе и окружающей среде.</w:t>
      </w:r>
    </w:p>
    <w:p w:rsidR="00D06D7A" w:rsidRPr="00CB7FA8" w:rsidRDefault="00D06D7A" w:rsidP="00D06D7A">
      <w:pPr>
        <w:rPr>
          <w:rFonts w:ascii="Times New Roman" w:hAnsi="Times New Roman" w:cs="Times New Roman"/>
          <w:b/>
          <w:i/>
          <w:sz w:val="28"/>
          <w:szCs w:val="28"/>
        </w:rPr>
      </w:pPr>
      <w:bookmarkStart w:id="756" w:name="sub_232"/>
      <w:r w:rsidRPr="00CB7FA8">
        <w:rPr>
          <w:rFonts w:ascii="Times New Roman" w:hAnsi="Times New Roman" w:cs="Times New Roman"/>
          <w:b/>
          <w:i/>
          <w:sz w:val="28"/>
          <w:szCs w:val="28"/>
        </w:rPr>
        <w:t>Задачи воспитания обучающихся в образовательной организации:</w:t>
      </w:r>
    </w:p>
    <w:bookmarkEnd w:id="756"/>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усвоение обучающимися знаний норм, духовно-нравственных ценн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стей, традиций, которые выработало российское общество (социально знач</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мых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формирование и развитие личностных отношений к этим нормам, це</w:t>
      </w:r>
      <w:r w:rsidR="00D06D7A" w:rsidRPr="004A6DDA">
        <w:rPr>
          <w:rFonts w:ascii="Times New Roman" w:hAnsi="Times New Roman" w:cs="Times New Roman"/>
          <w:sz w:val="28"/>
          <w:szCs w:val="28"/>
        </w:rPr>
        <w:t>н</w:t>
      </w:r>
      <w:r w:rsidR="00D06D7A" w:rsidRPr="004A6DDA">
        <w:rPr>
          <w:rFonts w:ascii="Times New Roman" w:hAnsi="Times New Roman" w:cs="Times New Roman"/>
          <w:sz w:val="28"/>
          <w:szCs w:val="28"/>
        </w:rPr>
        <w:t>ностям, традициям (их освоение, принятие);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приобретение соответствующего этим нормам, ценностям, традициям социокультурного опыта поведения, общения, межличностных социальных о</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ношений, применения полученных знаний;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 xml:space="preserve">достижение личностных результатов освоения общеобразовательных программ в соответствии с </w:t>
      </w:r>
      <w:hyperlink r:id="rId46" w:history="1">
        <w:r w:rsidR="00D06D7A" w:rsidRPr="00CB7FA8">
          <w:rPr>
            <w:rStyle w:val="a4"/>
            <w:rFonts w:ascii="Times New Roman" w:hAnsi="Times New Roman" w:cs="Times New Roman"/>
            <w:b w:val="0"/>
            <w:color w:val="auto"/>
            <w:sz w:val="28"/>
            <w:szCs w:val="28"/>
          </w:rPr>
          <w:t>ФГОС</w:t>
        </w:r>
      </w:hyperlink>
      <w:r w:rsidR="00D06D7A" w:rsidRPr="004A6DDA">
        <w:rPr>
          <w:rFonts w:ascii="Times New Roman" w:hAnsi="Times New Roman" w:cs="Times New Roman"/>
          <w:sz w:val="28"/>
          <w:szCs w:val="28"/>
        </w:rPr>
        <w:t xml:space="preserve"> ООО, включая личностные результаты о</w:t>
      </w:r>
      <w:r w:rsidR="00D06D7A" w:rsidRPr="004A6DDA">
        <w:rPr>
          <w:rFonts w:ascii="Times New Roman" w:hAnsi="Times New Roman" w:cs="Times New Roman"/>
          <w:sz w:val="28"/>
          <w:szCs w:val="28"/>
        </w:rPr>
        <w:t>с</w:t>
      </w:r>
      <w:r w:rsidR="00D06D7A" w:rsidRPr="004A6DDA">
        <w:rPr>
          <w:rFonts w:ascii="Times New Roman" w:hAnsi="Times New Roman" w:cs="Times New Roman"/>
          <w:sz w:val="28"/>
          <w:szCs w:val="28"/>
        </w:rPr>
        <w:t>воения ПКР.</w:t>
      </w:r>
    </w:p>
    <w:p w:rsidR="00CB7FA8" w:rsidRPr="00CB7FA8" w:rsidRDefault="00CB7FA8" w:rsidP="00CB7FA8">
      <w:pPr>
        <w:rPr>
          <w:rFonts w:eastAsia="Times New Roman"/>
          <w:b/>
          <w:i/>
          <w:sz w:val="28"/>
          <w:szCs w:val="28"/>
        </w:rPr>
      </w:pPr>
      <w:bookmarkStart w:id="757" w:name="sub_233"/>
      <w:r w:rsidRPr="00CB7FA8">
        <w:rPr>
          <w:rFonts w:eastAsia="Times New Roman"/>
          <w:b/>
          <w:i/>
          <w:sz w:val="28"/>
          <w:szCs w:val="28"/>
        </w:rPr>
        <w:t>Личностные результаты освоения обучающимися образовательных программ включают:</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осознание российской гражданской идентичности;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сформированность ценностей самостоятельности и инициативы;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готовность обучающихся к саморазвитию, самостоятельности и личн</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стному самоопределению;</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наличие мотивации к целенаправленной социально значимой деятел</w:t>
      </w:r>
      <w:r w:rsidRPr="00CB7FA8">
        <w:rPr>
          <w:rFonts w:ascii="Times New Roman" w:eastAsia="Times New Roman" w:hAnsi="Times New Roman" w:cs="Times New Roman"/>
          <w:sz w:val="28"/>
          <w:szCs w:val="28"/>
        </w:rPr>
        <w:t>ь</w:t>
      </w:r>
      <w:r w:rsidRPr="00CB7FA8">
        <w:rPr>
          <w:rFonts w:ascii="Times New Roman" w:eastAsia="Times New Roman" w:hAnsi="Times New Roman" w:cs="Times New Roman"/>
          <w:sz w:val="28"/>
          <w:szCs w:val="28"/>
        </w:rPr>
        <w:t xml:space="preserve">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сформированность внутренней позиции личности как особого ценнос</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ного отношения к себе, окружающим людям </w:t>
      </w:r>
      <w:r>
        <w:rPr>
          <w:rFonts w:ascii="Times New Roman" w:eastAsia="Times New Roman" w:hAnsi="Times New Roman" w:cs="Times New Roman"/>
          <w:sz w:val="28"/>
          <w:szCs w:val="28"/>
        </w:rPr>
        <w:t>и жизни в целом;</w:t>
      </w:r>
    </w:p>
    <w:bookmarkEnd w:id="757"/>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сформированность жизненных компетенций, необходимых для успе</w:t>
      </w:r>
      <w:r w:rsidR="00D06D7A" w:rsidRPr="004A6DDA">
        <w:rPr>
          <w:rFonts w:ascii="Times New Roman" w:hAnsi="Times New Roman" w:cs="Times New Roman"/>
          <w:sz w:val="28"/>
          <w:szCs w:val="28"/>
        </w:rPr>
        <w:t>ш</w:t>
      </w:r>
      <w:r w:rsidR="00D06D7A" w:rsidRPr="004A6DDA">
        <w:rPr>
          <w:rFonts w:ascii="Times New Roman" w:hAnsi="Times New Roman" w:cs="Times New Roman"/>
          <w:sz w:val="28"/>
          <w:szCs w:val="28"/>
        </w:rPr>
        <w:t>ной социальной адаптации.</w:t>
      </w:r>
    </w:p>
    <w:p w:rsidR="00CB7FA8" w:rsidRPr="00CB7FA8" w:rsidRDefault="00CB7FA8" w:rsidP="00CB7FA8">
      <w:pPr>
        <w:rPr>
          <w:rFonts w:eastAsia="Times New Roman"/>
          <w:b/>
          <w:sz w:val="28"/>
          <w:szCs w:val="28"/>
        </w:rPr>
      </w:pPr>
      <w:bookmarkStart w:id="758" w:name="sub_234"/>
      <w:r w:rsidRPr="00CB7FA8">
        <w:rPr>
          <w:rFonts w:eastAsia="Times New Roman"/>
          <w:b/>
          <w:sz w:val="28"/>
          <w:szCs w:val="28"/>
        </w:rPr>
        <w:t>1.2. Подходы и принципы планирования и организации воспит</w:t>
      </w:r>
      <w:r w:rsidRPr="00CB7FA8">
        <w:rPr>
          <w:rFonts w:eastAsia="Times New Roman"/>
          <w:b/>
          <w:sz w:val="28"/>
          <w:szCs w:val="28"/>
        </w:rPr>
        <w:t>а</w:t>
      </w:r>
      <w:r w:rsidRPr="00CB7FA8">
        <w:rPr>
          <w:rFonts w:eastAsia="Times New Roman"/>
          <w:b/>
          <w:sz w:val="28"/>
          <w:szCs w:val="28"/>
        </w:rPr>
        <w:t>тельной деятельности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Воспитательная деятельность в образовательной организации планируе</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 xml:space="preserve">ся и осуществляется </w:t>
      </w:r>
      <w:r w:rsidRPr="00CB7FA8">
        <w:rPr>
          <w:rFonts w:ascii="Times New Roman" w:eastAsia="Times New Roman" w:hAnsi="Times New Roman" w:cs="Times New Roman"/>
          <w:i/>
          <w:sz w:val="28"/>
          <w:szCs w:val="28"/>
        </w:rPr>
        <w:t>на основе следующих подходов</w:t>
      </w:r>
      <w:r w:rsidRPr="00CB7FA8">
        <w:rPr>
          <w:rFonts w:ascii="Times New Roman" w:eastAsia="Times New Roman" w:hAnsi="Times New Roman" w:cs="Times New Roman"/>
          <w:sz w:val="28"/>
          <w:szCs w:val="28"/>
        </w:rPr>
        <w:t>:</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 xml:space="preserve">аксиологического,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антропологического,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культурно-исторического,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системно-деятельностного,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личностно-ориентированного </w:t>
      </w:r>
    </w:p>
    <w:p w:rsidR="00CB7FA8" w:rsidRPr="00CB7FA8" w:rsidRDefault="00CB7FA8" w:rsidP="00CB7FA8">
      <w:pPr>
        <w:rPr>
          <w:rFonts w:ascii="Times New Roman" w:eastAsia="Times New Roman" w:hAnsi="Times New Roman" w:cs="Times New Roman"/>
          <w:i/>
          <w:sz w:val="28"/>
          <w:szCs w:val="28"/>
        </w:rPr>
      </w:pPr>
      <w:r w:rsidRPr="00CB7FA8">
        <w:rPr>
          <w:rFonts w:ascii="Times New Roman" w:eastAsia="Times New Roman" w:hAnsi="Times New Roman" w:cs="Times New Roman"/>
          <w:i/>
          <w:sz w:val="28"/>
          <w:szCs w:val="28"/>
        </w:rPr>
        <w:t xml:space="preserve">и с учётом принципов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гуманистической направленности воспитания,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совместной деятельности детей и взрослых,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следования нравственному примеру,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безопасной жизнедеятельности,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xml:space="preserve">- инклюзивности, </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 возрасто</w:t>
      </w:r>
      <w:r w:rsidR="00466652">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rPr>
        <w:t>сообразности.</w:t>
      </w:r>
    </w:p>
    <w:p w:rsidR="00CB7FA8" w:rsidRDefault="00CB7FA8" w:rsidP="00D06D7A">
      <w:pPr>
        <w:rPr>
          <w:rFonts w:ascii="Times New Roman" w:hAnsi="Times New Roman" w:cs="Times New Roman"/>
          <w:sz w:val="28"/>
          <w:szCs w:val="28"/>
        </w:rPr>
      </w:pPr>
    </w:p>
    <w:p w:rsidR="00CB7FA8" w:rsidRPr="00CB7FA8" w:rsidRDefault="00CB7FA8" w:rsidP="00CB7FA8">
      <w:pPr>
        <w:rPr>
          <w:rFonts w:eastAsia="Times New Roman"/>
          <w:b/>
          <w:sz w:val="28"/>
          <w:szCs w:val="28"/>
        </w:rPr>
      </w:pPr>
      <w:bookmarkStart w:id="759" w:name="sub_102065"/>
      <w:bookmarkStart w:id="760" w:name="sub_24"/>
      <w:bookmarkEnd w:id="758"/>
      <w:r w:rsidRPr="00CB7FA8">
        <w:rPr>
          <w:rFonts w:eastAsia="Times New Roman"/>
          <w:b/>
          <w:sz w:val="28"/>
          <w:szCs w:val="28"/>
        </w:rPr>
        <w:t>1.3. Направления воспитания</w:t>
      </w:r>
    </w:p>
    <w:p w:rsidR="00CB7FA8" w:rsidRPr="00CB7FA8" w:rsidRDefault="00CB7FA8" w:rsidP="00CB7FA8">
      <w:pPr>
        <w:rPr>
          <w:rFonts w:ascii="Times New Roman" w:eastAsia="Times New Roman" w:hAnsi="Times New Roman" w:cs="Times New Roman"/>
          <w:sz w:val="28"/>
          <w:szCs w:val="28"/>
        </w:rPr>
      </w:pPr>
      <w:bookmarkStart w:id="761" w:name="sub_102071"/>
      <w:bookmarkEnd w:id="759"/>
      <w:r w:rsidRPr="00CB7FA8">
        <w:rPr>
          <w:rFonts w:ascii="Times New Roman" w:eastAsia="Times New Roman" w:hAnsi="Times New Roman" w:cs="Times New Roman"/>
          <w:sz w:val="28"/>
          <w:szCs w:val="28"/>
        </w:rPr>
        <w:t>Программа воспитания реализуется в единстве учебной и воспитательной деятельности образовательной организации по основным направлениям восп</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тания в соответствии с ФГОС ООО и отражает готовность обучающихся рук</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водствоваться ценностями и приобретать первоначальный опыт деятельности на их основе, в т.ч. в части:</w:t>
      </w:r>
    </w:p>
    <w:bookmarkEnd w:id="761"/>
    <w:p w:rsidR="00CB7FA8" w:rsidRPr="00CB7FA8" w:rsidRDefault="00CB7FA8" w:rsidP="00CB7FA8">
      <w:pPr>
        <w:rPr>
          <w:rFonts w:eastAsia="Times New Roman"/>
          <w:sz w:val="28"/>
          <w:szCs w:val="28"/>
        </w:rPr>
      </w:pPr>
      <w:r w:rsidRPr="00CB7FA8">
        <w:rPr>
          <w:rFonts w:eastAsia="Times New Roman"/>
          <w:sz w:val="28"/>
          <w:szCs w:val="28"/>
        </w:rPr>
        <w:t>1)</w:t>
      </w:r>
      <w:r w:rsidRPr="00CB7FA8">
        <w:rPr>
          <w:rFonts w:eastAsia="Times New Roman"/>
          <w:sz w:val="28"/>
          <w:szCs w:val="28"/>
          <w:lang w:val="en-US"/>
        </w:rPr>
        <w:t> </w:t>
      </w:r>
      <w:r w:rsidRPr="00CB7FA8">
        <w:rPr>
          <w:rFonts w:eastAsia="Times New Roman"/>
          <w:b/>
          <w:i/>
          <w:sz w:val="28"/>
          <w:szCs w:val="28"/>
        </w:rPr>
        <w:t>Гражданского воспитания</w:t>
      </w:r>
      <w:r w:rsidRPr="00CB7FA8">
        <w:rPr>
          <w:rFonts w:eastAsia="Times New Roman"/>
          <w:sz w:val="28"/>
          <w:szCs w:val="28"/>
        </w:rPr>
        <w:t>, способствующего формированию росси</w:t>
      </w:r>
      <w:r w:rsidRPr="00CB7FA8">
        <w:rPr>
          <w:rFonts w:eastAsia="Times New Roman"/>
          <w:sz w:val="28"/>
          <w:szCs w:val="28"/>
        </w:rPr>
        <w:t>й</w:t>
      </w:r>
      <w:r w:rsidRPr="00CB7FA8">
        <w:rPr>
          <w:rFonts w:eastAsia="Times New Roman"/>
          <w:sz w:val="28"/>
          <w:szCs w:val="28"/>
        </w:rPr>
        <w:t>ской гражданской идентичности, принадлежности к общности граждан Росси</w:t>
      </w:r>
      <w:r w:rsidRPr="00CB7FA8">
        <w:rPr>
          <w:rFonts w:eastAsia="Times New Roman"/>
          <w:sz w:val="28"/>
          <w:szCs w:val="28"/>
        </w:rPr>
        <w:t>й</w:t>
      </w:r>
      <w:r w:rsidRPr="00CB7FA8">
        <w:rPr>
          <w:rFonts w:eastAsia="Times New Roman"/>
          <w:sz w:val="28"/>
          <w:szCs w:val="28"/>
        </w:rPr>
        <w:t>ской Федерации, к народу России как источнику власти в Российском госуда</w:t>
      </w:r>
      <w:r w:rsidRPr="00CB7FA8">
        <w:rPr>
          <w:rFonts w:eastAsia="Times New Roman"/>
          <w:sz w:val="28"/>
          <w:szCs w:val="28"/>
        </w:rPr>
        <w:t>р</w:t>
      </w:r>
      <w:r w:rsidRPr="00CB7FA8">
        <w:rPr>
          <w:rFonts w:eastAsia="Times New Roman"/>
          <w:sz w:val="28"/>
          <w:szCs w:val="28"/>
        </w:rPr>
        <w:t>стве и субъекту тысячелетней российской государственности, уважения к пр</w:t>
      </w:r>
      <w:r w:rsidRPr="00CB7FA8">
        <w:rPr>
          <w:rFonts w:eastAsia="Times New Roman"/>
          <w:sz w:val="28"/>
          <w:szCs w:val="28"/>
        </w:rPr>
        <w:t>а</w:t>
      </w:r>
      <w:r w:rsidRPr="00CB7FA8">
        <w:rPr>
          <w:rFonts w:eastAsia="Times New Roman"/>
          <w:sz w:val="28"/>
          <w:szCs w:val="28"/>
        </w:rPr>
        <w:t>вам, свободам и обязанностям гражданина России, правовой и политической культуры.</w:t>
      </w:r>
    </w:p>
    <w:p w:rsidR="00CB7FA8" w:rsidRPr="00CB7FA8" w:rsidRDefault="00CB7FA8" w:rsidP="00CB7FA8">
      <w:pPr>
        <w:rPr>
          <w:rFonts w:eastAsia="Times New Roman"/>
          <w:sz w:val="28"/>
          <w:szCs w:val="28"/>
        </w:rPr>
      </w:pPr>
      <w:r w:rsidRPr="00CB7FA8">
        <w:rPr>
          <w:rFonts w:eastAsia="Times New Roman"/>
          <w:sz w:val="28"/>
          <w:szCs w:val="28"/>
        </w:rPr>
        <w:t>2)</w:t>
      </w:r>
      <w:r w:rsidRPr="00CB7FA8">
        <w:rPr>
          <w:rFonts w:eastAsia="Times New Roman"/>
          <w:sz w:val="28"/>
          <w:szCs w:val="28"/>
          <w:lang w:val="en-US"/>
        </w:rPr>
        <w:t> </w:t>
      </w:r>
      <w:r w:rsidRPr="00CB7FA8">
        <w:rPr>
          <w:rFonts w:eastAsia="Times New Roman"/>
          <w:b/>
          <w:i/>
          <w:sz w:val="28"/>
          <w:szCs w:val="28"/>
        </w:rPr>
        <w:t>Патриотического воспитания</w:t>
      </w:r>
      <w:r w:rsidRPr="00CB7FA8">
        <w:rPr>
          <w:rFonts w:eastAsia="Times New Roman"/>
          <w:sz w:val="28"/>
          <w:szCs w:val="28"/>
        </w:rPr>
        <w:t>, основанного на воспитании любви к родному краю, Родине, своему народу, уважения к другим народам России; и</w:t>
      </w:r>
      <w:r w:rsidRPr="00CB7FA8">
        <w:rPr>
          <w:rFonts w:eastAsia="Times New Roman"/>
          <w:sz w:val="28"/>
          <w:szCs w:val="28"/>
        </w:rPr>
        <w:t>с</w:t>
      </w:r>
      <w:r w:rsidRPr="00CB7FA8">
        <w:rPr>
          <w:rFonts w:eastAsia="Times New Roman"/>
          <w:sz w:val="28"/>
          <w:szCs w:val="28"/>
        </w:rPr>
        <w:t>торическое просвещение, формирование российского национального историч</w:t>
      </w:r>
      <w:r w:rsidRPr="00CB7FA8">
        <w:rPr>
          <w:rFonts w:eastAsia="Times New Roman"/>
          <w:sz w:val="28"/>
          <w:szCs w:val="28"/>
        </w:rPr>
        <w:t>е</w:t>
      </w:r>
      <w:r w:rsidRPr="00CB7FA8">
        <w:rPr>
          <w:rFonts w:eastAsia="Times New Roman"/>
          <w:sz w:val="28"/>
          <w:szCs w:val="28"/>
        </w:rPr>
        <w:t>ского сознания, российской культурной идентичности.</w:t>
      </w:r>
    </w:p>
    <w:p w:rsidR="00CB7FA8" w:rsidRPr="00CB7FA8" w:rsidRDefault="00CB7FA8" w:rsidP="00CB7FA8">
      <w:pPr>
        <w:rPr>
          <w:rFonts w:eastAsia="Times New Roman"/>
          <w:sz w:val="28"/>
          <w:szCs w:val="28"/>
        </w:rPr>
      </w:pPr>
      <w:r w:rsidRPr="00CB7FA8">
        <w:rPr>
          <w:rFonts w:eastAsia="Times New Roman"/>
          <w:sz w:val="28"/>
          <w:szCs w:val="28"/>
        </w:rPr>
        <w:t>3)</w:t>
      </w:r>
      <w:r w:rsidRPr="00CB7FA8">
        <w:rPr>
          <w:rFonts w:eastAsia="Times New Roman"/>
          <w:sz w:val="28"/>
          <w:szCs w:val="28"/>
          <w:lang w:val="en-US"/>
        </w:rPr>
        <w:t> </w:t>
      </w:r>
      <w:r w:rsidRPr="00CB7FA8">
        <w:rPr>
          <w:rFonts w:eastAsia="Times New Roman"/>
          <w:b/>
          <w:i/>
          <w:sz w:val="28"/>
          <w:szCs w:val="28"/>
        </w:rPr>
        <w:t>Духовно-нравственного воспитания</w:t>
      </w:r>
      <w:r w:rsidRPr="00CB7FA8">
        <w:rPr>
          <w:rFonts w:eastAsia="Times New Roman"/>
          <w:sz w:val="28"/>
          <w:szCs w:val="28"/>
        </w:rPr>
        <w:t xml:space="preserve"> на основе духовно-нравственной культуры народов России, традиционных религий народов России, формиров</w:t>
      </w:r>
      <w:r w:rsidRPr="00CB7FA8">
        <w:rPr>
          <w:rFonts w:eastAsia="Times New Roman"/>
          <w:sz w:val="28"/>
          <w:szCs w:val="28"/>
        </w:rPr>
        <w:t>а</w:t>
      </w:r>
      <w:r w:rsidRPr="00CB7FA8">
        <w:rPr>
          <w:rFonts w:eastAsia="Times New Roman"/>
          <w:sz w:val="28"/>
          <w:szCs w:val="28"/>
        </w:rPr>
        <w:t>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B7FA8" w:rsidRPr="00CB7FA8" w:rsidRDefault="00CB7FA8" w:rsidP="00CB7FA8">
      <w:pPr>
        <w:rPr>
          <w:rFonts w:eastAsia="Times New Roman"/>
          <w:sz w:val="28"/>
          <w:szCs w:val="28"/>
        </w:rPr>
      </w:pPr>
      <w:r w:rsidRPr="00CB7FA8">
        <w:rPr>
          <w:rFonts w:eastAsia="Times New Roman"/>
          <w:sz w:val="28"/>
          <w:szCs w:val="28"/>
        </w:rPr>
        <w:t>4)</w:t>
      </w:r>
      <w:r w:rsidRPr="00CB7FA8">
        <w:rPr>
          <w:rFonts w:eastAsia="Times New Roman"/>
          <w:sz w:val="28"/>
          <w:szCs w:val="28"/>
          <w:lang w:val="en-US"/>
        </w:rPr>
        <w:t> </w:t>
      </w:r>
      <w:r w:rsidRPr="00CB7FA8">
        <w:rPr>
          <w:rFonts w:eastAsia="Times New Roman"/>
          <w:b/>
          <w:i/>
          <w:sz w:val="28"/>
          <w:szCs w:val="28"/>
        </w:rPr>
        <w:t>Эстетического воспитания</w:t>
      </w:r>
      <w:r w:rsidRPr="00CB7FA8">
        <w:rPr>
          <w:rFonts w:eastAsia="Times New Roman"/>
          <w:sz w:val="28"/>
          <w:szCs w:val="28"/>
        </w:rPr>
        <w:t>, способствующего формированию эст</w:t>
      </w:r>
      <w:r w:rsidRPr="00CB7FA8">
        <w:rPr>
          <w:rFonts w:eastAsia="Times New Roman"/>
          <w:sz w:val="28"/>
          <w:szCs w:val="28"/>
        </w:rPr>
        <w:t>е</w:t>
      </w:r>
      <w:r w:rsidRPr="00CB7FA8">
        <w:rPr>
          <w:rFonts w:eastAsia="Times New Roman"/>
          <w:sz w:val="28"/>
          <w:szCs w:val="28"/>
        </w:rPr>
        <w:t>тической культуры на основе российских традиционных духовных ценностей, приобщение к лучшим образцам отечественного и мирового искусства.</w:t>
      </w:r>
    </w:p>
    <w:p w:rsidR="00CB7FA8" w:rsidRPr="00CB7FA8" w:rsidRDefault="00CB7FA8" w:rsidP="00CB7FA8">
      <w:pPr>
        <w:rPr>
          <w:rFonts w:eastAsia="Times New Roman"/>
          <w:sz w:val="28"/>
          <w:szCs w:val="28"/>
        </w:rPr>
      </w:pPr>
      <w:r w:rsidRPr="00CB7FA8">
        <w:rPr>
          <w:rFonts w:eastAsia="Times New Roman"/>
          <w:sz w:val="28"/>
          <w:szCs w:val="28"/>
        </w:rPr>
        <w:t>5)</w:t>
      </w:r>
      <w:r w:rsidRPr="00CB7FA8">
        <w:rPr>
          <w:rFonts w:eastAsia="Times New Roman"/>
          <w:sz w:val="28"/>
          <w:szCs w:val="28"/>
          <w:lang w:val="en-US"/>
        </w:rPr>
        <w:t> </w:t>
      </w:r>
      <w:r w:rsidRPr="00CB7FA8">
        <w:rPr>
          <w:rFonts w:eastAsia="Times New Roman"/>
          <w:b/>
          <w:i/>
          <w:sz w:val="28"/>
          <w:szCs w:val="28"/>
        </w:rPr>
        <w:t>Физического воспитания</w:t>
      </w:r>
      <w:r w:rsidRPr="00CB7FA8">
        <w:rPr>
          <w:rFonts w:eastAsia="Times New Roman"/>
          <w:sz w:val="28"/>
          <w:szCs w:val="28"/>
        </w:rPr>
        <w:t>, ориентированного на формирование кул</w:t>
      </w:r>
      <w:r w:rsidRPr="00CB7FA8">
        <w:rPr>
          <w:rFonts w:eastAsia="Times New Roman"/>
          <w:sz w:val="28"/>
          <w:szCs w:val="28"/>
        </w:rPr>
        <w:t>ь</w:t>
      </w:r>
      <w:r w:rsidRPr="00CB7FA8">
        <w:rPr>
          <w:rFonts w:eastAsia="Times New Roman"/>
          <w:sz w:val="28"/>
          <w:szCs w:val="28"/>
        </w:rPr>
        <w:t>туры здорового образа жизни и эмоционального благополучия - развитие физ</w:t>
      </w:r>
      <w:r w:rsidRPr="00CB7FA8">
        <w:rPr>
          <w:rFonts w:eastAsia="Times New Roman"/>
          <w:sz w:val="28"/>
          <w:szCs w:val="28"/>
        </w:rPr>
        <w:t>и</w:t>
      </w:r>
      <w:r w:rsidRPr="00CB7FA8">
        <w:rPr>
          <w:rFonts w:eastAsia="Times New Roman"/>
          <w:sz w:val="28"/>
          <w:szCs w:val="28"/>
        </w:rPr>
        <w:t>ческих способностей с учётом возможностей и состояния здоровья, навыков безопасного поведения в природной и социальной среде, чрезвычайных ситу</w:t>
      </w:r>
      <w:r w:rsidRPr="00CB7FA8">
        <w:rPr>
          <w:rFonts w:eastAsia="Times New Roman"/>
          <w:sz w:val="28"/>
          <w:szCs w:val="28"/>
        </w:rPr>
        <w:t>а</w:t>
      </w:r>
      <w:r w:rsidRPr="00CB7FA8">
        <w:rPr>
          <w:rFonts w:eastAsia="Times New Roman"/>
          <w:sz w:val="28"/>
          <w:szCs w:val="28"/>
        </w:rPr>
        <w:t>циях.</w:t>
      </w:r>
    </w:p>
    <w:p w:rsidR="00CB7FA8" w:rsidRPr="00CB7FA8" w:rsidRDefault="00CB7FA8" w:rsidP="00CB7FA8">
      <w:pPr>
        <w:rPr>
          <w:rFonts w:eastAsia="Times New Roman"/>
          <w:sz w:val="28"/>
          <w:szCs w:val="28"/>
        </w:rPr>
      </w:pPr>
      <w:r w:rsidRPr="00CB7FA8">
        <w:rPr>
          <w:rFonts w:eastAsia="Times New Roman"/>
          <w:sz w:val="28"/>
          <w:szCs w:val="28"/>
        </w:rPr>
        <w:t>6)</w:t>
      </w:r>
      <w:r w:rsidRPr="00CB7FA8">
        <w:rPr>
          <w:rFonts w:eastAsia="Times New Roman"/>
          <w:sz w:val="28"/>
          <w:szCs w:val="28"/>
          <w:lang w:val="en-US"/>
        </w:rPr>
        <w:t> </w:t>
      </w:r>
      <w:r w:rsidRPr="00CB7FA8">
        <w:rPr>
          <w:rFonts w:eastAsia="Times New Roman"/>
          <w:b/>
          <w:i/>
          <w:sz w:val="28"/>
          <w:szCs w:val="28"/>
        </w:rPr>
        <w:t>Трудового воспитания</w:t>
      </w:r>
      <w:r w:rsidRPr="00CB7FA8">
        <w:rPr>
          <w:rFonts w:eastAsia="Times New Roman"/>
          <w:sz w:val="28"/>
          <w:szCs w:val="28"/>
        </w:rPr>
        <w:t>, основанного на воспитании уважения к труду, трудящимся, результатам труда (своего и других людей), ориентации на труд</w:t>
      </w:r>
      <w:r w:rsidRPr="00CB7FA8">
        <w:rPr>
          <w:rFonts w:eastAsia="Times New Roman"/>
          <w:sz w:val="28"/>
          <w:szCs w:val="28"/>
        </w:rPr>
        <w:t>о</w:t>
      </w:r>
      <w:r w:rsidRPr="00CB7FA8">
        <w:rPr>
          <w:rFonts w:eastAsia="Times New Roman"/>
          <w:sz w:val="28"/>
          <w:szCs w:val="28"/>
        </w:rPr>
        <w:t>вую деятельность, получение профессии, личностное самовыражение в проду</w:t>
      </w:r>
      <w:r w:rsidRPr="00CB7FA8">
        <w:rPr>
          <w:rFonts w:eastAsia="Times New Roman"/>
          <w:sz w:val="28"/>
          <w:szCs w:val="28"/>
        </w:rPr>
        <w:t>к</w:t>
      </w:r>
      <w:r w:rsidRPr="00CB7FA8">
        <w:rPr>
          <w:rFonts w:eastAsia="Times New Roman"/>
          <w:sz w:val="28"/>
          <w:szCs w:val="28"/>
        </w:rPr>
        <w:t>тивном, нравственно достойном труде в российском обществе, достижение в</w:t>
      </w:r>
      <w:r w:rsidRPr="00CB7FA8">
        <w:rPr>
          <w:rFonts w:eastAsia="Times New Roman"/>
          <w:sz w:val="28"/>
          <w:szCs w:val="28"/>
        </w:rPr>
        <w:t>ы</w:t>
      </w:r>
      <w:r w:rsidRPr="00CB7FA8">
        <w:rPr>
          <w:rFonts w:eastAsia="Times New Roman"/>
          <w:sz w:val="28"/>
          <w:szCs w:val="28"/>
        </w:rPr>
        <w:t>дающихся результатов в профессиональной деятельности.</w:t>
      </w:r>
    </w:p>
    <w:p w:rsidR="00CB7FA8" w:rsidRPr="00CB7FA8" w:rsidRDefault="00CB7FA8" w:rsidP="00CB7FA8">
      <w:pPr>
        <w:rPr>
          <w:rFonts w:eastAsia="Times New Roman"/>
          <w:sz w:val="28"/>
          <w:szCs w:val="28"/>
        </w:rPr>
      </w:pPr>
      <w:r w:rsidRPr="00CB7FA8">
        <w:rPr>
          <w:rFonts w:eastAsia="Times New Roman"/>
          <w:sz w:val="28"/>
          <w:szCs w:val="28"/>
        </w:rPr>
        <w:t>7)</w:t>
      </w:r>
      <w:r w:rsidRPr="00CB7FA8">
        <w:rPr>
          <w:rFonts w:eastAsia="Times New Roman"/>
          <w:sz w:val="28"/>
          <w:szCs w:val="28"/>
          <w:lang w:val="en-US"/>
        </w:rPr>
        <w:t> </w:t>
      </w:r>
      <w:r w:rsidRPr="00CB7FA8">
        <w:rPr>
          <w:rFonts w:eastAsia="Times New Roman"/>
          <w:b/>
          <w:i/>
          <w:sz w:val="28"/>
          <w:szCs w:val="28"/>
        </w:rPr>
        <w:t>Экологического воспитания</w:t>
      </w:r>
      <w:r w:rsidRPr="00CB7FA8">
        <w:rPr>
          <w:rFonts w:eastAsia="Times New Roman"/>
          <w:sz w:val="28"/>
          <w:szCs w:val="28"/>
        </w:rPr>
        <w:t>, способствующего формированию экол</w:t>
      </w:r>
      <w:r w:rsidRPr="00CB7FA8">
        <w:rPr>
          <w:rFonts w:eastAsia="Times New Roman"/>
          <w:sz w:val="28"/>
          <w:szCs w:val="28"/>
        </w:rPr>
        <w:t>о</w:t>
      </w:r>
      <w:r w:rsidRPr="00CB7FA8">
        <w:rPr>
          <w:rFonts w:eastAsia="Times New Roman"/>
          <w:sz w:val="28"/>
          <w:szCs w:val="28"/>
        </w:rPr>
        <w:t>гической культуры, ответственного, бережного отношения к природе, окр</w:t>
      </w:r>
      <w:r w:rsidRPr="00CB7FA8">
        <w:rPr>
          <w:rFonts w:eastAsia="Times New Roman"/>
          <w:sz w:val="28"/>
          <w:szCs w:val="28"/>
        </w:rPr>
        <w:t>у</w:t>
      </w:r>
      <w:r w:rsidRPr="00CB7FA8">
        <w:rPr>
          <w:rFonts w:eastAsia="Times New Roman"/>
          <w:sz w:val="28"/>
          <w:szCs w:val="28"/>
        </w:rPr>
        <w:t>жающей среде на основе российских традиционных духовных ценностей, н</w:t>
      </w:r>
      <w:r w:rsidRPr="00CB7FA8">
        <w:rPr>
          <w:rFonts w:eastAsia="Times New Roman"/>
          <w:sz w:val="28"/>
          <w:szCs w:val="28"/>
        </w:rPr>
        <w:t>а</w:t>
      </w:r>
      <w:r w:rsidRPr="00CB7FA8">
        <w:rPr>
          <w:rFonts w:eastAsia="Times New Roman"/>
          <w:sz w:val="28"/>
          <w:szCs w:val="28"/>
        </w:rPr>
        <w:t>выков охраны, защиты, восстановления природы, окружающей среды.</w:t>
      </w:r>
    </w:p>
    <w:p w:rsidR="00CB7FA8" w:rsidRPr="00CB7FA8" w:rsidRDefault="00CB7FA8" w:rsidP="00CB7FA8">
      <w:pPr>
        <w:rPr>
          <w:rFonts w:eastAsia="Times New Roman"/>
          <w:sz w:val="28"/>
          <w:szCs w:val="28"/>
        </w:rPr>
      </w:pPr>
      <w:r w:rsidRPr="00CB7FA8">
        <w:rPr>
          <w:rFonts w:eastAsia="Times New Roman"/>
          <w:sz w:val="28"/>
          <w:szCs w:val="28"/>
        </w:rPr>
        <w:t>8)</w:t>
      </w:r>
      <w:r w:rsidRPr="00CB7FA8">
        <w:rPr>
          <w:rFonts w:eastAsia="Times New Roman"/>
          <w:sz w:val="28"/>
          <w:szCs w:val="28"/>
          <w:lang w:val="en-US"/>
        </w:rPr>
        <w:t> </w:t>
      </w:r>
      <w:r w:rsidRPr="00CB7FA8">
        <w:rPr>
          <w:rFonts w:eastAsia="Times New Roman"/>
          <w:b/>
          <w:i/>
          <w:sz w:val="28"/>
          <w:szCs w:val="28"/>
        </w:rPr>
        <w:t>Ценности научного познания</w:t>
      </w:r>
      <w:r w:rsidRPr="00CB7FA8">
        <w:rPr>
          <w:rFonts w:eastAsia="Times New Roman"/>
          <w:sz w:val="28"/>
          <w:szCs w:val="28"/>
        </w:rPr>
        <w:t>, ориентированного на воспитание стремления к познанию себя и других людей, природы и общества, к получ</w:t>
      </w:r>
      <w:r w:rsidRPr="00CB7FA8">
        <w:rPr>
          <w:rFonts w:eastAsia="Times New Roman"/>
          <w:sz w:val="28"/>
          <w:szCs w:val="28"/>
        </w:rPr>
        <w:t>е</w:t>
      </w:r>
      <w:r w:rsidRPr="00CB7FA8">
        <w:rPr>
          <w:rFonts w:eastAsia="Times New Roman"/>
          <w:sz w:val="28"/>
          <w:szCs w:val="28"/>
        </w:rPr>
        <w:t>нию знаний, качественного образования с учётом личностных интересов и о</w:t>
      </w:r>
      <w:r w:rsidRPr="00CB7FA8">
        <w:rPr>
          <w:rFonts w:eastAsia="Times New Roman"/>
          <w:sz w:val="28"/>
          <w:szCs w:val="28"/>
        </w:rPr>
        <w:t>б</w:t>
      </w:r>
      <w:r w:rsidRPr="00CB7FA8">
        <w:rPr>
          <w:rFonts w:eastAsia="Times New Roman"/>
          <w:sz w:val="28"/>
          <w:szCs w:val="28"/>
        </w:rPr>
        <w:t>щественных потребностей.</w:t>
      </w:r>
    </w:p>
    <w:p w:rsidR="00CB7FA8" w:rsidRPr="00CB7FA8" w:rsidRDefault="00CB7FA8" w:rsidP="00CB7FA8">
      <w:pPr>
        <w:ind w:firstLine="0"/>
        <w:rPr>
          <w:rFonts w:eastAsia="Times New Roman"/>
          <w:sz w:val="28"/>
          <w:szCs w:val="28"/>
        </w:rPr>
      </w:pPr>
      <w:bookmarkStart w:id="762" w:name="sub_25"/>
      <w:bookmarkEnd w:id="760"/>
    </w:p>
    <w:p w:rsidR="00CB7FA8" w:rsidRPr="00CB7FA8" w:rsidRDefault="00CB7FA8" w:rsidP="00CB7FA8">
      <w:pPr>
        <w:rPr>
          <w:rFonts w:eastAsia="Times New Roman"/>
          <w:sz w:val="28"/>
          <w:szCs w:val="28"/>
        </w:rPr>
      </w:pPr>
      <w:bookmarkStart w:id="763" w:name="sub_102080"/>
      <w:r w:rsidRPr="00CB7FA8">
        <w:rPr>
          <w:rFonts w:eastAsia="Times New Roman"/>
          <w:b/>
          <w:sz w:val="28"/>
          <w:szCs w:val="28"/>
        </w:rPr>
        <w:t>1.4. Целевые ориентиры результатов воспитания на уровне ООО</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Требования к личностным результатам освоения обучающимися ООП ООО установлены ФГОС ООО</w:t>
      </w:r>
      <w:r w:rsidRPr="00CB7FA8">
        <w:rPr>
          <w:rFonts w:ascii="Times New Roman" w:eastAsia="Times New Roman" w:hAnsi="Times New Roman" w:cs="Times New Roman"/>
          <w:b/>
          <w:sz w:val="28"/>
          <w:szCs w:val="28"/>
        </w:rPr>
        <w:t>.</w:t>
      </w:r>
    </w:p>
    <w:bookmarkEnd w:id="763"/>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На основании этих требований в данном разделе представлены целевые ориентиры результатов в воспитании, развитии личности обучающихся, на до</w:t>
      </w:r>
      <w:r w:rsidRPr="00CB7FA8">
        <w:rPr>
          <w:rFonts w:ascii="Times New Roman" w:eastAsia="Times New Roman" w:hAnsi="Times New Roman" w:cs="Times New Roman"/>
          <w:sz w:val="28"/>
          <w:szCs w:val="28"/>
        </w:rPr>
        <w:t>с</w:t>
      </w:r>
      <w:r w:rsidRPr="00CB7FA8">
        <w:rPr>
          <w:rFonts w:ascii="Times New Roman" w:eastAsia="Times New Roman" w:hAnsi="Times New Roman" w:cs="Times New Roman"/>
          <w:sz w:val="28"/>
          <w:szCs w:val="28"/>
        </w:rPr>
        <w:t>тижение которых должна быть направлена деятельность педагогического ко</w:t>
      </w:r>
      <w:r w:rsidRPr="00CB7FA8">
        <w:rPr>
          <w:rFonts w:ascii="Times New Roman" w:eastAsia="Times New Roman" w:hAnsi="Times New Roman" w:cs="Times New Roman"/>
          <w:sz w:val="28"/>
          <w:szCs w:val="28"/>
        </w:rPr>
        <w:t>л</w:t>
      </w:r>
      <w:r w:rsidRPr="00CB7FA8">
        <w:rPr>
          <w:rFonts w:ascii="Times New Roman" w:eastAsia="Times New Roman" w:hAnsi="Times New Roman" w:cs="Times New Roman"/>
          <w:sz w:val="28"/>
          <w:szCs w:val="28"/>
        </w:rPr>
        <w:t>лектива для выполнения требований ФГОС ООО</w:t>
      </w:r>
      <w:r w:rsidRPr="00CB7FA8">
        <w:rPr>
          <w:rFonts w:ascii="Times New Roman" w:eastAsia="Times New Roman" w:hAnsi="Times New Roman" w:cs="Times New Roman"/>
          <w:b/>
          <w:sz w:val="28"/>
          <w:szCs w:val="28"/>
        </w:rPr>
        <w:t>.</w:t>
      </w:r>
    </w:p>
    <w:p w:rsidR="00CB7FA8" w:rsidRPr="00CB7FA8" w:rsidRDefault="00CB7FA8" w:rsidP="00CB7FA8">
      <w:pPr>
        <w:rPr>
          <w:rFonts w:ascii="Times New Roman" w:eastAsia="Times New Roman" w:hAnsi="Times New Roman" w:cs="Times New Roman"/>
          <w:sz w:val="28"/>
          <w:szCs w:val="28"/>
        </w:rPr>
      </w:pPr>
      <w:bookmarkStart w:id="764" w:name="sub_102081"/>
      <w:r w:rsidRPr="00CB7FA8">
        <w:rPr>
          <w:rFonts w:ascii="Times New Roman" w:eastAsia="Times New Roman" w:hAnsi="Times New Roman" w:cs="Times New Roman"/>
          <w:sz w:val="28"/>
          <w:szCs w:val="28"/>
        </w:rPr>
        <w:t>Целевые ориентиры определены в соответствии с инвариантным соде</w:t>
      </w:r>
      <w:r w:rsidRPr="00CB7FA8">
        <w:rPr>
          <w:rFonts w:ascii="Times New Roman" w:eastAsia="Times New Roman" w:hAnsi="Times New Roman" w:cs="Times New Roman"/>
          <w:sz w:val="28"/>
          <w:szCs w:val="28"/>
        </w:rPr>
        <w:t>р</w:t>
      </w:r>
      <w:r w:rsidRPr="00CB7FA8">
        <w:rPr>
          <w:rFonts w:ascii="Times New Roman" w:eastAsia="Times New Roman" w:hAnsi="Times New Roman" w:cs="Times New Roman"/>
          <w:sz w:val="28"/>
          <w:szCs w:val="28"/>
        </w:rPr>
        <w:t>жанием воспитания обучающихся на основе российских базовых (гражданских, конституциональных) ценностей, обеспечивают единство воспитания, воспит</w:t>
      </w:r>
      <w:r w:rsidRPr="00CB7FA8">
        <w:rPr>
          <w:rFonts w:ascii="Times New Roman" w:eastAsia="Times New Roman" w:hAnsi="Times New Roman" w:cs="Times New Roman"/>
          <w:sz w:val="28"/>
          <w:szCs w:val="28"/>
        </w:rPr>
        <w:t>а</w:t>
      </w:r>
      <w:r w:rsidRPr="00CB7FA8">
        <w:rPr>
          <w:rFonts w:ascii="Times New Roman" w:eastAsia="Times New Roman" w:hAnsi="Times New Roman" w:cs="Times New Roman"/>
          <w:sz w:val="28"/>
          <w:szCs w:val="28"/>
        </w:rPr>
        <w:t>тельного пространства.</w:t>
      </w:r>
      <w:bookmarkEnd w:id="764"/>
    </w:p>
    <w:p w:rsidR="00D06D7A" w:rsidRPr="00CB7FA8" w:rsidRDefault="00CB7FA8" w:rsidP="00D06D7A">
      <w:pPr>
        <w:rPr>
          <w:rFonts w:ascii="Times New Roman" w:hAnsi="Times New Roman" w:cs="Times New Roman"/>
          <w:b/>
          <w:i/>
          <w:sz w:val="28"/>
          <w:szCs w:val="28"/>
        </w:rPr>
      </w:pPr>
      <w:bookmarkStart w:id="765" w:name="sub_2531"/>
      <w:bookmarkEnd w:id="762"/>
      <w:r w:rsidRPr="00CB7FA8">
        <w:rPr>
          <w:rFonts w:ascii="Times New Roman" w:hAnsi="Times New Roman" w:cs="Times New Roman"/>
          <w:sz w:val="28"/>
          <w:szCs w:val="28"/>
        </w:rPr>
        <w:t>1.</w:t>
      </w:r>
      <w:r>
        <w:rPr>
          <w:rFonts w:ascii="Times New Roman" w:hAnsi="Times New Roman" w:cs="Times New Roman"/>
          <w:b/>
          <w:i/>
          <w:sz w:val="28"/>
          <w:szCs w:val="28"/>
        </w:rPr>
        <w:t> </w:t>
      </w:r>
      <w:r w:rsidR="00D06D7A" w:rsidRPr="00CB7FA8">
        <w:rPr>
          <w:rFonts w:ascii="Times New Roman" w:hAnsi="Times New Roman" w:cs="Times New Roman"/>
          <w:b/>
          <w:i/>
          <w:sz w:val="28"/>
          <w:szCs w:val="28"/>
        </w:rPr>
        <w:t>Гражданско-патриотическое воспитание:</w:t>
      </w:r>
    </w:p>
    <w:bookmarkEnd w:id="765"/>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знающий и любящий свою малую родину, свой край, имеющий пре</w:t>
      </w:r>
      <w:r w:rsidR="00D06D7A" w:rsidRPr="004A6DDA">
        <w:rPr>
          <w:rFonts w:ascii="Times New Roman" w:hAnsi="Times New Roman" w:cs="Times New Roman"/>
          <w:sz w:val="28"/>
          <w:szCs w:val="28"/>
        </w:rPr>
        <w:t>д</w:t>
      </w:r>
      <w:r w:rsidR="00D06D7A" w:rsidRPr="004A6DDA">
        <w:rPr>
          <w:rFonts w:ascii="Times New Roman" w:hAnsi="Times New Roman" w:cs="Times New Roman"/>
          <w:sz w:val="28"/>
          <w:szCs w:val="28"/>
        </w:rPr>
        <w:t>ставление о Родине - России, ее территории, расположении;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принадлежность к своему народу и к общности граждан России, проявляющий уважение к своему и другим народам;</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свою сопричастность к прошлому, настоящему и будущ</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му родного края, своей Родины - России, Российского государства;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понимающий значение гражданских символов (государственная симв</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лика России, своего региона), праздников, мест почитания героев и защитников Отечества, проявляющий к ним уважение;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имеющий первоначальные представления о правах и ответственности человека в обществе, гражданских правах и обязанностях;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принимающий участие в жизни класса, общеобразовательной организ</w:t>
      </w:r>
      <w:r w:rsidR="00D06D7A" w:rsidRPr="004A6DDA">
        <w:rPr>
          <w:rFonts w:ascii="Times New Roman" w:hAnsi="Times New Roman" w:cs="Times New Roman"/>
          <w:sz w:val="28"/>
          <w:szCs w:val="28"/>
        </w:rPr>
        <w:t>а</w:t>
      </w:r>
      <w:r w:rsidR="00D06D7A" w:rsidRPr="004A6DDA">
        <w:rPr>
          <w:rFonts w:ascii="Times New Roman" w:hAnsi="Times New Roman" w:cs="Times New Roman"/>
          <w:sz w:val="28"/>
          <w:szCs w:val="28"/>
        </w:rPr>
        <w:t>ции, в доступной по возрасту социально значимой деятельности.</w:t>
      </w:r>
    </w:p>
    <w:p w:rsidR="00D06D7A" w:rsidRPr="00CB7FA8" w:rsidRDefault="00CB7FA8" w:rsidP="00D06D7A">
      <w:pPr>
        <w:rPr>
          <w:rFonts w:ascii="Times New Roman" w:hAnsi="Times New Roman" w:cs="Times New Roman"/>
          <w:b/>
          <w:i/>
          <w:sz w:val="28"/>
          <w:szCs w:val="28"/>
        </w:rPr>
      </w:pPr>
      <w:bookmarkStart w:id="766" w:name="sub_2532"/>
      <w:r w:rsidRPr="00CB7FA8">
        <w:rPr>
          <w:rFonts w:ascii="Times New Roman" w:hAnsi="Times New Roman" w:cs="Times New Roman"/>
          <w:sz w:val="28"/>
          <w:szCs w:val="28"/>
        </w:rPr>
        <w:t>2.</w:t>
      </w:r>
      <w:r>
        <w:rPr>
          <w:rFonts w:ascii="Times New Roman" w:hAnsi="Times New Roman" w:cs="Times New Roman"/>
          <w:b/>
          <w:i/>
          <w:sz w:val="28"/>
          <w:szCs w:val="28"/>
        </w:rPr>
        <w:t> </w:t>
      </w:r>
      <w:r w:rsidR="00D06D7A" w:rsidRPr="00CB7FA8">
        <w:rPr>
          <w:rFonts w:ascii="Times New Roman" w:hAnsi="Times New Roman" w:cs="Times New Roman"/>
          <w:b/>
          <w:i/>
          <w:sz w:val="28"/>
          <w:szCs w:val="28"/>
        </w:rPr>
        <w:t>Духовно-нравственное воспитание:</w:t>
      </w:r>
    </w:p>
    <w:bookmarkEnd w:id="766"/>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уважающий духовно-нравственную культуру своей семьи, своего нар</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да, семейные ценности с учетом национальной, религиозной принадлежности;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сознающий ценность каждой человеческой жизни, признающий инд</w:t>
      </w:r>
      <w:r w:rsidR="00D06D7A" w:rsidRPr="004A6DDA">
        <w:rPr>
          <w:rFonts w:ascii="Times New Roman" w:hAnsi="Times New Roman" w:cs="Times New Roman"/>
          <w:sz w:val="28"/>
          <w:szCs w:val="28"/>
        </w:rPr>
        <w:t>и</w:t>
      </w:r>
      <w:r w:rsidR="00D06D7A" w:rsidRPr="004A6DDA">
        <w:rPr>
          <w:rFonts w:ascii="Times New Roman" w:hAnsi="Times New Roman" w:cs="Times New Roman"/>
          <w:sz w:val="28"/>
          <w:szCs w:val="28"/>
        </w:rPr>
        <w:t>видуальность и достоинство каждого человека;</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доброжелательный, проявляющий сопереживание, готовность оказывать помощь, выражающий неприятие поведения, причиняющего физический и м</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ральный вред другим людям, уважающий старших;</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у</w:t>
      </w:r>
      <w:r w:rsidR="00D06D7A" w:rsidRPr="004A6DDA">
        <w:rPr>
          <w:rFonts w:ascii="Times New Roman" w:hAnsi="Times New Roman" w:cs="Times New Roman"/>
          <w:sz w:val="28"/>
          <w:szCs w:val="28"/>
        </w:rPr>
        <w:t>меющий оценивать поступки с позиции их соответствия нравственным нормам, осознающий о</w:t>
      </w:r>
      <w:r>
        <w:rPr>
          <w:rFonts w:ascii="Times New Roman" w:hAnsi="Times New Roman" w:cs="Times New Roman"/>
          <w:sz w:val="28"/>
          <w:szCs w:val="28"/>
        </w:rPr>
        <w:t>тветственность за свои поступки;</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в</w:t>
      </w:r>
      <w:r w:rsidR="00D06D7A" w:rsidRPr="004A6DDA">
        <w:rPr>
          <w:rFonts w:ascii="Times New Roman" w:hAnsi="Times New Roman" w:cs="Times New Roman"/>
          <w:sz w:val="28"/>
          <w:szCs w:val="28"/>
        </w:rPr>
        <w:t xml:space="preserve">ладеющий представлениями о многообразии языкового и культурного пространства России, имеющий первоначальные навыки общения с людьми </w:t>
      </w:r>
      <w:r>
        <w:rPr>
          <w:rFonts w:ascii="Times New Roman" w:hAnsi="Times New Roman" w:cs="Times New Roman"/>
          <w:sz w:val="28"/>
          <w:szCs w:val="28"/>
        </w:rPr>
        <w:t>разных народов, вероисповеданий;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с</w:t>
      </w:r>
      <w:r w:rsidR="00D06D7A" w:rsidRPr="004A6DDA">
        <w:rPr>
          <w:rFonts w:ascii="Times New Roman" w:hAnsi="Times New Roman" w:cs="Times New Roman"/>
          <w:sz w:val="28"/>
          <w:szCs w:val="28"/>
        </w:rPr>
        <w:t>ознающий нравственную и эстетическую ценность литературы, родн</w:t>
      </w:r>
      <w:r w:rsidR="00D06D7A" w:rsidRPr="004A6DDA">
        <w:rPr>
          <w:rFonts w:ascii="Times New Roman" w:hAnsi="Times New Roman" w:cs="Times New Roman"/>
          <w:sz w:val="28"/>
          <w:szCs w:val="28"/>
        </w:rPr>
        <w:t>о</w:t>
      </w:r>
      <w:r w:rsidR="00D06D7A" w:rsidRPr="004A6DDA">
        <w:rPr>
          <w:rFonts w:ascii="Times New Roman" w:hAnsi="Times New Roman" w:cs="Times New Roman"/>
          <w:sz w:val="28"/>
          <w:szCs w:val="28"/>
        </w:rPr>
        <w:t>го языка, русского языка, проявляющий интерес к чтению.</w:t>
      </w:r>
    </w:p>
    <w:p w:rsidR="00D06D7A" w:rsidRPr="00CB7FA8" w:rsidRDefault="00CB7FA8" w:rsidP="00D06D7A">
      <w:pPr>
        <w:rPr>
          <w:rFonts w:ascii="Times New Roman" w:hAnsi="Times New Roman" w:cs="Times New Roman"/>
          <w:b/>
          <w:i/>
          <w:sz w:val="28"/>
          <w:szCs w:val="28"/>
        </w:rPr>
      </w:pPr>
      <w:bookmarkStart w:id="767" w:name="sub_2533"/>
      <w:r w:rsidRPr="00CB7FA8">
        <w:rPr>
          <w:rFonts w:ascii="Times New Roman" w:hAnsi="Times New Roman" w:cs="Times New Roman"/>
          <w:sz w:val="28"/>
          <w:szCs w:val="28"/>
        </w:rPr>
        <w:t>3.</w:t>
      </w:r>
      <w:r w:rsidRPr="00CB7FA8">
        <w:rPr>
          <w:rFonts w:ascii="Times New Roman" w:hAnsi="Times New Roman" w:cs="Times New Roman"/>
          <w:b/>
          <w:i/>
          <w:sz w:val="28"/>
          <w:szCs w:val="28"/>
        </w:rPr>
        <w:t> </w:t>
      </w:r>
      <w:r w:rsidR="00D06D7A" w:rsidRPr="00CB7FA8">
        <w:rPr>
          <w:rFonts w:ascii="Times New Roman" w:hAnsi="Times New Roman" w:cs="Times New Roman"/>
          <w:b/>
          <w:i/>
          <w:sz w:val="28"/>
          <w:szCs w:val="28"/>
        </w:rPr>
        <w:t>Эстетическое воспитание:</w:t>
      </w:r>
    </w:p>
    <w:bookmarkEnd w:id="767"/>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способный воспринимать и чувствовать прекрасное в быту, природе, искусстве, творчестве людей;</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интерес и уважение к отечественной и мировой худож</w:t>
      </w:r>
      <w:r w:rsidR="00D06D7A" w:rsidRPr="004A6DDA">
        <w:rPr>
          <w:rFonts w:ascii="Times New Roman" w:hAnsi="Times New Roman" w:cs="Times New Roman"/>
          <w:sz w:val="28"/>
          <w:szCs w:val="28"/>
        </w:rPr>
        <w:t>е</w:t>
      </w:r>
      <w:r w:rsidR="00D06D7A" w:rsidRPr="004A6DDA">
        <w:rPr>
          <w:rFonts w:ascii="Times New Roman" w:hAnsi="Times New Roman" w:cs="Times New Roman"/>
          <w:sz w:val="28"/>
          <w:szCs w:val="28"/>
        </w:rPr>
        <w:t>ственной культуре;</w:t>
      </w:r>
    </w:p>
    <w:p w:rsidR="00D06D7A" w:rsidRPr="004A6DDA" w:rsidRDefault="00CB7FA8" w:rsidP="00D06D7A">
      <w:pPr>
        <w:rPr>
          <w:rFonts w:ascii="Times New Roman" w:hAnsi="Times New Roman" w:cs="Times New Roman"/>
          <w:sz w:val="28"/>
          <w:szCs w:val="28"/>
        </w:rPr>
      </w:pPr>
      <w:r>
        <w:rPr>
          <w:rFonts w:ascii="Times New Roman" w:hAnsi="Times New Roman" w:cs="Times New Roman"/>
          <w:sz w:val="28"/>
          <w:szCs w:val="28"/>
        </w:rPr>
        <w:t>- </w:t>
      </w:r>
      <w:r w:rsidR="00D06D7A" w:rsidRPr="004A6DDA">
        <w:rPr>
          <w:rFonts w:ascii="Times New Roman" w:hAnsi="Times New Roman" w:cs="Times New Roman"/>
          <w:sz w:val="28"/>
          <w:szCs w:val="28"/>
        </w:rPr>
        <w:t>проявляющий стремление к самовыражению в разных видах художес</w:t>
      </w:r>
      <w:r w:rsidR="00D06D7A" w:rsidRPr="004A6DDA">
        <w:rPr>
          <w:rFonts w:ascii="Times New Roman" w:hAnsi="Times New Roman" w:cs="Times New Roman"/>
          <w:sz w:val="28"/>
          <w:szCs w:val="28"/>
        </w:rPr>
        <w:t>т</w:t>
      </w:r>
      <w:r w:rsidR="00D06D7A" w:rsidRPr="004A6DDA">
        <w:rPr>
          <w:rFonts w:ascii="Times New Roman" w:hAnsi="Times New Roman" w:cs="Times New Roman"/>
          <w:sz w:val="28"/>
          <w:szCs w:val="28"/>
        </w:rPr>
        <w:t>венной деятельности, искусстве.</w:t>
      </w:r>
    </w:p>
    <w:p w:rsidR="00CB7FA8" w:rsidRPr="00CB7FA8" w:rsidRDefault="00CB7FA8" w:rsidP="00CB7FA8">
      <w:pPr>
        <w:rPr>
          <w:rFonts w:ascii="Times New Roman" w:eastAsia="Times New Roman" w:hAnsi="Times New Roman" w:cs="Times New Roman"/>
          <w:b/>
          <w:i/>
          <w:sz w:val="28"/>
          <w:szCs w:val="28"/>
        </w:rPr>
      </w:pPr>
      <w:bookmarkStart w:id="768" w:name="sub_102086"/>
      <w:bookmarkStart w:id="769" w:name="sub_200003"/>
      <w:r w:rsidRPr="00CB7FA8">
        <w:rPr>
          <w:rFonts w:ascii="Times New Roman" w:eastAsia="Times New Roman" w:hAnsi="Times New Roman" w:cs="Times New Roman"/>
          <w:sz w:val="28"/>
          <w:szCs w:val="28"/>
        </w:rPr>
        <w:t>4.</w:t>
      </w:r>
      <w:r w:rsidRPr="00CB7FA8">
        <w:rPr>
          <w:rFonts w:ascii="Times New Roman" w:eastAsia="Times New Roman" w:hAnsi="Times New Roman" w:cs="Times New Roman"/>
          <w:b/>
          <w:i/>
          <w:sz w:val="28"/>
          <w:szCs w:val="28"/>
        </w:rPr>
        <w:t> Физическое воспитание, формирование культуры здоровья и эм</w:t>
      </w:r>
      <w:r w:rsidRPr="00CB7FA8">
        <w:rPr>
          <w:rFonts w:ascii="Times New Roman" w:eastAsia="Times New Roman" w:hAnsi="Times New Roman" w:cs="Times New Roman"/>
          <w:b/>
          <w:i/>
          <w:sz w:val="28"/>
          <w:szCs w:val="28"/>
        </w:rPr>
        <w:t>о</w:t>
      </w:r>
      <w:r w:rsidRPr="00CB7FA8">
        <w:rPr>
          <w:rFonts w:ascii="Times New Roman" w:eastAsia="Times New Roman" w:hAnsi="Times New Roman" w:cs="Times New Roman"/>
          <w:b/>
          <w:i/>
          <w:sz w:val="28"/>
          <w:szCs w:val="28"/>
        </w:rPr>
        <w:t>ционального благополучия:</w:t>
      </w:r>
    </w:p>
    <w:bookmarkEnd w:id="768"/>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бережно относящийся к физическому здоровью, соблюдающий осно</w:t>
      </w:r>
      <w:r w:rsidRPr="00CB7FA8">
        <w:rPr>
          <w:rFonts w:ascii="Times New Roman" w:eastAsia="Times New Roman" w:hAnsi="Times New Roman" w:cs="Times New Roman"/>
          <w:sz w:val="28"/>
          <w:szCs w:val="28"/>
        </w:rPr>
        <w:t>в</w:t>
      </w:r>
      <w:r w:rsidRPr="00CB7FA8">
        <w:rPr>
          <w:rFonts w:ascii="Times New Roman" w:eastAsia="Times New Roman" w:hAnsi="Times New Roman" w:cs="Times New Roman"/>
          <w:sz w:val="28"/>
          <w:szCs w:val="28"/>
        </w:rPr>
        <w:t>ные правила здорового и безопасного для себя и других людей образа жизни, в т.ч. в информационной среде;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владеющий основными навыками личной и общественной гигиены, безопасного поведения в быту, природе, обществе;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ориентированный на физическое развитие с учётом возможностей зд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ровья, занятия физкультурой и спортом;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и принимающий свою половую принадлежность, соответс</w:t>
      </w:r>
      <w:r w:rsidRPr="00CB7FA8">
        <w:rPr>
          <w:rFonts w:ascii="Times New Roman" w:eastAsia="Times New Roman" w:hAnsi="Times New Roman" w:cs="Times New Roman"/>
          <w:sz w:val="28"/>
          <w:szCs w:val="28"/>
        </w:rPr>
        <w:t>т</w:t>
      </w:r>
      <w:r w:rsidRPr="00CB7FA8">
        <w:rPr>
          <w:rFonts w:ascii="Times New Roman" w:eastAsia="Times New Roman" w:hAnsi="Times New Roman" w:cs="Times New Roman"/>
          <w:sz w:val="28"/>
          <w:szCs w:val="28"/>
        </w:rPr>
        <w:t>вующие ей психофизические и поведенческие особенности с учётом возраста.</w:t>
      </w:r>
    </w:p>
    <w:p w:rsidR="00CB7FA8" w:rsidRPr="00CB7FA8" w:rsidRDefault="00CB7FA8" w:rsidP="00CB7FA8">
      <w:pPr>
        <w:rPr>
          <w:rFonts w:ascii="Times New Roman" w:eastAsia="Times New Roman" w:hAnsi="Times New Roman" w:cs="Times New Roman"/>
          <w:b/>
          <w:i/>
          <w:sz w:val="28"/>
          <w:szCs w:val="28"/>
        </w:rPr>
      </w:pPr>
      <w:bookmarkStart w:id="770" w:name="sub_102087"/>
      <w:r w:rsidRPr="00CB7FA8">
        <w:rPr>
          <w:rFonts w:ascii="Times New Roman" w:eastAsia="Times New Roman" w:hAnsi="Times New Roman" w:cs="Times New Roman"/>
          <w:sz w:val="28"/>
          <w:szCs w:val="28"/>
        </w:rPr>
        <w:t>5.</w:t>
      </w:r>
      <w:r w:rsidRPr="00CB7FA8">
        <w:rPr>
          <w:rFonts w:ascii="Times New Roman" w:eastAsia="Times New Roman" w:hAnsi="Times New Roman" w:cs="Times New Roman"/>
          <w:b/>
          <w:i/>
          <w:sz w:val="28"/>
          <w:szCs w:val="28"/>
        </w:rPr>
        <w:t> Трудовое воспитание:</w:t>
      </w:r>
    </w:p>
    <w:bookmarkEnd w:id="770"/>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сознающий ценность труда в жизни человека, семьи, общества;</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уважение к труду, людям труда, бережное отношение к результатам труда, ответственное потребление;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интерес к разным профессиям;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участвующий в различных видах доступного по возрасту труда, труд</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вой деятельности.</w:t>
      </w:r>
    </w:p>
    <w:p w:rsidR="00CB7FA8" w:rsidRPr="00CB7FA8" w:rsidRDefault="00CB7FA8" w:rsidP="00CB7FA8">
      <w:pPr>
        <w:rPr>
          <w:rFonts w:ascii="Times New Roman" w:eastAsia="Times New Roman" w:hAnsi="Times New Roman" w:cs="Times New Roman"/>
          <w:b/>
          <w:i/>
          <w:sz w:val="28"/>
          <w:szCs w:val="28"/>
        </w:rPr>
      </w:pPr>
      <w:bookmarkStart w:id="771" w:name="sub_102088"/>
      <w:r w:rsidRPr="00CB7FA8">
        <w:rPr>
          <w:rFonts w:ascii="Times New Roman" w:eastAsia="Times New Roman" w:hAnsi="Times New Roman" w:cs="Times New Roman"/>
          <w:sz w:val="28"/>
          <w:szCs w:val="28"/>
        </w:rPr>
        <w:t>6.</w:t>
      </w:r>
      <w:r w:rsidRPr="00CB7FA8">
        <w:rPr>
          <w:rFonts w:ascii="Times New Roman" w:eastAsia="Times New Roman" w:hAnsi="Times New Roman" w:cs="Times New Roman"/>
          <w:b/>
          <w:i/>
          <w:sz w:val="28"/>
          <w:szCs w:val="28"/>
        </w:rPr>
        <w:t> Экологическое воспитание:</w:t>
      </w:r>
    </w:p>
    <w:bookmarkEnd w:id="771"/>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понимающий ценность природы, зависимость жизни людей от природы, влияние людей на природу, окружающую среду;</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проявляющий любовь и бережное отношение к природе, неприятие де</w:t>
      </w:r>
      <w:r w:rsidRPr="00CB7FA8">
        <w:rPr>
          <w:rFonts w:ascii="Times New Roman" w:eastAsia="Times New Roman" w:hAnsi="Times New Roman" w:cs="Times New Roman"/>
          <w:sz w:val="28"/>
          <w:szCs w:val="28"/>
        </w:rPr>
        <w:t>й</w:t>
      </w:r>
      <w:r w:rsidRPr="00CB7FA8">
        <w:rPr>
          <w:rFonts w:ascii="Times New Roman" w:eastAsia="Times New Roman" w:hAnsi="Times New Roman" w:cs="Times New Roman"/>
          <w:sz w:val="28"/>
          <w:szCs w:val="28"/>
        </w:rPr>
        <w:t>ствий, приносящих вред природе, особенно живым существам;</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готовность в своей деятельности придерживаться экол</w:t>
      </w:r>
      <w:r w:rsidRPr="00CB7FA8">
        <w:rPr>
          <w:rFonts w:ascii="Times New Roman" w:eastAsia="Times New Roman" w:hAnsi="Times New Roman" w:cs="Times New Roman"/>
          <w:sz w:val="28"/>
          <w:szCs w:val="28"/>
        </w:rPr>
        <w:t>о</w:t>
      </w:r>
      <w:r w:rsidRPr="00CB7FA8">
        <w:rPr>
          <w:rFonts w:ascii="Times New Roman" w:eastAsia="Times New Roman" w:hAnsi="Times New Roman" w:cs="Times New Roman"/>
          <w:sz w:val="28"/>
          <w:szCs w:val="28"/>
        </w:rPr>
        <w:t>гических норм.</w:t>
      </w:r>
    </w:p>
    <w:p w:rsidR="00CB7FA8" w:rsidRPr="00CB7FA8" w:rsidRDefault="00CB7FA8" w:rsidP="00CB7FA8">
      <w:pPr>
        <w:rPr>
          <w:rFonts w:ascii="Times New Roman" w:eastAsia="Times New Roman" w:hAnsi="Times New Roman" w:cs="Times New Roman"/>
          <w:b/>
          <w:i/>
          <w:sz w:val="28"/>
          <w:szCs w:val="28"/>
        </w:rPr>
      </w:pPr>
      <w:bookmarkStart w:id="772" w:name="sub_102089"/>
      <w:r w:rsidRPr="00CB7FA8">
        <w:rPr>
          <w:rFonts w:ascii="Times New Roman" w:eastAsia="Times New Roman" w:hAnsi="Times New Roman" w:cs="Times New Roman"/>
          <w:sz w:val="28"/>
          <w:szCs w:val="28"/>
        </w:rPr>
        <w:t>7.</w:t>
      </w:r>
      <w:r w:rsidRPr="00CB7FA8">
        <w:rPr>
          <w:rFonts w:ascii="Times New Roman" w:eastAsia="Times New Roman" w:hAnsi="Times New Roman" w:cs="Times New Roman"/>
          <w:b/>
          <w:i/>
          <w:sz w:val="28"/>
          <w:szCs w:val="28"/>
        </w:rPr>
        <w:t> Ценности научного познания:</w:t>
      </w:r>
    </w:p>
    <w:bookmarkEnd w:id="772"/>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выражающий познавательные интересы, активность, любознательность и самостоятельность в познании, интерес и уважение к научным знаниям, на</w:t>
      </w:r>
      <w:r w:rsidRPr="00CB7FA8">
        <w:rPr>
          <w:rFonts w:ascii="Times New Roman" w:eastAsia="Times New Roman" w:hAnsi="Times New Roman" w:cs="Times New Roman"/>
          <w:sz w:val="28"/>
          <w:szCs w:val="28"/>
        </w:rPr>
        <w:t>у</w:t>
      </w:r>
      <w:r w:rsidRPr="00CB7FA8">
        <w:rPr>
          <w:rFonts w:ascii="Times New Roman" w:eastAsia="Times New Roman" w:hAnsi="Times New Roman" w:cs="Times New Roman"/>
          <w:sz w:val="28"/>
          <w:szCs w:val="28"/>
        </w:rPr>
        <w:t>ке;</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обладающий первоначальными представлениями о природных и соц</w:t>
      </w:r>
      <w:r w:rsidRPr="00CB7FA8">
        <w:rPr>
          <w:rFonts w:ascii="Times New Roman" w:eastAsia="Times New Roman" w:hAnsi="Times New Roman" w:cs="Times New Roman"/>
          <w:sz w:val="28"/>
          <w:szCs w:val="28"/>
        </w:rPr>
        <w:t>и</w:t>
      </w:r>
      <w:r w:rsidRPr="00CB7FA8">
        <w:rPr>
          <w:rFonts w:ascii="Times New Roman" w:eastAsia="Times New Roman" w:hAnsi="Times New Roman" w:cs="Times New Roman"/>
          <w:sz w:val="28"/>
          <w:szCs w:val="28"/>
        </w:rPr>
        <w:t>альных объектах, многообразии объектов и явлений природы, связи живой и неживой природы, о науке, научном знании;</w:t>
      </w:r>
    </w:p>
    <w:p w:rsidR="00CB7FA8" w:rsidRPr="00CB7FA8" w:rsidRDefault="00CB7FA8" w:rsidP="00CB7FA8">
      <w:pPr>
        <w:rPr>
          <w:rFonts w:ascii="Times New Roman" w:eastAsia="Times New Roman" w:hAnsi="Times New Roman" w:cs="Times New Roman"/>
          <w:sz w:val="28"/>
          <w:szCs w:val="28"/>
        </w:rPr>
      </w:pPr>
      <w:r w:rsidRPr="00CB7FA8">
        <w:rPr>
          <w:rFonts w:ascii="Times New Roman" w:eastAsia="Times New Roman" w:hAnsi="Times New Roman" w:cs="Times New Roman"/>
          <w:sz w:val="28"/>
          <w:szCs w:val="28"/>
        </w:rPr>
        <w:t>-</w:t>
      </w:r>
      <w:r w:rsidRPr="00CB7FA8">
        <w:rPr>
          <w:rFonts w:ascii="Times New Roman" w:eastAsia="Times New Roman" w:hAnsi="Times New Roman" w:cs="Times New Roman"/>
          <w:sz w:val="28"/>
          <w:szCs w:val="28"/>
          <w:lang w:val="en-US"/>
        </w:rPr>
        <w:t> </w:t>
      </w:r>
      <w:r w:rsidRPr="00CB7FA8">
        <w:rPr>
          <w:rFonts w:ascii="Times New Roman" w:eastAsia="Times New Roman" w:hAnsi="Times New Roman" w:cs="Times New Roman"/>
          <w:sz w:val="28"/>
          <w:szCs w:val="28"/>
        </w:rPr>
        <w:t>имеющий первоначальные навыки наблюдений, систематизации и о</w:t>
      </w:r>
      <w:r w:rsidRPr="00CB7FA8">
        <w:rPr>
          <w:rFonts w:ascii="Times New Roman" w:eastAsia="Times New Roman" w:hAnsi="Times New Roman" w:cs="Times New Roman"/>
          <w:sz w:val="28"/>
          <w:szCs w:val="28"/>
        </w:rPr>
        <w:t>с</w:t>
      </w:r>
      <w:r w:rsidRPr="00CB7FA8">
        <w:rPr>
          <w:rFonts w:ascii="Times New Roman" w:eastAsia="Times New Roman" w:hAnsi="Times New Roman" w:cs="Times New Roman"/>
          <w:sz w:val="28"/>
          <w:szCs w:val="28"/>
        </w:rPr>
        <w:t>мысления опыта в естественно-научной и гуманитарной областях знания.</w:t>
      </w:r>
    </w:p>
    <w:p w:rsidR="00CB7FA8" w:rsidRDefault="00CB7FA8" w:rsidP="00D06D7A">
      <w:pPr>
        <w:rPr>
          <w:rFonts w:ascii="Times New Roman" w:hAnsi="Times New Roman" w:cs="Times New Roman"/>
          <w:sz w:val="28"/>
          <w:szCs w:val="28"/>
        </w:rPr>
      </w:pPr>
    </w:p>
    <w:p w:rsidR="00CB7FA8" w:rsidRDefault="00CB7FA8" w:rsidP="00CB7FA8">
      <w:pPr>
        <w:ind w:firstLine="0"/>
        <w:jc w:val="center"/>
        <w:rPr>
          <w:rFonts w:ascii="Times New Roman" w:eastAsia="Times New Roman" w:hAnsi="Times New Roman" w:cs="Times New Roman"/>
          <w:b/>
          <w:sz w:val="28"/>
          <w:szCs w:val="28"/>
        </w:rPr>
      </w:pPr>
      <w:r w:rsidRPr="00CB7FA8">
        <w:rPr>
          <w:rFonts w:ascii="Times New Roman" w:eastAsia="Times New Roman" w:hAnsi="Times New Roman" w:cs="Times New Roman"/>
          <w:b/>
          <w:sz w:val="28"/>
          <w:szCs w:val="28"/>
        </w:rPr>
        <w:t>2. СОДЕРЖАТЕЛЬНЫЙ РАЗДЕЛ</w:t>
      </w:r>
    </w:p>
    <w:p w:rsidR="00CB7FA8" w:rsidRPr="00CB7FA8" w:rsidRDefault="00CB7FA8" w:rsidP="00CB7FA8">
      <w:pPr>
        <w:ind w:firstLine="0"/>
        <w:rPr>
          <w:rFonts w:ascii="Times New Roman" w:eastAsia="Times New Roman" w:hAnsi="Times New Roman" w:cs="Times New Roman"/>
          <w:b/>
          <w:sz w:val="28"/>
          <w:szCs w:val="28"/>
        </w:rPr>
      </w:pPr>
    </w:p>
    <w:p w:rsidR="00D06D7A" w:rsidRPr="00CB7FA8" w:rsidRDefault="00CB7FA8" w:rsidP="00D06D7A">
      <w:pPr>
        <w:rPr>
          <w:rFonts w:ascii="Times New Roman" w:hAnsi="Times New Roman" w:cs="Times New Roman"/>
          <w:b/>
          <w:sz w:val="28"/>
          <w:szCs w:val="28"/>
        </w:rPr>
      </w:pPr>
      <w:bookmarkStart w:id="773" w:name="sub_31"/>
      <w:bookmarkEnd w:id="769"/>
      <w:r w:rsidRPr="00CB7FA8">
        <w:rPr>
          <w:rFonts w:ascii="Times New Roman" w:hAnsi="Times New Roman" w:cs="Times New Roman"/>
          <w:b/>
          <w:sz w:val="28"/>
          <w:szCs w:val="28"/>
        </w:rPr>
        <w:t>2</w:t>
      </w:r>
      <w:r w:rsidR="00D06D7A" w:rsidRPr="00CB7FA8">
        <w:rPr>
          <w:rFonts w:ascii="Times New Roman" w:hAnsi="Times New Roman" w:cs="Times New Roman"/>
          <w:b/>
          <w:sz w:val="28"/>
          <w:szCs w:val="28"/>
        </w:rPr>
        <w:t>.1. Ук</w:t>
      </w:r>
      <w:r w:rsidRPr="00CB7FA8">
        <w:rPr>
          <w:rFonts w:ascii="Times New Roman" w:hAnsi="Times New Roman" w:cs="Times New Roman"/>
          <w:b/>
          <w:sz w:val="28"/>
          <w:szCs w:val="28"/>
        </w:rPr>
        <w:t>лад образовательной организации</w:t>
      </w:r>
    </w:p>
    <w:p w:rsidR="00AB1F84" w:rsidRPr="00FC295D" w:rsidRDefault="00AB1F84" w:rsidP="00AB1F84">
      <w:pPr>
        <w:ind w:firstLine="345"/>
        <w:rPr>
          <w:rFonts w:ascii="Times New Roman" w:hAnsi="Times New Roman" w:cs="Times New Roman"/>
          <w:sz w:val="28"/>
          <w:szCs w:val="28"/>
        </w:rPr>
      </w:pPr>
      <w:bookmarkStart w:id="774" w:name="sub_102091"/>
      <w:bookmarkEnd w:id="773"/>
      <w:r w:rsidRPr="00FC295D">
        <w:rPr>
          <w:rFonts w:ascii="Times New Roman" w:hAnsi="Times New Roman" w:cs="Times New Roman"/>
          <w:sz w:val="28"/>
          <w:szCs w:val="28"/>
        </w:rPr>
        <w:t>Муниципальное общеобразовательное учреждение «Средняя общеобразов</w:t>
      </w:r>
      <w:r w:rsidRPr="00FC295D">
        <w:rPr>
          <w:rFonts w:ascii="Times New Roman" w:hAnsi="Times New Roman" w:cs="Times New Roman"/>
          <w:sz w:val="28"/>
          <w:szCs w:val="28"/>
        </w:rPr>
        <w:t>а</w:t>
      </w:r>
      <w:r w:rsidRPr="00FC295D">
        <w:rPr>
          <w:rFonts w:ascii="Times New Roman" w:hAnsi="Times New Roman" w:cs="Times New Roman"/>
          <w:sz w:val="28"/>
          <w:szCs w:val="28"/>
        </w:rPr>
        <w:t>тельная школа № 2 имени Н.Д. Терещенко», с. Иргаклы, (МОУ СОШ № 2 им. Н.Д. Терещенко, с. Иргаклы) находится в замечательном уголке России – на Ставрополье, в Степновском районе. Степной этот край богат добрыми трад</w:t>
      </w:r>
      <w:r w:rsidRPr="00FC295D">
        <w:rPr>
          <w:rFonts w:ascii="Times New Roman" w:hAnsi="Times New Roman" w:cs="Times New Roman"/>
          <w:sz w:val="28"/>
          <w:szCs w:val="28"/>
        </w:rPr>
        <w:t>и</w:t>
      </w:r>
      <w:r w:rsidRPr="00FC295D">
        <w:rPr>
          <w:rFonts w:ascii="Times New Roman" w:hAnsi="Times New Roman" w:cs="Times New Roman"/>
          <w:sz w:val="28"/>
          <w:szCs w:val="28"/>
        </w:rPr>
        <w:t>циями и уважительным отношением к людям разных национальностей. И во многом это благодаря школе, которая является фундаментом нравственности в любом месте и во все времена.</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В 1974 году прошлого века трудами и заботами председателя колхоза «Путь к коммунизму» Николая Дмитриевича Терещенко было построено трехэтажное здание новой школы, которая 1 сентября и  распахнула  двери своим ученикам. А было их в тот год около одной тысячи, по 40 человек училось в каждом кла</w:t>
      </w:r>
      <w:r w:rsidRPr="00FC295D">
        <w:rPr>
          <w:rFonts w:ascii="Times New Roman" w:hAnsi="Times New Roman" w:cs="Times New Roman"/>
          <w:sz w:val="28"/>
          <w:szCs w:val="28"/>
        </w:rPr>
        <w:t>с</w:t>
      </w:r>
      <w:r w:rsidRPr="00FC295D">
        <w:rPr>
          <w:rFonts w:ascii="Times New Roman" w:hAnsi="Times New Roman" w:cs="Times New Roman"/>
          <w:sz w:val="28"/>
          <w:szCs w:val="28"/>
        </w:rPr>
        <w:t xml:space="preserve">се. </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Первый выпускной бал состоялся в 1975 году.  За 50 лет своей жизни школа провела  - 49 выпусков, дала путевку в жизнь более 4000 выпускникам.  За эти годы  92  медалистов вышли  из стен школы №2  и разлетелись по  всему миру.</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Численность обучающихся на 1 сентября 2023 года составляет 538 человек, численность педагогического коллектива – 34 человек. Обучение ведётся с 1 по 11 класс по трем уровням образования: начальное общее образование, основное общее образование, среднее общее образование. 26 классов-комплектов что о</w:t>
      </w:r>
      <w:r w:rsidRPr="00FC295D">
        <w:rPr>
          <w:rFonts w:ascii="Times New Roman" w:hAnsi="Times New Roman" w:cs="Times New Roman"/>
          <w:sz w:val="28"/>
          <w:szCs w:val="28"/>
        </w:rPr>
        <w:t>п</w:t>
      </w:r>
      <w:r w:rsidRPr="00FC295D">
        <w:rPr>
          <w:rFonts w:ascii="Times New Roman" w:hAnsi="Times New Roman" w:cs="Times New Roman"/>
          <w:sz w:val="28"/>
          <w:szCs w:val="28"/>
        </w:rPr>
        <w:t>ределило необходимость обучения в 2 смены, во вторую смену обучаются 2-е и 3-и классы.</w:t>
      </w:r>
    </w:p>
    <w:p w:rsidR="00AB1F84" w:rsidRPr="00FC295D" w:rsidRDefault="00AB1F84" w:rsidP="00AB1F84">
      <w:pPr>
        <w:ind w:firstLine="345"/>
        <w:rPr>
          <w:rFonts w:ascii="Times New Roman" w:hAnsi="Times New Roman" w:cs="Times New Roman"/>
          <w:sz w:val="28"/>
          <w:szCs w:val="28"/>
        </w:rPr>
      </w:pPr>
      <w:r w:rsidRPr="00FC295D">
        <w:rPr>
          <w:rFonts w:ascii="Times New Roman" w:hAnsi="Times New Roman" w:cs="Times New Roman"/>
          <w:sz w:val="28"/>
          <w:szCs w:val="28"/>
        </w:rPr>
        <w:t>Все классные руководители в 2021 году прошли переподготовку «Организ</w:t>
      </w:r>
      <w:r w:rsidRPr="00FC295D">
        <w:rPr>
          <w:rFonts w:ascii="Times New Roman" w:hAnsi="Times New Roman" w:cs="Times New Roman"/>
          <w:sz w:val="28"/>
          <w:szCs w:val="28"/>
        </w:rPr>
        <w:t>а</w:t>
      </w:r>
      <w:r w:rsidRPr="00FC295D">
        <w:rPr>
          <w:rFonts w:ascii="Times New Roman" w:hAnsi="Times New Roman" w:cs="Times New Roman"/>
          <w:sz w:val="28"/>
          <w:szCs w:val="28"/>
        </w:rPr>
        <w:t>ция работы классного руководителя в образовательной организации» для ос</w:t>
      </w:r>
      <w:r w:rsidRPr="00FC295D">
        <w:rPr>
          <w:rFonts w:ascii="Times New Roman" w:hAnsi="Times New Roman" w:cs="Times New Roman"/>
          <w:sz w:val="28"/>
          <w:szCs w:val="28"/>
        </w:rPr>
        <w:t>у</w:t>
      </w:r>
      <w:r w:rsidRPr="00FC295D">
        <w:rPr>
          <w:rFonts w:ascii="Times New Roman" w:hAnsi="Times New Roman" w:cs="Times New Roman"/>
          <w:sz w:val="28"/>
          <w:szCs w:val="28"/>
        </w:rPr>
        <w:t>ществления профессиональной деятельности в сфере образования по профилю «Классный руководитель». Педагоги, преподающие внеурочные занятия, пр</w:t>
      </w:r>
      <w:r w:rsidRPr="00FC295D">
        <w:rPr>
          <w:rFonts w:ascii="Times New Roman" w:hAnsi="Times New Roman" w:cs="Times New Roman"/>
          <w:sz w:val="28"/>
          <w:szCs w:val="28"/>
        </w:rPr>
        <w:t>о</w:t>
      </w:r>
      <w:r w:rsidRPr="00FC295D">
        <w:rPr>
          <w:rFonts w:ascii="Times New Roman" w:hAnsi="Times New Roman" w:cs="Times New Roman"/>
          <w:sz w:val="28"/>
          <w:szCs w:val="28"/>
        </w:rPr>
        <w:t>шли в 2022 году переподготовку «Педагог дополнительного образования».</w:t>
      </w:r>
    </w:p>
    <w:p w:rsidR="00AB1F84" w:rsidRPr="00FC295D" w:rsidRDefault="00AB1F84" w:rsidP="00AB1F84">
      <w:pPr>
        <w:pStyle w:val="aff9"/>
        <w:ind w:left="0" w:firstLine="345"/>
        <w:rPr>
          <w:szCs w:val="28"/>
        </w:rPr>
      </w:pPr>
      <w:r w:rsidRPr="00FC295D">
        <w:rPr>
          <w:szCs w:val="28"/>
        </w:rPr>
        <w:t xml:space="preserve">МОУ СОШ № 2 им. Н.Д. Терещенко, с. Иргаклы находится в удалении от городов и в 20 км от районного центра села Степное. Социокультурная среда села консервативна, устойчива и традиционна. На организацию воспитательного процесса в сельской школе влияет специфика сельского социума. </w:t>
      </w:r>
    </w:p>
    <w:p w:rsidR="00AB1F84" w:rsidRPr="00FC295D" w:rsidRDefault="00AB1F84" w:rsidP="00AB1F84">
      <w:pPr>
        <w:pStyle w:val="aff9"/>
        <w:ind w:left="0" w:firstLine="345"/>
        <w:rPr>
          <w:szCs w:val="28"/>
        </w:rPr>
      </w:pPr>
      <w:r w:rsidRPr="00FC295D">
        <w:rPr>
          <w:szCs w:val="28"/>
        </w:rPr>
        <w:t xml:space="preserve">На селе в большей степени, чем в городе, сохранилась целостность национального самосознания, внутреннее духовное богатство, бережное отношение к Родине и природе. Сельская нравственно-этическая среда относительно устойчива. В таких условиях у детей значительно раньше формируется уважение к семейным традициям, почитание старших, уважение к людям труда, взаимопомощь. Школа успешно исполняет роль носителя, генератора и трансформатора самых лучших, прогрессивных идей, традиций. Являясь основным культурным центром села, МОУ СОШ № 2 им. Н.Д. Терещенко, с. Иргаклы берет на себя воспитательные функции по развитию и укреплению данных традиций.  Воплощается это через существующие в школе добрые традиции, систему дополнительного образования школы.  </w:t>
      </w:r>
    </w:p>
    <w:p w:rsidR="00AB1F84" w:rsidRPr="00FC295D" w:rsidRDefault="00AB1F84" w:rsidP="00AB1F84">
      <w:pPr>
        <w:pStyle w:val="aff9"/>
        <w:ind w:left="0" w:firstLine="345"/>
        <w:rPr>
          <w:szCs w:val="28"/>
        </w:rPr>
      </w:pPr>
      <w:r w:rsidRPr="00FC295D">
        <w:rPr>
          <w:szCs w:val="28"/>
        </w:rPr>
        <w:t xml:space="preserve">Процесс воспитания в МОУ СОШ № 2 им. Н.Д. Терещенко, с. Иргаклы основывается на следующих принципах взаимодействия педагогов и школьников: </w:t>
      </w:r>
    </w:p>
    <w:p w:rsidR="00AB1F84" w:rsidRPr="00FC295D" w:rsidRDefault="00AB1F84" w:rsidP="009F0168">
      <w:pPr>
        <w:pStyle w:val="aff9"/>
        <w:numPr>
          <w:ilvl w:val="0"/>
          <w:numId w:val="1"/>
        </w:numPr>
        <w:rPr>
          <w:szCs w:val="28"/>
        </w:rPr>
      </w:pPr>
      <w:r w:rsidRPr="00FC295D">
        <w:rPr>
          <w:szCs w:val="28"/>
        </w:rPr>
        <w:t xml:space="preserve">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 </w:t>
      </w:r>
    </w:p>
    <w:p w:rsidR="00AB1F84" w:rsidRPr="00FC295D" w:rsidRDefault="00AB1F84" w:rsidP="009F0168">
      <w:pPr>
        <w:pStyle w:val="aff9"/>
        <w:numPr>
          <w:ilvl w:val="0"/>
          <w:numId w:val="1"/>
        </w:numPr>
        <w:rPr>
          <w:szCs w:val="28"/>
        </w:rPr>
      </w:pPr>
      <w:r w:rsidRPr="00FC295D">
        <w:rPr>
          <w:szCs w:val="28"/>
        </w:rPr>
        <w:t xml:space="preserve">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AB1F84" w:rsidRPr="00FC295D" w:rsidRDefault="00AB1F84" w:rsidP="009F0168">
      <w:pPr>
        <w:pStyle w:val="aff9"/>
        <w:numPr>
          <w:ilvl w:val="0"/>
          <w:numId w:val="1"/>
        </w:numPr>
        <w:rPr>
          <w:szCs w:val="28"/>
        </w:rPr>
      </w:pPr>
      <w:r w:rsidRPr="00FC295D">
        <w:rPr>
          <w:szCs w:val="28"/>
        </w:rPr>
        <w:t xml:space="preserve">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 </w:t>
      </w:r>
    </w:p>
    <w:p w:rsidR="00AB1F84" w:rsidRPr="00FC295D" w:rsidRDefault="00AB1F84" w:rsidP="009F0168">
      <w:pPr>
        <w:pStyle w:val="aff9"/>
        <w:numPr>
          <w:ilvl w:val="0"/>
          <w:numId w:val="1"/>
        </w:numPr>
        <w:rPr>
          <w:szCs w:val="28"/>
        </w:rPr>
      </w:pPr>
      <w:r w:rsidRPr="00FC295D">
        <w:rPr>
          <w:szCs w:val="28"/>
        </w:rPr>
        <w:t xml:space="preserve">организации основных совместных дел школьников и педагогов как предмета совместной работы и взрослых, и детей; </w:t>
      </w:r>
    </w:p>
    <w:p w:rsidR="00AB1F84" w:rsidRPr="00FC295D" w:rsidRDefault="00AB1F84" w:rsidP="009F0168">
      <w:pPr>
        <w:pStyle w:val="aff9"/>
        <w:numPr>
          <w:ilvl w:val="0"/>
          <w:numId w:val="1"/>
        </w:numPr>
        <w:rPr>
          <w:szCs w:val="28"/>
        </w:rPr>
      </w:pPr>
      <w:r w:rsidRPr="00FC295D">
        <w:rPr>
          <w:szCs w:val="28"/>
        </w:rPr>
        <w:t xml:space="preserve">системности, целесообразности и нешаблонности воспитания как условий его эффективности. </w:t>
      </w:r>
    </w:p>
    <w:p w:rsidR="00AB1F84" w:rsidRPr="00FC295D" w:rsidRDefault="00AB1F84" w:rsidP="00AB1F84">
      <w:pPr>
        <w:pStyle w:val="aff9"/>
        <w:ind w:left="0" w:firstLine="345"/>
        <w:rPr>
          <w:szCs w:val="28"/>
        </w:rPr>
      </w:pPr>
      <w:r w:rsidRPr="00FC295D">
        <w:rPr>
          <w:szCs w:val="28"/>
        </w:rPr>
        <w:t xml:space="preserve">Основные традиции воспитания в МОУ СОШ № 2 им. Н.Д. Терещенко, с. Иргаклы: </w:t>
      </w:r>
    </w:p>
    <w:p w:rsidR="00AB1F84" w:rsidRPr="00FC295D" w:rsidRDefault="00AB1F84" w:rsidP="009F0168">
      <w:pPr>
        <w:pStyle w:val="aff9"/>
        <w:numPr>
          <w:ilvl w:val="0"/>
          <w:numId w:val="2"/>
        </w:numPr>
        <w:rPr>
          <w:szCs w:val="28"/>
        </w:rPr>
      </w:pPr>
      <w:r w:rsidRPr="00FC295D">
        <w:rPr>
          <w:szCs w:val="28"/>
        </w:rPr>
        <w:t xml:space="preserve">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 </w:t>
      </w:r>
    </w:p>
    <w:p w:rsidR="00AB1F84" w:rsidRPr="00FC295D" w:rsidRDefault="00AB1F84" w:rsidP="009F0168">
      <w:pPr>
        <w:pStyle w:val="aff9"/>
        <w:numPr>
          <w:ilvl w:val="0"/>
          <w:numId w:val="2"/>
        </w:numPr>
        <w:rPr>
          <w:szCs w:val="28"/>
        </w:rPr>
      </w:pPr>
      <w:r w:rsidRPr="00FC295D">
        <w:rPr>
          <w:szCs w:val="28"/>
        </w:rPr>
        <w:t xml:space="preserve">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 </w:t>
      </w:r>
    </w:p>
    <w:p w:rsidR="00AB1F84" w:rsidRPr="00FC295D" w:rsidRDefault="00AB1F84" w:rsidP="009F0168">
      <w:pPr>
        <w:pStyle w:val="aff9"/>
        <w:numPr>
          <w:ilvl w:val="0"/>
          <w:numId w:val="2"/>
        </w:numPr>
        <w:rPr>
          <w:szCs w:val="28"/>
        </w:rPr>
      </w:pPr>
      <w:r w:rsidRPr="00FC295D">
        <w:rPr>
          <w:szCs w:val="28"/>
        </w:rPr>
        <w:t xml:space="preserve">в школе создаются такие условия, чтобы по мере взросления ребенка увеличивалась и его роль в таких совместных делах (от пассивного наблюдателя до организатора); </w:t>
      </w:r>
    </w:p>
    <w:p w:rsidR="00AB1F84" w:rsidRPr="00FC295D" w:rsidRDefault="00AB1F84" w:rsidP="009F0168">
      <w:pPr>
        <w:pStyle w:val="aff9"/>
        <w:numPr>
          <w:ilvl w:val="0"/>
          <w:numId w:val="2"/>
        </w:numPr>
        <w:rPr>
          <w:szCs w:val="28"/>
        </w:rPr>
      </w:pPr>
      <w:r w:rsidRPr="00FC295D">
        <w:rPr>
          <w:szCs w:val="28"/>
        </w:rPr>
        <w:t xml:space="preserve">в проведении общешкольных дел отсутствует соревновательность между классами и максимально поощряется конструктивное межклассное и межвозрастное взаимодействие школьников;  </w:t>
      </w:r>
    </w:p>
    <w:p w:rsidR="00AB1F84" w:rsidRPr="00FC295D" w:rsidRDefault="00AB1F84" w:rsidP="009F0168">
      <w:pPr>
        <w:pStyle w:val="aff9"/>
        <w:numPr>
          <w:ilvl w:val="0"/>
          <w:numId w:val="2"/>
        </w:numPr>
        <w:rPr>
          <w:szCs w:val="28"/>
        </w:rPr>
      </w:pPr>
      <w:r w:rsidRPr="00FC295D">
        <w:rPr>
          <w:szCs w:val="28"/>
        </w:rPr>
        <w:t xml:space="preserve">педагоги школы ориентированы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 </w:t>
      </w:r>
    </w:p>
    <w:p w:rsidR="00AB1F84" w:rsidRPr="00FC295D" w:rsidRDefault="00AB1F84" w:rsidP="009F0168">
      <w:pPr>
        <w:pStyle w:val="aff9"/>
        <w:numPr>
          <w:ilvl w:val="0"/>
          <w:numId w:val="2"/>
        </w:numPr>
        <w:rPr>
          <w:szCs w:val="28"/>
        </w:rPr>
      </w:pPr>
      <w:r w:rsidRPr="00FC295D">
        <w:rPr>
          <w:szCs w:val="28"/>
        </w:rPr>
        <w:t xml:space="preserve">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AB1F84" w:rsidRPr="00FC295D" w:rsidRDefault="00AB1F84" w:rsidP="00AB1F84">
      <w:pPr>
        <w:pStyle w:val="aff9"/>
        <w:ind w:left="0" w:firstLine="708"/>
        <w:rPr>
          <w:szCs w:val="28"/>
        </w:rPr>
      </w:pPr>
      <w:r w:rsidRPr="00FC295D">
        <w:rPr>
          <w:szCs w:val="28"/>
        </w:rPr>
        <w:t>Наиболее значимые традиционные дела, события, мероприятия, составляющие основу воспитательной деятельности Школы:</w:t>
      </w:r>
    </w:p>
    <w:p w:rsidR="00AB1F84" w:rsidRPr="00FC295D" w:rsidRDefault="00AB1F84" w:rsidP="009F0168">
      <w:pPr>
        <w:pStyle w:val="aff9"/>
        <w:numPr>
          <w:ilvl w:val="0"/>
          <w:numId w:val="3"/>
        </w:numPr>
        <w:rPr>
          <w:szCs w:val="28"/>
        </w:rPr>
      </w:pPr>
      <w:r w:rsidRPr="00FC295D">
        <w:rPr>
          <w:szCs w:val="28"/>
        </w:rPr>
        <w:t>Акции, посвящённые значимым датам страны;</w:t>
      </w:r>
    </w:p>
    <w:p w:rsidR="00AB1F84" w:rsidRPr="00FC295D" w:rsidRDefault="00AB1F84" w:rsidP="009F0168">
      <w:pPr>
        <w:pStyle w:val="aff9"/>
        <w:numPr>
          <w:ilvl w:val="0"/>
          <w:numId w:val="3"/>
        </w:numPr>
        <w:rPr>
          <w:szCs w:val="28"/>
        </w:rPr>
      </w:pPr>
      <w:r w:rsidRPr="00FC295D">
        <w:rPr>
          <w:szCs w:val="28"/>
        </w:rPr>
        <w:t>Общешкольные праздники: «День Знаний», «День учителя», «День матери», новогоднее представление у елки, День защитника Отечества, «8 марта», «Салют, Победа!», Праздник последнего звонка;</w:t>
      </w:r>
    </w:p>
    <w:p w:rsidR="00AB1F84" w:rsidRPr="00FC295D" w:rsidRDefault="00AB1F84" w:rsidP="009F0168">
      <w:pPr>
        <w:pStyle w:val="aff9"/>
        <w:numPr>
          <w:ilvl w:val="0"/>
          <w:numId w:val="3"/>
        </w:numPr>
        <w:rPr>
          <w:szCs w:val="28"/>
        </w:rPr>
      </w:pPr>
      <w:r w:rsidRPr="00FC295D">
        <w:rPr>
          <w:szCs w:val="28"/>
        </w:rPr>
        <w:t>Посвящения: в первоклассники, в пятиклассники, в старшеклассники, в пешеходы;</w:t>
      </w:r>
    </w:p>
    <w:p w:rsidR="00AB1F84" w:rsidRPr="00FC295D" w:rsidRDefault="00AB1F84" w:rsidP="009F0168">
      <w:pPr>
        <w:pStyle w:val="aff9"/>
        <w:numPr>
          <w:ilvl w:val="0"/>
          <w:numId w:val="3"/>
        </w:numPr>
        <w:rPr>
          <w:szCs w:val="28"/>
        </w:rPr>
      </w:pPr>
      <w:r w:rsidRPr="00FC295D">
        <w:rPr>
          <w:szCs w:val="28"/>
        </w:rPr>
        <w:t>Праздник «Прощание с начальной школой»;</w:t>
      </w:r>
    </w:p>
    <w:p w:rsidR="00AB1F84" w:rsidRPr="00FC295D" w:rsidRDefault="00AB1F84" w:rsidP="009F0168">
      <w:pPr>
        <w:pStyle w:val="aff9"/>
        <w:numPr>
          <w:ilvl w:val="0"/>
          <w:numId w:val="3"/>
        </w:numPr>
        <w:rPr>
          <w:szCs w:val="28"/>
        </w:rPr>
      </w:pPr>
      <w:r w:rsidRPr="00FC295D">
        <w:rPr>
          <w:szCs w:val="28"/>
        </w:rPr>
        <w:t>Мероприятия с использованием интерактивных локаций и тематических активностей: «Неделя добра», «Месячник профориентации», «Декада «Мы – за ЗОЖ!»», «Марафон добрых дел»;</w:t>
      </w:r>
    </w:p>
    <w:p w:rsidR="00AB1F84" w:rsidRPr="00FC295D" w:rsidRDefault="00AB1F84" w:rsidP="009F0168">
      <w:pPr>
        <w:pStyle w:val="aff9"/>
        <w:numPr>
          <w:ilvl w:val="0"/>
          <w:numId w:val="3"/>
        </w:numPr>
        <w:rPr>
          <w:szCs w:val="28"/>
        </w:rPr>
      </w:pPr>
      <w:r w:rsidRPr="00FC295D">
        <w:rPr>
          <w:szCs w:val="28"/>
        </w:rPr>
        <w:t>День школьного самоуправления;</w:t>
      </w:r>
    </w:p>
    <w:p w:rsidR="00AB1F84" w:rsidRPr="00FC295D" w:rsidRDefault="00AB1F84" w:rsidP="009F0168">
      <w:pPr>
        <w:pStyle w:val="aff9"/>
        <w:numPr>
          <w:ilvl w:val="0"/>
          <w:numId w:val="3"/>
        </w:numPr>
        <w:rPr>
          <w:szCs w:val="28"/>
        </w:rPr>
      </w:pPr>
      <w:r w:rsidRPr="00FC295D">
        <w:rPr>
          <w:szCs w:val="28"/>
        </w:rPr>
        <w:t>Деловая игра «Выборы Президента школы» (5-11 классы);</w:t>
      </w:r>
    </w:p>
    <w:p w:rsidR="00AB1F84" w:rsidRPr="00FC295D" w:rsidRDefault="00AB1F84" w:rsidP="009F0168">
      <w:pPr>
        <w:pStyle w:val="aff9"/>
        <w:numPr>
          <w:ilvl w:val="0"/>
          <w:numId w:val="3"/>
        </w:numPr>
        <w:rPr>
          <w:szCs w:val="28"/>
        </w:rPr>
      </w:pPr>
      <w:r w:rsidRPr="00FC295D">
        <w:rPr>
          <w:szCs w:val="28"/>
        </w:rPr>
        <w:t>Фестиваль военно-патриотической песни «Эх, путь дорожка фронтовая»;</w:t>
      </w:r>
    </w:p>
    <w:p w:rsidR="00AB1F84" w:rsidRPr="00FC295D" w:rsidRDefault="00AB1F84" w:rsidP="009F0168">
      <w:pPr>
        <w:pStyle w:val="aff9"/>
        <w:numPr>
          <w:ilvl w:val="0"/>
          <w:numId w:val="3"/>
        </w:numPr>
        <w:rPr>
          <w:szCs w:val="28"/>
        </w:rPr>
      </w:pPr>
      <w:r w:rsidRPr="00FC295D">
        <w:rPr>
          <w:szCs w:val="28"/>
        </w:rPr>
        <w:t>Торжественная церемония вручения аттестатов в 9 классе;</w:t>
      </w:r>
    </w:p>
    <w:p w:rsidR="00AB1F84" w:rsidRPr="00FC295D" w:rsidRDefault="00AB1F84" w:rsidP="009F0168">
      <w:pPr>
        <w:pStyle w:val="aff9"/>
        <w:numPr>
          <w:ilvl w:val="0"/>
          <w:numId w:val="3"/>
        </w:numPr>
        <w:rPr>
          <w:szCs w:val="28"/>
        </w:rPr>
      </w:pPr>
      <w:r w:rsidRPr="00FC295D">
        <w:rPr>
          <w:szCs w:val="28"/>
        </w:rPr>
        <w:t>Выпускной вечер с торжественной церемонией вручения аттестатов в 11 классе;</w:t>
      </w:r>
    </w:p>
    <w:p w:rsidR="00AB1F84" w:rsidRPr="00FC295D" w:rsidRDefault="00AB1F84" w:rsidP="009F0168">
      <w:pPr>
        <w:pStyle w:val="aff9"/>
        <w:numPr>
          <w:ilvl w:val="0"/>
          <w:numId w:val="3"/>
        </w:numPr>
        <w:rPr>
          <w:szCs w:val="28"/>
        </w:rPr>
      </w:pPr>
      <w:r w:rsidRPr="00FC295D">
        <w:rPr>
          <w:szCs w:val="28"/>
        </w:rPr>
        <w:t>Спортивные мероприятия в рамках деятельности школьного спортивного клуба;</w:t>
      </w:r>
    </w:p>
    <w:p w:rsidR="00AB1F84" w:rsidRPr="00FC295D" w:rsidRDefault="00AB1F84" w:rsidP="009F0168">
      <w:pPr>
        <w:pStyle w:val="aff9"/>
        <w:numPr>
          <w:ilvl w:val="0"/>
          <w:numId w:val="3"/>
        </w:numPr>
        <w:rPr>
          <w:szCs w:val="28"/>
        </w:rPr>
      </w:pPr>
      <w:r w:rsidRPr="00FC295D">
        <w:rPr>
          <w:szCs w:val="28"/>
        </w:rPr>
        <w:t>Патриотические акции «Бессмертный полк»,«Письмо солдату»;</w:t>
      </w:r>
    </w:p>
    <w:p w:rsidR="00AB1F84" w:rsidRPr="00FC295D" w:rsidRDefault="00AB1F84" w:rsidP="009F0168">
      <w:pPr>
        <w:pStyle w:val="aff9"/>
        <w:numPr>
          <w:ilvl w:val="0"/>
          <w:numId w:val="3"/>
        </w:numPr>
        <w:rPr>
          <w:szCs w:val="28"/>
        </w:rPr>
      </w:pPr>
      <w:r w:rsidRPr="00FC295D">
        <w:rPr>
          <w:szCs w:val="28"/>
        </w:rPr>
        <w:t>Акция  «Укрась елочку», «Новогодняя сказка» (украшение классных кабинетов, рекреаций, окон);</w:t>
      </w:r>
    </w:p>
    <w:p w:rsidR="00AB1F84" w:rsidRPr="00FC295D" w:rsidRDefault="00AB1F84" w:rsidP="009F0168">
      <w:pPr>
        <w:pStyle w:val="aff9"/>
        <w:numPr>
          <w:ilvl w:val="0"/>
          <w:numId w:val="3"/>
        </w:numPr>
        <w:rPr>
          <w:szCs w:val="28"/>
        </w:rPr>
      </w:pPr>
      <w:r w:rsidRPr="00FC295D">
        <w:rPr>
          <w:szCs w:val="28"/>
        </w:rPr>
        <w:t>Масленица;</w:t>
      </w:r>
    </w:p>
    <w:p w:rsidR="00AB1F84" w:rsidRPr="00FC295D" w:rsidRDefault="00AB1F84" w:rsidP="009F0168">
      <w:pPr>
        <w:pStyle w:val="aff9"/>
        <w:numPr>
          <w:ilvl w:val="0"/>
          <w:numId w:val="3"/>
        </w:numPr>
        <w:rPr>
          <w:szCs w:val="28"/>
        </w:rPr>
      </w:pPr>
      <w:r w:rsidRPr="00FC295D">
        <w:rPr>
          <w:szCs w:val="28"/>
        </w:rPr>
        <w:t>Экологические акции «Собери макулатуру – сохрани дерево», «Чистый школьный двор»;</w:t>
      </w:r>
    </w:p>
    <w:p w:rsidR="00AB1F84" w:rsidRPr="00FC295D" w:rsidRDefault="00AB1F84" w:rsidP="009F0168">
      <w:pPr>
        <w:pStyle w:val="aff9"/>
        <w:numPr>
          <w:ilvl w:val="0"/>
          <w:numId w:val="3"/>
        </w:numPr>
        <w:rPr>
          <w:szCs w:val="28"/>
        </w:rPr>
      </w:pPr>
      <w:r w:rsidRPr="00FC295D">
        <w:rPr>
          <w:szCs w:val="28"/>
        </w:rPr>
        <w:t>Всероссийская акция «День правовой помощи детям» (18 ноября);</w:t>
      </w:r>
    </w:p>
    <w:p w:rsidR="00AB1F84" w:rsidRPr="00FC295D" w:rsidRDefault="00AB1F84" w:rsidP="009F0168">
      <w:pPr>
        <w:pStyle w:val="aff9"/>
        <w:numPr>
          <w:ilvl w:val="0"/>
          <w:numId w:val="3"/>
        </w:numPr>
        <w:rPr>
          <w:szCs w:val="28"/>
        </w:rPr>
      </w:pPr>
      <w:r w:rsidRPr="00FC295D">
        <w:rPr>
          <w:szCs w:val="28"/>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
    <w:p w:rsidR="00AB1F84" w:rsidRPr="00FC295D" w:rsidRDefault="00AB1F84" w:rsidP="00AB1F84">
      <w:pPr>
        <w:pStyle w:val="aff9"/>
        <w:ind w:left="0" w:firstLine="360"/>
        <w:rPr>
          <w:szCs w:val="28"/>
        </w:rPr>
      </w:pPr>
      <w:r w:rsidRPr="00FC295D">
        <w:rPr>
          <w:szCs w:val="28"/>
        </w:rPr>
        <w:t>Настоящая Программа содержит теоретическое положения и план работы основанные на  практических наработках МОУ СОШ № 2 им. Н.Д. Терещенко, с. Иргаклы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 Россия, многонациональный народ Российской Федерации, гражданское общество, семья, труд, искусство, наука, религия, природа, человечество.</w:t>
      </w:r>
    </w:p>
    <w:p w:rsidR="007145FF" w:rsidRPr="007145FF" w:rsidRDefault="007145FF" w:rsidP="007145FF">
      <w:pPr>
        <w:rPr>
          <w:rFonts w:ascii="Times New Roman" w:eastAsia="Times New Roman" w:hAnsi="Times New Roman" w:cs="Times New Roman"/>
          <w:b/>
          <w:sz w:val="28"/>
          <w:szCs w:val="28"/>
        </w:rPr>
      </w:pPr>
      <w:r w:rsidRPr="007145FF">
        <w:rPr>
          <w:rFonts w:ascii="Times New Roman" w:eastAsia="Times New Roman" w:hAnsi="Times New Roman" w:cs="Times New Roman"/>
          <w:b/>
          <w:sz w:val="28"/>
          <w:szCs w:val="28"/>
        </w:rPr>
        <w:t>2.2.</w:t>
      </w:r>
      <w:r w:rsidRPr="007145FF">
        <w:rPr>
          <w:rFonts w:ascii="Times New Roman" w:eastAsia="Times New Roman" w:hAnsi="Times New Roman" w:cs="Times New Roman"/>
          <w:sz w:val="28"/>
          <w:szCs w:val="28"/>
        </w:rPr>
        <w:t> </w:t>
      </w:r>
      <w:r w:rsidRPr="007145FF">
        <w:rPr>
          <w:rFonts w:ascii="Times New Roman" w:eastAsia="Times New Roman" w:hAnsi="Times New Roman" w:cs="Times New Roman"/>
          <w:b/>
          <w:sz w:val="28"/>
          <w:szCs w:val="28"/>
        </w:rPr>
        <w:t>Виды, формы и содержание воспитательной деятельности</w:t>
      </w:r>
    </w:p>
    <w:p w:rsidR="00AB1F84" w:rsidRPr="00FC295D" w:rsidRDefault="00AB1F84" w:rsidP="00AB1F84">
      <w:pPr>
        <w:pStyle w:val="aff9"/>
        <w:ind w:left="0" w:firstLine="345"/>
        <w:rPr>
          <w:szCs w:val="28"/>
        </w:rPr>
      </w:pPr>
      <w:bookmarkStart w:id="775" w:name="sub_200004"/>
      <w:bookmarkEnd w:id="774"/>
      <w:r w:rsidRPr="00FC295D">
        <w:rPr>
          <w:szCs w:val="28"/>
        </w:rPr>
        <w:t xml:space="preserve">Практическая реализация поставленных целей и задач воспитания осуществляется в рамках следующих основных сфер совместной деятельности школьников и педагогов. Каждая из них представлена в соответствующем модуле. </w:t>
      </w:r>
    </w:p>
    <w:p w:rsidR="00AB1F84" w:rsidRPr="00FC295D" w:rsidRDefault="00AB1F84" w:rsidP="00AB1F84">
      <w:pPr>
        <w:pStyle w:val="aff9"/>
        <w:ind w:left="0" w:firstLine="708"/>
        <w:rPr>
          <w:szCs w:val="28"/>
        </w:rPr>
      </w:pPr>
      <w:r w:rsidRPr="00FC295D">
        <w:rPr>
          <w:b/>
          <w:szCs w:val="28"/>
        </w:rPr>
        <w:t xml:space="preserve">2.2.1 Модуль «Урочная деятельность» </w:t>
      </w:r>
    </w:p>
    <w:p w:rsidR="00AB1F84" w:rsidRPr="00FC295D" w:rsidRDefault="00AB1F84" w:rsidP="00AB1F84">
      <w:pPr>
        <w:pStyle w:val="aff9"/>
        <w:ind w:left="0" w:firstLine="345"/>
        <w:rPr>
          <w:szCs w:val="28"/>
        </w:rPr>
      </w:pPr>
      <w:r w:rsidRPr="00FC295D">
        <w:rPr>
          <w:szCs w:val="28"/>
        </w:rPr>
        <w:t>Реализация школьными педагогами воспитательного потенциала урока предполагает следующее</w:t>
      </w:r>
      <w:r w:rsidRPr="00FC295D">
        <w:rPr>
          <w:i/>
          <w:szCs w:val="28"/>
        </w:rPr>
        <w:t xml:space="preserve">: </w:t>
      </w:r>
    </w:p>
    <w:p w:rsidR="00AB1F84" w:rsidRPr="00FC295D" w:rsidRDefault="00AB1F84" w:rsidP="009F0168">
      <w:pPr>
        <w:pStyle w:val="aff9"/>
        <w:numPr>
          <w:ilvl w:val="0"/>
          <w:numId w:val="28"/>
        </w:numPr>
        <w:rPr>
          <w:szCs w:val="28"/>
        </w:rPr>
      </w:pPr>
      <w:r w:rsidRPr="00FC295D">
        <w:rPr>
          <w:szCs w:val="28"/>
        </w:rPr>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rsidR="00AB1F84" w:rsidRPr="00FC295D" w:rsidRDefault="00AB1F84" w:rsidP="009F0168">
      <w:pPr>
        <w:pStyle w:val="aff9"/>
        <w:numPr>
          <w:ilvl w:val="0"/>
          <w:numId w:val="28"/>
        </w:numPr>
        <w:rPr>
          <w:szCs w:val="28"/>
        </w:rPr>
      </w:pPr>
      <w:r w:rsidRPr="00FC295D">
        <w:rPr>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AB1F84" w:rsidRPr="00FC295D" w:rsidRDefault="00AB1F84" w:rsidP="009F0168">
      <w:pPr>
        <w:pStyle w:val="aff9"/>
        <w:numPr>
          <w:ilvl w:val="0"/>
          <w:numId w:val="28"/>
        </w:numPr>
        <w:rPr>
          <w:szCs w:val="28"/>
        </w:rPr>
      </w:pPr>
      <w:r w:rsidRPr="00FC295D">
        <w:rPr>
          <w:szCs w:val="28"/>
        </w:rPr>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высказывание учащимися своего мнения по этому поводу, выработка своего к ней отношения;  </w:t>
      </w:r>
    </w:p>
    <w:p w:rsidR="00AB1F84" w:rsidRPr="00FC295D" w:rsidRDefault="00AB1F84" w:rsidP="009F0168">
      <w:pPr>
        <w:pStyle w:val="aff9"/>
        <w:numPr>
          <w:ilvl w:val="0"/>
          <w:numId w:val="28"/>
        </w:numPr>
        <w:rPr>
          <w:szCs w:val="28"/>
        </w:rPr>
      </w:pPr>
      <w:r w:rsidRPr="00FC295D">
        <w:rPr>
          <w:szCs w:val="28"/>
        </w:rPr>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rsidR="00AB1F84" w:rsidRPr="00FC295D" w:rsidRDefault="00AB1F84" w:rsidP="009F0168">
      <w:pPr>
        <w:pStyle w:val="aff9"/>
        <w:numPr>
          <w:ilvl w:val="0"/>
          <w:numId w:val="28"/>
        </w:numPr>
        <w:rPr>
          <w:szCs w:val="28"/>
        </w:rPr>
      </w:pPr>
      <w:r w:rsidRPr="00FC295D">
        <w:rPr>
          <w:szCs w:val="28"/>
        </w:rPr>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AB1F84" w:rsidRPr="00FC295D" w:rsidRDefault="00AB1F84" w:rsidP="009F0168">
      <w:pPr>
        <w:pStyle w:val="aff9"/>
        <w:numPr>
          <w:ilvl w:val="0"/>
          <w:numId w:val="28"/>
        </w:numPr>
        <w:rPr>
          <w:szCs w:val="28"/>
        </w:rPr>
      </w:pPr>
      <w:r w:rsidRPr="00FC295D">
        <w:rPr>
          <w:szCs w:val="28"/>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B1F84" w:rsidRPr="00FC295D" w:rsidRDefault="00AB1F84" w:rsidP="009F0168">
      <w:pPr>
        <w:pStyle w:val="aff9"/>
        <w:numPr>
          <w:ilvl w:val="0"/>
          <w:numId w:val="28"/>
        </w:numPr>
        <w:rPr>
          <w:szCs w:val="28"/>
        </w:rPr>
      </w:pPr>
      <w:r w:rsidRPr="00FC295D">
        <w:rPr>
          <w:szCs w:val="28"/>
        </w:rPr>
        <w:t xml:space="preserve">организация наставничества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AB1F84" w:rsidRPr="00FC295D" w:rsidRDefault="00AB1F84" w:rsidP="009F0168">
      <w:pPr>
        <w:pStyle w:val="aff9"/>
        <w:numPr>
          <w:ilvl w:val="0"/>
          <w:numId w:val="28"/>
        </w:numPr>
        <w:rPr>
          <w:szCs w:val="28"/>
        </w:rPr>
      </w:pPr>
      <w:r w:rsidRPr="00FC295D">
        <w:rPr>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2.2.2 Модуль «Внеурочная деятельность»</w:t>
      </w:r>
    </w:p>
    <w:p w:rsidR="00AB1F84" w:rsidRPr="00FC295D" w:rsidRDefault="00AB1F84" w:rsidP="00AB1F84">
      <w:pPr>
        <w:pStyle w:val="aff9"/>
        <w:ind w:left="0" w:firstLine="345"/>
        <w:rPr>
          <w:szCs w:val="28"/>
        </w:rPr>
      </w:pPr>
      <w:r w:rsidRPr="00FC295D">
        <w:rPr>
          <w:szCs w:val="28"/>
        </w:rPr>
        <w:t xml:space="preserve">Воспитание на занятиях школьных курсов внеурочной деятельности и дополнительного образования преимущественно осуществляется через:  </w:t>
      </w:r>
    </w:p>
    <w:p w:rsidR="00AB1F84" w:rsidRPr="00FC295D" w:rsidRDefault="00AB1F84" w:rsidP="009F0168">
      <w:pPr>
        <w:pStyle w:val="aff9"/>
        <w:numPr>
          <w:ilvl w:val="0"/>
          <w:numId w:val="33"/>
        </w:numPr>
        <w:rPr>
          <w:szCs w:val="28"/>
        </w:rPr>
      </w:pPr>
      <w:r w:rsidRPr="00FC295D">
        <w:rPr>
          <w:szCs w:val="28"/>
        </w:rPr>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rsidR="00AB1F84" w:rsidRPr="00FC295D" w:rsidRDefault="00AB1F84" w:rsidP="009F0168">
      <w:pPr>
        <w:pStyle w:val="aff9"/>
        <w:numPr>
          <w:ilvl w:val="0"/>
          <w:numId w:val="33"/>
        </w:numPr>
        <w:rPr>
          <w:szCs w:val="28"/>
        </w:rPr>
      </w:pPr>
      <w:r w:rsidRPr="00FC295D">
        <w:rPr>
          <w:szCs w:val="28"/>
        </w:rPr>
        <w:t xml:space="preserve">формирование в кружках, секциях, клубах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rsidR="00AB1F84" w:rsidRPr="00FC295D" w:rsidRDefault="00AB1F84" w:rsidP="009F0168">
      <w:pPr>
        <w:pStyle w:val="aff9"/>
        <w:numPr>
          <w:ilvl w:val="0"/>
          <w:numId w:val="33"/>
        </w:numPr>
        <w:rPr>
          <w:szCs w:val="28"/>
        </w:rPr>
      </w:pPr>
      <w:r w:rsidRPr="00FC295D">
        <w:rPr>
          <w:szCs w:val="28"/>
        </w:rPr>
        <w:t xml:space="preserve">создание в детских объединениях традиций, задающих их членам определенные социально значимые формы поведения; </w:t>
      </w:r>
    </w:p>
    <w:p w:rsidR="00AB1F84" w:rsidRPr="00FC295D" w:rsidRDefault="00AB1F84" w:rsidP="009F0168">
      <w:pPr>
        <w:pStyle w:val="aff9"/>
        <w:numPr>
          <w:ilvl w:val="0"/>
          <w:numId w:val="33"/>
        </w:numPr>
        <w:rPr>
          <w:szCs w:val="28"/>
        </w:rPr>
      </w:pPr>
      <w:r w:rsidRPr="00FC295D">
        <w:rPr>
          <w:szCs w:val="28"/>
        </w:rPr>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AB1F84" w:rsidRPr="00FC295D" w:rsidRDefault="00AB1F84" w:rsidP="009F0168">
      <w:pPr>
        <w:pStyle w:val="aff9"/>
        <w:numPr>
          <w:ilvl w:val="0"/>
          <w:numId w:val="33"/>
        </w:numPr>
        <w:rPr>
          <w:szCs w:val="28"/>
        </w:rPr>
      </w:pPr>
      <w:r w:rsidRPr="00FC295D">
        <w:rPr>
          <w:szCs w:val="28"/>
        </w:rPr>
        <w:t xml:space="preserve">поощрение педагогами детских инициатив и детского самоуправления.  </w:t>
      </w:r>
    </w:p>
    <w:p w:rsidR="00AB1F84" w:rsidRPr="00FC295D" w:rsidRDefault="00AB1F84" w:rsidP="00AB1F84">
      <w:pPr>
        <w:pStyle w:val="aff9"/>
        <w:ind w:left="0" w:firstLine="345"/>
        <w:rPr>
          <w:szCs w:val="28"/>
        </w:rPr>
      </w:pPr>
      <w:r w:rsidRPr="00FC295D">
        <w:rPr>
          <w:szCs w:val="28"/>
        </w:rPr>
        <w:t>Реализация воспитательного потенциала курсов внеурочной деятельности и дополнительного образования происходит в рамках следующих выбранных школьниками видов деятельности и направлений.</w:t>
      </w:r>
    </w:p>
    <w:p w:rsidR="00AB1F84" w:rsidRPr="00FC295D" w:rsidRDefault="00AB1F84" w:rsidP="00AB1F84">
      <w:pPr>
        <w:pStyle w:val="aff9"/>
        <w:ind w:left="0" w:firstLine="345"/>
        <w:rPr>
          <w:szCs w:val="28"/>
        </w:rPr>
      </w:pPr>
      <w:r w:rsidRPr="00FC295D">
        <w:rPr>
          <w:i/>
          <w:szCs w:val="28"/>
        </w:rPr>
        <w:t xml:space="preserve">Познавательная деятельность.  </w:t>
      </w:r>
      <w:r w:rsidRPr="00FC295D">
        <w:rPr>
          <w:szCs w:val="28"/>
        </w:rPr>
        <w:t>Курсы внеурочной деятельности и дополнительного образования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МОУ СОШ № 2 им. Н.Д. Терещенко, с. Иргаклы реализуются следующие курсы внеурочной деятельности</w:t>
      </w:r>
      <w:r w:rsidRPr="00FC295D">
        <w:rPr>
          <w:i/>
          <w:szCs w:val="28"/>
        </w:rPr>
        <w:t xml:space="preserve">: </w:t>
      </w:r>
      <w:r w:rsidRPr="00FC295D">
        <w:rPr>
          <w:szCs w:val="28"/>
        </w:rPr>
        <w:t>«Занимательная физика», «Зелёная лаборатория», «Мир живой природы», «Чудеса химии».</w:t>
      </w:r>
    </w:p>
    <w:p w:rsidR="00AB1F84" w:rsidRPr="00FC295D" w:rsidRDefault="00AB1F84" w:rsidP="00AB1F84">
      <w:pPr>
        <w:pStyle w:val="aff9"/>
        <w:ind w:left="0" w:firstLine="345"/>
        <w:rPr>
          <w:szCs w:val="28"/>
        </w:rPr>
      </w:pPr>
      <w:r w:rsidRPr="00FC295D">
        <w:rPr>
          <w:i/>
          <w:szCs w:val="28"/>
        </w:rPr>
        <w:t xml:space="preserve">Художественное творчество </w:t>
      </w:r>
      <w:r w:rsidRPr="00FC295D">
        <w:rPr>
          <w:szCs w:val="28"/>
        </w:rPr>
        <w:t>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w:t>
      </w:r>
    </w:p>
    <w:p w:rsidR="00AB1F84" w:rsidRPr="00FC295D" w:rsidRDefault="00AB1F84" w:rsidP="00AB1F84">
      <w:pPr>
        <w:pStyle w:val="aff9"/>
        <w:ind w:left="0" w:firstLine="345"/>
        <w:rPr>
          <w:szCs w:val="28"/>
        </w:rPr>
      </w:pPr>
      <w:r w:rsidRPr="00FC295D">
        <w:rPr>
          <w:i/>
          <w:szCs w:val="28"/>
        </w:rPr>
        <w:t>Туристско-краеведческая деятельность</w:t>
      </w:r>
      <w:r w:rsidRPr="00FC295D">
        <w:rPr>
          <w:szCs w:val="28"/>
        </w:rPr>
        <w:t xml:space="preserve">.  Курсы внеурочной деятельности и дополнительного образования, направленные на воспитание у школьников любви к своему селу,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AB1F84" w:rsidRPr="00FC295D" w:rsidRDefault="00AB1F84" w:rsidP="00AB1F84">
      <w:pPr>
        <w:pStyle w:val="aff9"/>
        <w:ind w:left="0" w:firstLine="345"/>
        <w:rPr>
          <w:szCs w:val="28"/>
        </w:rPr>
      </w:pPr>
      <w:r w:rsidRPr="00FC295D">
        <w:rPr>
          <w:i/>
          <w:szCs w:val="28"/>
        </w:rPr>
        <w:t xml:space="preserve">Трудовая деятельность. </w:t>
      </w:r>
      <w:r w:rsidRPr="00FC295D">
        <w:rPr>
          <w:szCs w:val="28"/>
        </w:rPr>
        <w:t>Курсы внеурочной деятельности и дополнительного образования, направленные на развитие творческих способностей школьников, воспитания у них трудолюбия и уважительного отношения к физическому труду. Представлены в школе трудовыми десантами, субботниками, направленными на облагораживание пришкольной территории, территории села.</w:t>
      </w:r>
    </w:p>
    <w:p w:rsidR="00AB1F84" w:rsidRPr="00FC295D" w:rsidRDefault="00AB1F84" w:rsidP="00AB1F84">
      <w:pPr>
        <w:pStyle w:val="aff9"/>
        <w:ind w:left="0" w:firstLine="345"/>
        <w:rPr>
          <w:szCs w:val="28"/>
        </w:rPr>
      </w:pPr>
      <w:r w:rsidRPr="00FC295D">
        <w:rPr>
          <w:i/>
          <w:szCs w:val="28"/>
        </w:rPr>
        <w:t xml:space="preserve">Эколого-биологическое направление. </w:t>
      </w:r>
      <w:r w:rsidRPr="00FC295D">
        <w:rPr>
          <w:szCs w:val="28"/>
        </w:rPr>
        <w:t>Занятия по данному направлению и работа над проектами позволяет на этих занятиях получать социально значимые знания, привлекает к экологическим проблемам села, Ставропольского края и России. Направление представлено в школе кружком «Зелёная лаборатория», «Экология человека», «Решение задач по биологии».</w:t>
      </w:r>
    </w:p>
    <w:p w:rsidR="00AB1F84" w:rsidRPr="00FC295D" w:rsidRDefault="00AB1F84" w:rsidP="00AB1F84">
      <w:pPr>
        <w:pStyle w:val="aff9"/>
        <w:ind w:left="0" w:firstLine="360"/>
        <w:rPr>
          <w:szCs w:val="28"/>
        </w:rPr>
      </w:pPr>
      <w:r w:rsidRPr="00FC295D">
        <w:rPr>
          <w:i/>
          <w:szCs w:val="28"/>
        </w:rPr>
        <w:t>Спортивно-оздоровительная деятельность.</w:t>
      </w:r>
      <w:r w:rsidRPr="00FC295D">
        <w:rPr>
          <w:szCs w:val="28"/>
        </w:rPr>
        <w:t xml:space="preserve"> 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w:t>
      </w:r>
    </w:p>
    <w:p w:rsidR="00AB1F84" w:rsidRPr="00FC295D" w:rsidRDefault="00AB1F84" w:rsidP="009F0168">
      <w:pPr>
        <w:pStyle w:val="aff9"/>
        <w:numPr>
          <w:ilvl w:val="0"/>
          <w:numId w:val="19"/>
        </w:numPr>
        <w:rPr>
          <w:szCs w:val="28"/>
        </w:rPr>
      </w:pPr>
      <w:r w:rsidRPr="00FC295D">
        <w:rPr>
          <w:szCs w:val="28"/>
        </w:rPr>
        <w:t>Мини футбол, клуб «Темп»</w:t>
      </w:r>
    </w:p>
    <w:p w:rsidR="00AB1F84" w:rsidRPr="00FC295D" w:rsidRDefault="00AB1F84" w:rsidP="009F0168">
      <w:pPr>
        <w:pStyle w:val="aff9"/>
        <w:numPr>
          <w:ilvl w:val="0"/>
          <w:numId w:val="19"/>
        </w:numPr>
        <w:rPr>
          <w:szCs w:val="28"/>
        </w:rPr>
      </w:pPr>
      <w:r w:rsidRPr="00FC295D">
        <w:rPr>
          <w:szCs w:val="28"/>
        </w:rPr>
        <w:t>Волейбол</w:t>
      </w:r>
    </w:p>
    <w:p w:rsidR="00AB1F84" w:rsidRPr="00FC295D" w:rsidRDefault="00AB1F84" w:rsidP="009F0168">
      <w:pPr>
        <w:pStyle w:val="aff9"/>
        <w:numPr>
          <w:ilvl w:val="0"/>
          <w:numId w:val="19"/>
        </w:numPr>
        <w:rPr>
          <w:szCs w:val="28"/>
        </w:rPr>
      </w:pPr>
      <w:r w:rsidRPr="00FC295D">
        <w:rPr>
          <w:szCs w:val="28"/>
        </w:rPr>
        <w:t>Баскетбол</w:t>
      </w:r>
    </w:p>
    <w:p w:rsidR="00AB1F84" w:rsidRPr="00FC295D" w:rsidRDefault="00AB1F84" w:rsidP="00AB1F84">
      <w:pPr>
        <w:pStyle w:val="aff9"/>
        <w:ind w:left="0" w:firstLine="360"/>
        <w:rPr>
          <w:szCs w:val="28"/>
        </w:rPr>
      </w:pPr>
      <w:r w:rsidRPr="00FC295D">
        <w:rPr>
          <w:i/>
          <w:szCs w:val="28"/>
        </w:rPr>
        <w:t>Гражданско-патриотическое направление и туристско-краеведческое направление.</w:t>
      </w:r>
      <w:r w:rsidRPr="00FC295D">
        <w:rPr>
          <w:szCs w:val="28"/>
        </w:rPr>
        <w:t xml:space="preserve"> Работа в данном направлении формирует у учащихся основные знания и ценностные ориентации об истории своего села, родного края, военной истории страны, о культурных, политических, экономических особенностях Ставропольского края, нашего села. </w:t>
      </w:r>
    </w:p>
    <w:p w:rsidR="00AB1F84" w:rsidRPr="00FC295D" w:rsidRDefault="00AB1F84" w:rsidP="00AB1F84">
      <w:pPr>
        <w:pStyle w:val="aff9"/>
        <w:ind w:left="0" w:firstLine="345"/>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рамках следующих видов и форм деятельности:</w:t>
      </w:r>
    </w:p>
    <w:p w:rsidR="00AB1F84" w:rsidRPr="00FC295D" w:rsidRDefault="00AB1F84" w:rsidP="009F0168">
      <w:pPr>
        <w:pStyle w:val="aff9"/>
        <w:numPr>
          <w:ilvl w:val="0"/>
          <w:numId w:val="12"/>
        </w:numPr>
        <w:rPr>
          <w:szCs w:val="28"/>
        </w:rPr>
      </w:pPr>
      <w:r w:rsidRPr="00FC295D">
        <w:rPr>
          <w:szCs w:val="28"/>
        </w:rPr>
        <w:t>курс внеурочной деятельности «Поиск». Цель - создание условий для пробуждения чувства патриотизма и гордости, ответственности за судьбы Отечества и села, для всестороннего развития личности воспитанника с целью его успешной социализации формирования  у школьников чувства прекрасного,  эстетических чувств и предпочтений;</w:t>
      </w:r>
    </w:p>
    <w:p w:rsidR="00AB1F84" w:rsidRPr="00FC295D" w:rsidRDefault="00AB1F84" w:rsidP="009F0168">
      <w:pPr>
        <w:pStyle w:val="aff9"/>
        <w:numPr>
          <w:ilvl w:val="0"/>
          <w:numId w:val="12"/>
        </w:numPr>
        <w:rPr>
          <w:szCs w:val="28"/>
        </w:rPr>
      </w:pPr>
      <w:r w:rsidRPr="00FC295D">
        <w:rPr>
          <w:szCs w:val="28"/>
        </w:rPr>
        <w:t xml:space="preserve">проведение уроков мужества, приуроченных к событиям и датам Великой Отечественной войны; </w:t>
      </w:r>
    </w:p>
    <w:p w:rsidR="00AB1F84" w:rsidRPr="00FC295D" w:rsidRDefault="00AB1F84" w:rsidP="009F0168">
      <w:pPr>
        <w:pStyle w:val="aff9"/>
        <w:numPr>
          <w:ilvl w:val="0"/>
          <w:numId w:val="12"/>
        </w:numPr>
        <w:rPr>
          <w:szCs w:val="28"/>
        </w:rPr>
      </w:pPr>
      <w:r w:rsidRPr="00FC295D">
        <w:rPr>
          <w:szCs w:val="28"/>
        </w:rPr>
        <w:t xml:space="preserve">поиск и пополнение музейного фонда музейными экспонатами; </w:t>
      </w:r>
    </w:p>
    <w:p w:rsidR="00AB1F84" w:rsidRPr="00FC295D" w:rsidRDefault="00AB1F84" w:rsidP="009F0168">
      <w:pPr>
        <w:pStyle w:val="aff9"/>
        <w:numPr>
          <w:ilvl w:val="0"/>
          <w:numId w:val="12"/>
        </w:numPr>
        <w:rPr>
          <w:szCs w:val="28"/>
        </w:rPr>
      </w:pPr>
      <w:r w:rsidRPr="00FC295D">
        <w:rPr>
          <w:szCs w:val="28"/>
        </w:rPr>
        <w:t xml:space="preserve">проведение обзорных и тематических экскурсий по экспозиции музея для учащихся и гостей школы; </w:t>
      </w:r>
    </w:p>
    <w:p w:rsidR="00AB1F84" w:rsidRPr="00FC295D" w:rsidRDefault="00AB1F84" w:rsidP="009F0168">
      <w:pPr>
        <w:pStyle w:val="aff9"/>
        <w:numPr>
          <w:ilvl w:val="0"/>
          <w:numId w:val="12"/>
        </w:numPr>
        <w:rPr>
          <w:szCs w:val="28"/>
        </w:rPr>
      </w:pPr>
      <w:r w:rsidRPr="00FC295D">
        <w:rPr>
          <w:szCs w:val="28"/>
        </w:rPr>
        <w:t xml:space="preserve">проведение занятий со школьным активом музея: организация  занятия по основам музееведения, истории музейного дела, учету и хранению фондов; </w:t>
      </w:r>
    </w:p>
    <w:p w:rsidR="00AB1F84" w:rsidRPr="00FC295D" w:rsidRDefault="00AB1F84" w:rsidP="009F0168">
      <w:pPr>
        <w:pStyle w:val="aff9"/>
        <w:numPr>
          <w:ilvl w:val="0"/>
          <w:numId w:val="12"/>
        </w:numPr>
        <w:rPr>
          <w:szCs w:val="28"/>
        </w:rPr>
      </w:pPr>
      <w:r w:rsidRPr="00FC295D">
        <w:rPr>
          <w:szCs w:val="28"/>
        </w:rPr>
        <w:t>проектно-исследовательская работа по темам: «История моего села», «Мой знаменитый земляк».</w:t>
      </w:r>
    </w:p>
    <w:p w:rsidR="00AB1F84" w:rsidRPr="00FC295D" w:rsidRDefault="00AB1F84" w:rsidP="00AB1F84">
      <w:pPr>
        <w:pStyle w:val="aff9"/>
        <w:ind w:left="0" w:firstLine="360"/>
        <w:rPr>
          <w:szCs w:val="28"/>
        </w:rPr>
      </w:pPr>
      <w:r w:rsidRPr="00FC295D">
        <w:rPr>
          <w:i/>
          <w:szCs w:val="28"/>
        </w:rPr>
        <w:t>Научно-техническое направление.</w:t>
      </w:r>
      <w:r w:rsidRPr="00FC295D">
        <w:rPr>
          <w:szCs w:val="28"/>
        </w:rPr>
        <w:t xml:space="preserve"> Формирует первоначальные навыки поисковой творческой деятельности, умение работать осознанно и целеустремленно, развивает способности обучающихся в техническом творчестве: «Робототехника», «Логомиры», «Компьютерные технологии».</w:t>
      </w:r>
    </w:p>
    <w:p w:rsidR="00AB1F84" w:rsidRPr="00FC295D" w:rsidRDefault="00AB1F84" w:rsidP="00AB1F84">
      <w:pPr>
        <w:pStyle w:val="aff9"/>
        <w:ind w:left="0" w:firstLine="360"/>
        <w:rPr>
          <w:szCs w:val="28"/>
        </w:rPr>
      </w:pPr>
      <w:r w:rsidRPr="00FC295D">
        <w:rPr>
          <w:i/>
          <w:szCs w:val="28"/>
        </w:rPr>
        <w:t>Социально-психологические курсы</w:t>
      </w:r>
      <w:r w:rsidRPr="00FC295D">
        <w:rPr>
          <w:szCs w:val="28"/>
        </w:rPr>
        <w:t>. Занятия мотивируют детей к самопознанию и познанию других людей, пробуждают интерес к внутреннему миру другого человека, учат детей распознавать эмоциональные состояния по мимике, жестам, голосу, понимать чувства другого человека, формируют адекватную установку в отношении школьных трудностей – установку преодоления. Закладываются основы создания социальных проектов и умение их реализовать. Данное направление представляют: «Разговор о правильном питании»,  «Лик» Молодежный  журналистский клуб.</w:t>
      </w:r>
    </w:p>
    <w:p w:rsidR="00AB1F84" w:rsidRPr="00FC295D" w:rsidRDefault="00AB1F84" w:rsidP="00AB1F84">
      <w:pPr>
        <w:pStyle w:val="aff9"/>
        <w:ind w:left="0" w:firstLine="360"/>
        <w:rPr>
          <w:szCs w:val="28"/>
        </w:rPr>
      </w:pPr>
      <w:r w:rsidRPr="00FC295D">
        <w:rPr>
          <w:i/>
          <w:szCs w:val="28"/>
        </w:rPr>
        <w:t>Духовно-нравственное направление.</w:t>
      </w:r>
      <w:r w:rsidRPr="00FC295D">
        <w:rPr>
          <w:szCs w:val="28"/>
        </w:rPr>
        <w:t xml:space="preserve"> Занятия способствуют усвоению правил поведения в образовательном учреждении, дома, на улице, в городе, в общественных местах, на природе, раскрывают сущность нравственных поступков, поведения и отношений между людьми разного возраста на основе взаимопомощи и поддержки, учат приемам и правилам ведения дискуссии, аргументировано высказывать свое мнение и внимательно слушать мнение собеседника. Представлено Уроками нравственности, спец.курсами «Все цвета, кроме черного» и «Веселая грамматика».</w:t>
      </w:r>
    </w:p>
    <w:p w:rsidR="00AB1F84" w:rsidRPr="00FC295D" w:rsidRDefault="00AB1F84" w:rsidP="00AB1F84">
      <w:pPr>
        <w:pStyle w:val="aff9"/>
        <w:ind w:left="0" w:firstLine="360"/>
        <w:rPr>
          <w:szCs w:val="28"/>
        </w:rPr>
      </w:pPr>
      <w:r w:rsidRPr="00FC295D">
        <w:rPr>
          <w:i/>
          <w:szCs w:val="28"/>
        </w:rPr>
        <w:t>Интеллектуально-познавательный курс.</w:t>
      </w:r>
      <w:r w:rsidRPr="00FC295D">
        <w:rPr>
          <w:szCs w:val="28"/>
        </w:rPr>
        <w:t xml:space="preserve">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«Решение нестандартных задач», «Финансовая грамотность», «Разговор о правильном питании».</w:t>
      </w:r>
      <w:r w:rsidRPr="00FC295D">
        <w:rPr>
          <w:szCs w:val="28"/>
        </w:rPr>
        <w:tab/>
      </w:r>
    </w:p>
    <w:p w:rsidR="00AB1F84" w:rsidRPr="00FC295D" w:rsidRDefault="00AB1F84" w:rsidP="00AB1F84">
      <w:pPr>
        <w:pStyle w:val="aff9"/>
        <w:ind w:left="0" w:firstLine="360"/>
        <w:rPr>
          <w:szCs w:val="28"/>
        </w:rPr>
      </w:pPr>
      <w:r w:rsidRPr="00FC295D">
        <w:rPr>
          <w:i/>
          <w:szCs w:val="28"/>
        </w:rPr>
        <w:t xml:space="preserve">Общекультурное направление. </w:t>
      </w:r>
      <w:r w:rsidRPr="00FC295D">
        <w:rPr>
          <w:szCs w:val="28"/>
        </w:rPr>
        <w:t>Работа в данном направлении формирует  компетентности учащихся путём усвоения системы интегрированных знаний о природе и человеке, основ экологической грамотности обучающихся начальной школы, развитие ценных качеств по отношению к природе. Представлено спец.курсами  «Кем быть?» и «Все цвета, кроме чёрного».</w:t>
      </w:r>
    </w:p>
    <w:p w:rsidR="00AB1F84" w:rsidRPr="00FC295D" w:rsidRDefault="00AB1F84" w:rsidP="00AB1F84">
      <w:pPr>
        <w:pStyle w:val="aff9"/>
        <w:ind w:left="0" w:firstLine="360"/>
        <w:rPr>
          <w:szCs w:val="28"/>
        </w:rPr>
      </w:pPr>
      <w:r w:rsidRPr="00FC295D">
        <w:rPr>
          <w:rFonts w:eastAsia="Arial"/>
          <w:i/>
          <w:szCs w:val="28"/>
        </w:rPr>
        <w:t>Цифровой  и  гуманитарный  профили.</w:t>
      </w:r>
      <w:r w:rsidRPr="00FC295D">
        <w:rPr>
          <w:rFonts w:eastAsia="Arial"/>
          <w:szCs w:val="28"/>
        </w:rPr>
        <w:t xml:space="preserve"> Центр  образованияцифрового  и  гуманитарного  профилей  «Точка  роста»  является общественным  пространством  муниципального  общеобразовательного  учреждения «Средняя общеобразовательная школа № 2 имени Николая Дмитриевича Терещенко», с. Иргаклы, осуществляющей образовательную деятельность по ООП НОО, ООО, СОО и направлен на формирование современных компетенций и навыков у обучающихся, в  том  числе  по  учебным  предметам  «Технология»,  «Информатика»,  «Основы  безопасности жизнедеятельности». Центр  выполняет  функцию  общественного  пространства  для  развития  общекультурных компетенций,  цифровой  грамотности,  шахматного  образования,  проектной  деятельности, творческой, социальной самореализации детей, педагогов, родительской общественности. Работа центра организуется по Программе «Точка роста»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2.2.3 Модуль «Классное руководство»</w:t>
      </w:r>
    </w:p>
    <w:p w:rsidR="00AB1F84" w:rsidRPr="00FC295D" w:rsidRDefault="00AB1F84" w:rsidP="00AB1F84">
      <w:pPr>
        <w:pStyle w:val="aff9"/>
        <w:ind w:left="0" w:firstLine="345"/>
        <w:rPr>
          <w:szCs w:val="28"/>
        </w:rPr>
      </w:pPr>
      <w:r w:rsidRPr="00FC295D">
        <w:rPr>
          <w:szCs w:val="28"/>
        </w:rPr>
        <w:t>Осуществляя классное руководство, педагог организует работу с классом;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AB1F84" w:rsidRPr="00FC295D" w:rsidRDefault="00AB1F84" w:rsidP="00AB1F84">
      <w:pPr>
        <w:pStyle w:val="aff9"/>
        <w:ind w:left="0" w:firstLine="345"/>
        <w:rPr>
          <w:szCs w:val="28"/>
        </w:rPr>
      </w:pPr>
      <w:r w:rsidRPr="00FC295D">
        <w:rPr>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AB1F84" w:rsidRPr="00FC295D" w:rsidRDefault="00AB1F84" w:rsidP="00AB1F84">
      <w:pPr>
        <w:pStyle w:val="aff9"/>
        <w:ind w:left="0" w:firstLine="345"/>
        <w:rPr>
          <w:szCs w:val="28"/>
        </w:rPr>
      </w:pPr>
      <w:r w:rsidRPr="00FC295D">
        <w:rPr>
          <w:szCs w:val="28"/>
        </w:rPr>
        <w:t>Важное место в работе классного руководителя занимает организация интересных и полезных для личностного развития ребенка совместных дел с обучающимися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обучающимися класса, стать для них значимым взрослым, задающим образцы поведения в обществе.</w:t>
      </w:r>
    </w:p>
    <w:p w:rsidR="00AB1F84" w:rsidRPr="00FC295D" w:rsidRDefault="00AB1F84" w:rsidP="00AB1F84">
      <w:pPr>
        <w:pStyle w:val="aff9"/>
        <w:ind w:left="0" w:firstLine="345"/>
        <w:rPr>
          <w:szCs w:val="28"/>
        </w:rPr>
      </w:pPr>
      <w:r w:rsidRPr="00FC295D">
        <w:rPr>
          <w:i/>
          <w:szCs w:val="28"/>
        </w:rPr>
        <w:t xml:space="preserve">Работа с классом: </w:t>
      </w:r>
    </w:p>
    <w:p w:rsidR="00AB1F84" w:rsidRPr="00FC295D" w:rsidRDefault="00AB1F84" w:rsidP="009F0168">
      <w:pPr>
        <w:pStyle w:val="aff9"/>
        <w:numPr>
          <w:ilvl w:val="0"/>
          <w:numId w:val="17"/>
        </w:numPr>
        <w:rPr>
          <w:szCs w:val="28"/>
        </w:rPr>
      </w:pPr>
      <w:r w:rsidRPr="00FC295D">
        <w:rPr>
          <w:szCs w:val="28"/>
        </w:rPr>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rsidR="00AB1F84" w:rsidRPr="00FC295D" w:rsidRDefault="00AB1F84" w:rsidP="009F0168">
      <w:pPr>
        <w:pStyle w:val="aff9"/>
        <w:numPr>
          <w:ilvl w:val="0"/>
          <w:numId w:val="17"/>
        </w:numPr>
        <w:rPr>
          <w:szCs w:val="28"/>
        </w:rPr>
      </w:pPr>
      <w:r w:rsidRPr="00FC295D">
        <w:rPr>
          <w:szCs w:val="28"/>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AB1F84" w:rsidRPr="00FC295D" w:rsidRDefault="00AB1F84" w:rsidP="009F0168">
      <w:pPr>
        <w:pStyle w:val="aff9"/>
        <w:numPr>
          <w:ilvl w:val="0"/>
          <w:numId w:val="17"/>
        </w:numPr>
        <w:rPr>
          <w:szCs w:val="28"/>
        </w:rPr>
      </w:pPr>
      <w:r w:rsidRPr="00FC295D">
        <w:rPr>
          <w:szCs w:val="28"/>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p>
    <w:p w:rsidR="00AB1F84" w:rsidRPr="00FC295D" w:rsidRDefault="00AB1F84" w:rsidP="009F0168">
      <w:pPr>
        <w:pStyle w:val="aff9"/>
        <w:numPr>
          <w:ilvl w:val="0"/>
          <w:numId w:val="17"/>
        </w:numPr>
        <w:rPr>
          <w:szCs w:val="28"/>
        </w:rPr>
      </w:pPr>
      <w:r w:rsidRPr="00FC295D">
        <w:rPr>
          <w:szCs w:val="28"/>
        </w:rPr>
        <w:t>сплочение коллектива класса через игры на сплочение и командообразование;</w:t>
      </w:r>
    </w:p>
    <w:p w:rsidR="00AB1F84" w:rsidRPr="00FC295D" w:rsidRDefault="00AB1F84" w:rsidP="009F0168">
      <w:pPr>
        <w:pStyle w:val="aff9"/>
        <w:numPr>
          <w:ilvl w:val="0"/>
          <w:numId w:val="17"/>
        </w:numPr>
        <w:rPr>
          <w:szCs w:val="28"/>
        </w:rPr>
      </w:pPr>
      <w:r w:rsidRPr="00FC295D">
        <w:rPr>
          <w:szCs w:val="28"/>
        </w:rPr>
        <w:t>поездки и экскурсии, организуемые классными руководителями и родителями;</w:t>
      </w:r>
    </w:p>
    <w:p w:rsidR="00AB1F84" w:rsidRPr="00FC295D" w:rsidRDefault="00AB1F84" w:rsidP="009F0168">
      <w:pPr>
        <w:pStyle w:val="aff9"/>
        <w:numPr>
          <w:ilvl w:val="0"/>
          <w:numId w:val="17"/>
        </w:numPr>
        <w:rPr>
          <w:szCs w:val="28"/>
        </w:rPr>
      </w:pPr>
      <w:r w:rsidRPr="00FC295D">
        <w:rPr>
          <w:szCs w:val="28"/>
        </w:rPr>
        <w:t xml:space="preserve">празднование в классе дней рождения детей, включающих в себя подготовленные ученическими микрогруппами поздравления, сюрпризы, творческие подарки и розыгрыши; </w:t>
      </w:r>
    </w:p>
    <w:p w:rsidR="00AB1F84" w:rsidRPr="00FC295D" w:rsidRDefault="00AB1F84" w:rsidP="009F0168">
      <w:pPr>
        <w:pStyle w:val="aff9"/>
        <w:numPr>
          <w:ilvl w:val="0"/>
          <w:numId w:val="17"/>
        </w:numPr>
        <w:rPr>
          <w:szCs w:val="28"/>
        </w:rPr>
      </w:pPr>
      <w:r w:rsidRPr="00FC295D">
        <w:rPr>
          <w:szCs w:val="28"/>
        </w:rPr>
        <w:t xml:space="preserve">регулярные внутриклассные праздники и вечера, дающие каждому школьнику возможность рефлексии собственного участия в жизни класса;  </w:t>
      </w:r>
    </w:p>
    <w:p w:rsidR="00AB1F84" w:rsidRPr="00FC295D" w:rsidRDefault="00AB1F84" w:rsidP="009F0168">
      <w:pPr>
        <w:pStyle w:val="aff9"/>
        <w:numPr>
          <w:ilvl w:val="0"/>
          <w:numId w:val="17"/>
        </w:numPr>
        <w:rPr>
          <w:szCs w:val="28"/>
        </w:rPr>
      </w:pPr>
      <w:r w:rsidRPr="00FC295D">
        <w:rPr>
          <w:szCs w:val="28"/>
        </w:rPr>
        <w:t>выработка совместно со школьниками законов класса, помогающих детям освоить нормы и правила общения, которым они должны следовать в школе;</w:t>
      </w:r>
    </w:p>
    <w:p w:rsidR="00AB1F84" w:rsidRPr="00FC295D" w:rsidRDefault="00AB1F84" w:rsidP="009F0168">
      <w:pPr>
        <w:pStyle w:val="aff9"/>
        <w:numPr>
          <w:ilvl w:val="0"/>
          <w:numId w:val="17"/>
        </w:numPr>
        <w:rPr>
          <w:szCs w:val="28"/>
        </w:rPr>
      </w:pPr>
      <w:r w:rsidRPr="00FC295D">
        <w:rPr>
          <w:szCs w:val="28"/>
        </w:rPr>
        <w:t>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AB1F84" w:rsidRPr="00FC295D" w:rsidRDefault="00AB1F84" w:rsidP="009F0168">
      <w:pPr>
        <w:pStyle w:val="aff9"/>
        <w:numPr>
          <w:ilvl w:val="0"/>
          <w:numId w:val="17"/>
        </w:numPr>
        <w:rPr>
          <w:szCs w:val="28"/>
        </w:rPr>
      </w:pPr>
      <w:r w:rsidRPr="00FC295D">
        <w:rPr>
          <w:szCs w:val="28"/>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AB1F84" w:rsidRPr="00FC295D" w:rsidRDefault="00AB1F84" w:rsidP="00AB1F84">
      <w:pPr>
        <w:pStyle w:val="aff9"/>
        <w:ind w:left="0" w:firstLine="345"/>
        <w:rPr>
          <w:szCs w:val="28"/>
        </w:rPr>
      </w:pPr>
      <w:r w:rsidRPr="00FC295D">
        <w:rPr>
          <w:i/>
          <w:szCs w:val="28"/>
        </w:rPr>
        <w:t xml:space="preserve">Индивидуальная работа с учащимися: </w:t>
      </w:r>
    </w:p>
    <w:p w:rsidR="00AB1F84" w:rsidRPr="00FC295D" w:rsidRDefault="00AB1F84" w:rsidP="009F0168">
      <w:pPr>
        <w:pStyle w:val="aff9"/>
        <w:numPr>
          <w:ilvl w:val="0"/>
          <w:numId w:val="8"/>
        </w:numPr>
        <w:rPr>
          <w:szCs w:val="28"/>
        </w:rPr>
      </w:pPr>
      <w:r w:rsidRPr="00FC295D">
        <w:rPr>
          <w:szCs w:val="28"/>
        </w:rPr>
        <w:t>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педагогом-психологом;</w:t>
      </w:r>
    </w:p>
    <w:p w:rsidR="00AB1F84" w:rsidRPr="00FC295D" w:rsidRDefault="00AB1F84" w:rsidP="009F0168">
      <w:pPr>
        <w:pStyle w:val="aff9"/>
        <w:numPr>
          <w:ilvl w:val="0"/>
          <w:numId w:val="8"/>
        </w:numPr>
        <w:rPr>
          <w:szCs w:val="28"/>
        </w:rPr>
      </w:pPr>
      <w:r w:rsidRPr="00FC295D">
        <w:rPr>
          <w:szCs w:val="28"/>
        </w:rP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AB1F84" w:rsidRPr="00FC295D" w:rsidRDefault="00AB1F84" w:rsidP="009F0168">
      <w:pPr>
        <w:pStyle w:val="aff9"/>
        <w:numPr>
          <w:ilvl w:val="0"/>
          <w:numId w:val="8"/>
        </w:numPr>
        <w:rPr>
          <w:szCs w:val="28"/>
        </w:rPr>
      </w:pPr>
      <w:r w:rsidRPr="00FC295D">
        <w:rPr>
          <w:szCs w:val="28"/>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AB1F84" w:rsidRPr="00FC295D" w:rsidRDefault="00AB1F84" w:rsidP="009F0168">
      <w:pPr>
        <w:pStyle w:val="aff9"/>
        <w:numPr>
          <w:ilvl w:val="0"/>
          <w:numId w:val="8"/>
        </w:numPr>
        <w:rPr>
          <w:szCs w:val="28"/>
        </w:rPr>
      </w:pPr>
      <w:r w:rsidRPr="00FC295D">
        <w:rPr>
          <w:szCs w:val="28"/>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AB1F84" w:rsidRPr="00FC295D" w:rsidRDefault="00AB1F84" w:rsidP="00AB1F84">
      <w:pPr>
        <w:pStyle w:val="aff9"/>
        <w:ind w:left="0" w:firstLine="345"/>
        <w:rPr>
          <w:szCs w:val="28"/>
        </w:rPr>
      </w:pPr>
      <w:r w:rsidRPr="00FC295D">
        <w:rPr>
          <w:i/>
          <w:szCs w:val="28"/>
        </w:rPr>
        <w:t>Работа с учителями, преподающими в классе:</w:t>
      </w:r>
    </w:p>
    <w:p w:rsidR="00AB1F84" w:rsidRPr="00FC295D" w:rsidRDefault="00AB1F84" w:rsidP="009F0168">
      <w:pPr>
        <w:pStyle w:val="aff9"/>
        <w:numPr>
          <w:ilvl w:val="0"/>
          <w:numId w:val="23"/>
        </w:numPr>
        <w:rPr>
          <w:szCs w:val="28"/>
        </w:rPr>
      </w:pPr>
      <w:r w:rsidRPr="00FC295D">
        <w:rPr>
          <w:szCs w:val="28"/>
        </w:rPr>
        <w:t xml:space="preserve">регулярные консультации классного руководителя с учителями 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w:t>
      </w:r>
    </w:p>
    <w:p w:rsidR="00AB1F84" w:rsidRPr="00FC295D" w:rsidRDefault="00AB1F84" w:rsidP="009F0168">
      <w:pPr>
        <w:pStyle w:val="aff9"/>
        <w:numPr>
          <w:ilvl w:val="0"/>
          <w:numId w:val="23"/>
        </w:numPr>
        <w:rPr>
          <w:szCs w:val="28"/>
        </w:rPr>
      </w:pPr>
      <w:r w:rsidRPr="00FC295D">
        <w:rPr>
          <w:szCs w:val="28"/>
        </w:rPr>
        <w:t xml:space="preserve">проведение мини-педсоветов, направленных на решение конкретных проблем класса и интеграцию воспитательных влияний на школьников; </w:t>
      </w:r>
    </w:p>
    <w:p w:rsidR="00AB1F84" w:rsidRPr="00FC295D" w:rsidRDefault="00AB1F84" w:rsidP="009F0168">
      <w:pPr>
        <w:pStyle w:val="aff9"/>
        <w:numPr>
          <w:ilvl w:val="0"/>
          <w:numId w:val="23"/>
        </w:numPr>
        <w:rPr>
          <w:szCs w:val="28"/>
        </w:rPr>
      </w:pPr>
      <w:r w:rsidRPr="00FC295D">
        <w:rPr>
          <w:szCs w:val="28"/>
        </w:rPr>
        <w:t xml:space="preserve">привлечение учителей к участию во внутриклассных делах, дающих педагогам возможность лучше узнать и понять своих учеников, увидев их в иной, отличной от учебной, обстановке; </w:t>
      </w:r>
    </w:p>
    <w:p w:rsidR="00AB1F84" w:rsidRPr="00FC295D" w:rsidRDefault="00AB1F84" w:rsidP="009F0168">
      <w:pPr>
        <w:pStyle w:val="aff9"/>
        <w:numPr>
          <w:ilvl w:val="0"/>
          <w:numId w:val="23"/>
        </w:numPr>
        <w:rPr>
          <w:szCs w:val="28"/>
        </w:rPr>
      </w:pPr>
      <w:r w:rsidRPr="00FC295D">
        <w:rPr>
          <w:szCs w:val="28"/>
        </w:rPr>
        <w:t xml:space="preserve">привлечение учителей к участию в родительских собраниях класса для объединения усилий в деле обучения и воспитания детей. </w:t>
      </w:r>
    </w:p>
    <w:p w:rsidR="00AB1F84" w:rsidRPr="00FC295D" w:rsidRDefault="00AB1F84" w:rsidP="00AB1F84">
      <w:pPr>
        <w:pStyle w:val="aff9"/>
        <w:ind w:left="0" w:firstLine="345"/>
        <w:rPr>
          <w:szCs w:val="28"/>
        </w:rPr>
      </w:pPr>
      <w:r w:rsidRPr="00FC295D">
        <w:rPr>
          <w:i/>
          <w:szCs w:val="28"/>
        </w:rPr>
        <w:t xml:space="preserve">Работа с родителями учащихся или их законными представителями: </w:t>
      </w:r>
    </w:p>
    <w:p w:rsidR="00AB1F84" w:rsidRPr="00FC295D" w:rsidRDefault="00AB1F84" w:rsidP="009F0168">
      <w:pPr>
        <w:pStyle w:val="aff9"/>
        <w:numPr>
          <w:ilvl w:val="0"/>
          <w:numId w:val="34"/>
        </w:numPr>
        <w:rPr>
          <w:szCs w:val="28"/>
        </w:rPr>
      </w:pPr>
      <w:r w:rsidRPr="00FC295D">
        <w:rPr>
          <w:szCs w:val="28"/>
        </w:rPr>
        <w:t xml:space="preserve">регулярное информирование родителей о школьных успехах и проблемах их детей, о жизни класса в целом; </w:t>
      </w:r>
    </w:p>
    <w:p w:rsidR="00AB1F84" w:rsidRPr="00FC295D" w:rsidRDefault="00AB1F84" w:rsidP="009F0168">
      <w:pPr>
        <w:pStyle w:val="aff9"/>
        <w:numPr>
          <w:ilvl w:val="0"/>
          <w:numId w:val="34"/>
        </w:numPr>
        <w:rPr>
          <w:szCs w:val="28"/>
        </w:rPr>
      </w:pPr>
      <w:r w:rsidRPr="00FC295D">
        <w:rPr>
          <w:szCs w:val="28"/>
        </w:rPr>
        <w:t>помощь родителям школьников или их законным представителям в регулировании отношений между ними, администрацией школы и учителями предметниками;</w:t>
      </w:r>
    </w:p>
    <w:p w:rsidR="00AB1F84" w:rsidRPr="00FC295D" w:rsidRDefault="00AB1F84" w:rsidP="009F0168">
      <w:pPr>
        <w:pStyle w:val="aff9"/>
        <w:numPr>
          <w:ilvl w:val="0"/>
          <w:numId w:val="34"/>
        </w:numPr>
        <w:rPr>
          <w:szCs w:val="28"/>
        </w:rPr>
      </w:pPr>
      <w:r w:rsidRPr="00FC295D">
        <w:rPr>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AB1F84" w:rsidRPr="00FC295D" w:rsidRDefault="00AB1F84" w:rsidP="009F0168">
      <w:pPr>
        <w:pStyle w:val="aff9"/>
        <w:numPr>
          <w:ilvl w:val="0"/>
          <w:numId w:val="34"/>
        </w:numPr>
        <w:rPr>
          <w:szCs w:val="28"/>
        </w:rPr>
      </w:pPr>
      <w:r w:rsidRPr="00FC295D">
        <w:rPr>
          <w:szCs w:val="28"/>
        </w:rPr>
        <w:t xml:space="preserve">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 </w:t>
      </w:r>
    </w:p>
    <w:p w:rsidR="00AB1F84" w:rsidRPr="00FC295D" w:rsidRDefault="00AB1F84" w:rsidP="009F0168">
      <w:pPr>
        <w:pStyle w:val="aff9"/>
        <w:numPr>
          <w:ilvl w:val="0"/>
          <w:numId w:val="34"/>
        </w:numPr>
        <w:rPr>
          <w:szCs w:val="28"/>
        </w:rPr>
      </w:pPr>
      <w:r w:rsidRPr="00FC295D">
        <w:rPr>
          <w:szCs w:val="28"/>
        </w:rPr>
        <w:t xml:space="preserve">привлечение членов семей школьников к организации и проведению дел класса; </w:t>
      </w:r>
    </w:p>
    <w:p w:rsidR="00AB1F84" w:rsidRPr="00FC295D" w:rsidRDefault="00AB1F84" w:rsidP="009F0168">
      <w:pPr>
        <w:pStyle w:val="aff9"/>
        <w:numPr>
          <w:ilvl w:val="0"/>
          <w:numId w:val="34"/>
        </w:numPr>
        <w:rPr>
          <w:szCs w:val="28"/>
        </w:rPr>
      </w:pPr>
      <w:r w:rsidRPr="00FC295D">
        <w:rPr>
          <w:szCs w:val="28"/>
        </w:rPr>
        <w:t xml:space="preserve">организация в классе семейных праздников, конкурсов, соревнований, направленных на сплочение семьи и школы. </w:t>
      </w:r>
    </w:p>
    <w:p w:rsidR="00AB1F84" w:rsidRPr="00FC295D" w:rsidRDefault="00AB1F84" w:rsidP="00AB1F84">
      <w:pPr>
        <w:rPr>
          <w:rFonts w:ascii="Times New Roman" w:hAnsi="Times New Roman" w:cs="Times New Roman"/>
          <w:sz w:val="28"/>
          <w:szCs w:val="28"/>
        </w:rPr>
      </w:pPr>
      <w:r w:rsidRPr="00FC295D">
        <w:rPr>
          <w:rFonts w:ascii="Times New Roman" w:hAnsi="Times New Roman" w:cs="Times New Roman"/>
          <w:b/>
          <w:sz w:val="28"/>
          <w:szCs w:val="28"/>
        </w:rPr>
        <w:t>2.2.4 Модуль «Основные  школьные дела»</w:t>
      </w:r>
    </w:p>
    <w:p w:rsidR="00AB1F84" w:rsidRPr="00FC295D" w:rsidRDefault="00AB1F84" w:rsidP="00AB1F84">
      <w:pPr>
        <w:pStyle w:val="aff9"/>
        <w:ind w:left="0" w:firstLine="345"/>
        <w:rPr>
          <w:szCs w:val="28"/>
        </w:rPr>
      </w:pPr>
      <w:r w:rsidRPr="00FC295D">
        <w:rPr>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rsidR="00AB1F84" w:rsidRPr="00FC295D" w:rsidRDefault="00AB1F84" w:rsidP="00AB1F84">
      <w:pPr>
        <w:pStyle w:val="aff9"/>
        <w:ind w:left="0" w:firstLine="345"/>
        <w:rPr>
          <w:szCs w:val="28"/>
        </w:rPr>
      </w:pPr>
      <w:r w:rsidRPr="00FC295D">
        <w:rPr>
          <w:szCs w:val="28"/>
        </w:rPr>
        <w:t xml:space="preserve">Гражданско-патриотическое воспитание подрастающего поколения одна из важнейших задач нашей школы. Под гражданско-патриотическим воспитанием понимается постепенное формирование у учащихся любви к своей Родине, постоянной готовности к её защите, формирование активной гражданской позиции, осознание своего места в обществе. </w:t>
      </w:r>
    </w:p>
    <w:p w:rsidR="00AB1F84" w:rsidRPr="00FC295D" w:rsidRDefault="00AB1F84" w:rsidP="00AB1F84">
      <w:pPr>
        <w:pStyle w:val="aff9"/>
        <w:ind w:left="0" w:firstLine="345"/>
        <w:rPr>
          <w:szCs w:val="28"/>
        </w:rPr>
      </w:pPr>
      <w:r w:rsidRPr="00FC295D">
        <w:rPr>
          <w:szCs w:val="28"/>
        </w:rPr>
        <w:t xml:space="preserve">Деятельность в рамках воспитательной работы данного модуля направлена на: </w:t>
      </w:r>
    </w:p>
    <w:p w:rsidR="00AB1F84" w:rsidRPr="00FC295D" w:rsidRDefault="00AB1F84" w:rsidP="009F0168">
      <w:pPr>
        <w:pStyle w:val="aff9"/>
        <w:numPr>
          <w:ilvl w:val="0"/>
          <w:numId w:val="22"/>
        </w:numPr>
        <w:rPr>
          <w:szCs w:val="28"/>
        </w:rPr>
      </w:pPr>
      <w:r w:rsidRPr="00FC295D">
        <w:rPr>
          <w:szCs w:val="28"/>
        </w:rPr>
        <w:t xml:space="preserve">воспитание уважения к правам, свободам и обязанностям человека; </w:t>
      </w:r>
    </w:p>
    <w:p w:rsidR="00AB1F84" w:rsidRPr="00FC295D" w:rsidRDefault="00AB1F84" w:rsidP="009F0168">
      <w:pPr>
        <w:pStyle w:val="aff9"/>
        <w:numPr>
          <w:ilvl w:val="0"/>
          <w:numId w:val="22"/>
        </w:numPr>
        <w:rPr>
          <w:szCs w:val="28"/>
        </w:rPr>
      </w:pPr>
      <w:r w:rsidRPr="00FC295D">
        <w:rPr>
          <w:szCs w:val="28"/>
        </w:rPr>
        <w:t xml:space="preserve">формирование ценностных представлений о любви к России, народам Российской Федерации, к своей малой родине; </w:t>
      </w:r>
    </w:p>
    <w:p w:rsidR="00AB1F84" w:rsidRPr="00FC295D" w:rsidRDefault="00AB1F84" w:rsidP="009F0168">
      <w:pPr>
        <w:pStyle w:val="aff9"/>
        <w:numPr>
          <w:ilvl w:val="0"/>
          <w:numId w:val="22"/>
        </w:numPr>
        <w:rPr>
          <w:szCs w:val="28"/>
        </w:rPr>
      </w:pPr>
      <w:r w:rsidRPr="00FC295D">
        <w:rPr>
          <w:szCs w:val="28"/>
        </w:rPr>
        <w:t xml:space="preserve">усвоение ценности и содержания таких понятий как «служение Отечеству», «правовая система и правовое государство», «гражданское общество», об этических категориях «свобода и ответственность», о мировоззренческих понятиях «честь», «совесть», «долг», «справедливость» «доверие» и др.; </w:t>
      </w:r>
    </w:p>
    <w:p w:rsidR="00AB1F84" w:rsidRPr="00FC295D" w:rsidRDefault="00AB1F84" w:rsidP="009F0168">
      <w:pPr>
        <w:pStyle w:val="aff9"/>
        <w:numPr>
          <w:ilvl w:val="0"/>
          <w:numId w:val="22"/>
        </w:numPr>
        <w:rPr>
          <w:szCs w:val="28"/>
        </w:rPr>
      </w:pPr>
      <w:r w:rsidRPr="00FC295D">
        <w:rPr>
          <w:szCs w:val="28"/>
        </w:rPr>
        <w:t xml:space="preserve">развитие нравственных представлений о долге, чести и достоинстве в контексте отношения к Отечеству, к согражданам, к семье; </w:t>
      </w:r>
    </w:p>
    <w:p w:rsidR="00AB1F84" w:rsidRPr="00FC295D" w:rsidRDefault="00AB1F84" w:rsidP="009F0168">
      <w:pPr>
        <w:pStyle w:val="aff9"/>
        <w:numPr>
          <w:ilvl w:val="0"/>
          <w:numId w:val="22"/>
        </w:numPr>
        <w:rPr>
          <w:szCs w:val="28"/>
        </w:rPr>
      </w:pPr>
      <w:r w:rsidRPr="00FC295D">
        <w:rPr>
          <w:szCs w:val="28"/>
        </w:rPr>
        <w:t xml:space="preserve">развитие компетенции и ценностных представлений о верховенстве закона и потребности в правопорядке, общественном согласии и межкультурном взаимодействии; </w:t>
      </w:r>
    </w:p>
    <w:p w:rsidR="00AB1F84" w:rsidRPr="00FC295D" w:rsidRDefault="00AB1F84" w:rsidP="009F0168">
      <w:pPr>
        <w:pStyle w:val="aff9"/>
        <w:numPr>
          <w:ilvl w:val="0"/>
          <w:numId w:val="22"/>
        </w:numPr>
        <w:rPr>
          <w:szCs w:val="28"/>
        </w:rPr>
      </w:pPr>
      <w:r w:rsidRPr="00FC295D">
        <w:rPr>
          <w:szCs w:val="28"/>
        </w:rPr>
        <w:t xml:space="preserve">формирование у учащихся представлений о ценностях культурно-исторического наследия России, уважительного отношения к национальным героям и культурным представлениям российского народа, развитие мотивации к научно-исследовательской деятельности, позволяющей объективно воспринимать и оценивать бесспорные исторические достижения и противоречивые периоды в развитии российского государства; </w:t>
      </w:r>
    </w:p>
    <w:p w:rsidR="00AB1F84" w:rsidRPr="00FC295D" w:rsidRDefault="00AB1F84" w:rsidP="009F0168">
      <w:pPr>
        <w:pStyle w:val="aff9"/>
        <w:numPr>
          <w:ilvl w:val="0"/>
          <w:numId w:val="22"/>
        </w:numPr>
        <w:rPr>
          <w:szCs w:val="28"/>
        </w:rPr>
      </w:pPr>
      <w:r w:rsidRPr="00FC295D">
        <w:rPr>
          <w:szCs w:val="28"/>
        </w:rPr>
        <w:t>повышение уровня компетентности учащихся в восприятии и интерпретации социально-экономических и политических процессов, и формирование на этой основе активной гражданской позиции и патриотической ответственности за судьбу страны.</w:t>
      </w:r>
    </w:p>
    <w:p w:rsidR="00AB1F84" w:rsidRPr="00FC295D" w:rsidRDefault="00AB1F84" w:rsidP="00AB1F84">
      <w:pPr>
        <w:pStyle w:val="aff9"/>
        <w:ind w:left="0" w:firstLine="360"/>
        <w:rPr>
          <w:szCs w:val="28"/>
        </w:rPr>
      </w:pPr>
      <w:r w:rsidRPr="00FC295D">
        <w:rPr>
          <w:szCs w:val="28"/>
        </w:rPr>
        <w:t xml:space="preserve">Действенными формами работы в данном направлении воспитательной деятельности являются: </w:t>
      </w:r>
    </w:p>
    <w:p w:rsidR="00AB1F84" w:rsidRPr="00FC295D" w:rsidRDefault="00AB1F84" w:rsidP="009F0168">
      <w:pPr>
        <w:pStyle w:val="aff9"/>
        <w:numPr>
          <w:ilvl w:val="0"/>
          <w:numId w:val="25"/>
        </w:numPr>
        <w:rPr>
          <w:szCs w:val="28"/>
        </w:rPr>
      </w:pPr>
      <w:r w:rsidRPr="00FC295D">
        <w:rPr>
          <w:szCs w:val="28"/>
        </w:rPr>
        <w:t xml:space="preserve">мероприятия и проекты, направленные на развитие межпоколенного диалога (проекты «Дорогие мои старики», «Они прославили наше село», акция «Милосердие», встречи с тружениками тыла, вдовами ветеранов, матерям погибших воинов при исполнении служебных обязанностей); </w:t>
      </w:r>
    </w:p>
    <w:p w:rsidR="00AB1F84" w:rsidRPr="00FC295D" w:rsidRDefault="00AB1F84" w:rsidP="009F0168">
      <w:pPr>
        <w:pStyle w:val="aff9"/>
        <w:numPr>
          <w:ilvl w:val="0"/>
          <w:numId w:val="25"/>
        </w:numPr>
        <w:rPr>
          <w:szCs w:val="28"/>
        </w:rPr>
      </w:pPr>
      <w:r w:rsidRPr="00FC295D">
        <w:rPr>
          <w:szCs w:val="28"/>
        </w:rPr>
        <w:t xml:space="preserve">проекты и отдельные мероприятия, направленные на исследование истории родного края и села, природного и культурного наследия страны и отдельного региона: исследовательская работа на уроках истории и обществознания, экскурсии в музей трудовой и боевой славы с. Иргаклы; </w:t>
      </w:r>
    </w:p>
    <w:p w:rsidR="00AB1F84" w:rsidRPr="00FC295D" w:rsidRDefault="00AB1F84" w:rsidP="009F0168">
      <w:pPr>
        <w:pStyle w:val="aff9"/>
        <w:numPr>
          <w:ilvl w:val="0"/>
          <w:numId w:val="25"/>
        </w:numPr>
        <w:rPr>
          <w:szCs w:val="28"/>
        </w:rPr>
      </w:pPr>
      <w:r w:rsidRPr="00FC295D">
        <w:rPr>
          <w:szCs w:val="28"/>
        </w:rPr>
        <w:t xml:space="preserve">туристические поездки; </w:t>
      </w:r>
    </w:p>
    <w:p w:rsidR="00AB1F84" w:rsidRPr="00FC295D" w:rsidRDefault="00AB1F84" w:rsidP="009F0168">
      <w:pPr>
        <w:pStyle w:val="aff9"/>
        <w:numPr>
          <w:ilvl w:val="0"/>
          <w:numId w:val="25"/>
        </w:numPr>
        <w:rPr>
          <w:szCs w:val="28"/>
        </w:rPr>
      </w:pPr>
      <w:r w:rsidRPr="00FC295D">
        <w:rPr>
          <w:szCs w:val="28"/>
        </w:rPr>
        <w:t xml:space="preserve">экскурсии по родному краю; </w:t>
      </w:r>
    </w:p>
    <w:p w:rsidR="00AB1F84" w:rsidRPr="00FC295D" w:rsidRDefault="00AB1F84" w:rsidP="009F0168">
      <w:pPr>
        <w:pStyle w:val="aff9"/>
        <w:numPr>
          <w:ilvl w:val="0"/>
          <w:numId w:val="25"/>
        </w:numPr>
        <w:rPr>
          <w:szCs w:val="28"/>
        </w:rPr>
      </w:pPr>
      <w:r w:rsidRPr="00FC295D">
        <w:rPr>
          <w:szCs w:val="28"/>
        </w:rPr>
        <w:t xml:space="preserve">изучение истории родного края, народных обычаев, фольклора, связанных с природой и использованием ее богатств; </w:t>
      </w:r>
    </w:p>
    <w:p w:rsidR="00AB1F84" w:rsidRPr="00FC295D" w:rsidRDefault="00AB1F84" w:rsidP="009F0168">
      <w:pPr>
        <w:pStyle w:val="aff9"/>
        <w:numPr>
          <w:ilvl w:val="0"/>
          <w:numId w:val="25"/>
        </w:numPr>
        <w:rPr>
          <w:szCs w:val="28"/>
        </w:rPr>
      </w:pPr>
      <w:r w:rsidRPr="00FC295D">
        <w:rPr>
          <w:szCs w:val="28"/>
        </w:rPr>
        <w:t xml:space="preserve">благоустройство территории школы; </w:t>
      </w:r>
    </w:p>
    <w:p w:rsidR="00AB1F84" w:rsidRPr="00FC295D" w:rsidRDefault="00AB1F84" w:rsidP="009F0168">
      <w:pPr>
        <w:pStyle w:val="aff9"/>
        <w:numPr>
          <w:ilvl w:val="0"/>
          <w:numId w:val="25"/>
        </w:numPr>
        <w:rPr>
          <w:szCs w:val="28"/>
        </w:rPr>
      </w:pPr>
      <w:r w:rsidRPr="00FC295D">
        <w:rPr>
          <w:szCs w:val="28"/>
        </w:rPr>
        <w:t>отдельные мероприятия и проекты, направленные на воспитание уважительного отношения к воинскому прошлому своей страны (КТД, посвященные Дню Победы и дню защитника Отечества, линейки, посвященные памятны датам истории села, района, края, страны)</w:t>
      </w:r>
    </w:p>
    <w:p w:rsidR="00AB1F84" w:rsidRPr="00FC295D" w:rsidRDefault="00AB1F84" w:rsidP="00AB1F84">
      <w:pPr>
        <w:pStyle w:val="aff9"/>
        <w:ind w:left="0" w:firstLine="0"/>
        <w:rPr>
          <w:szCs w:val="28"/>
        </w:rPr>
      </w:pPr>
      <w:r w:rsidRPr="00FC295D">
        <w:rPr>
          <w:i/>
          <w:szCs w:val="28"/>
        </w:rPr>
        <w:t xml:space="preserve">На школьном уровне: </w:t>
      </w:r>
    </w:p>
    <w:p w:rsidR="00AB1F84" w:rsidRPr="00FC295D" w:rsidRDefault="00AB1F84" w:rsidP="00AB1F84">
      <w:pPr>
        <w:pStyle w:val="aff9"/>
        <w:ind w:left="0" w:firstLine="345"/>
        <w:rPr>
          <w:szCs w:val="28"/>
        </w:rPr>
      </w:pPr>
      <w:r w:rsidRPr="00FC295D">
        <w:rPr>
          <w:szCs w:val="28"/>
        </w:rPr>
        <w:t xml:space="preserve">«Зарница», «КВН», юнармейская игра для младших школьников «Зарничка», «Допризывная молодёжь», месячник оборонно-массовой и спортивной работы, месячник «Школа против наркотиков и СПИДа» – ежегодные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AB1F84" w:rsidRPr="00FC295D" w:rsidRDefault="00AB1F84" w:rsidP="00AB1F84">
      <w:pPr>
        <w:pStyle w:val="aff9"/>
        <w:ind w:left="0" w:firstLine="345"/>
        <w:rPr>
          <w:szCs w:val="28"/>
        </w:rPr>
      </w:pPr>
      <w:r w:rsidRPr="00FC295D">
        <w:rPr>
          <w:szCs w:val="28"/>
        </w:rPr>
        <w:t xml:space="preserve">«День Знаний», «День Учителя», линейки «Дни воинской славы», «Осенний бал», «А ну-ка, девушки», «А ну-ка, мальчики», «День народного единства», «Конкурс осенних букетов», «Конкурс новогодних поделок», фестиваль военно-патриотической песни «Эх, путь дорожка фронтовая», месячник профориентации, Декада «Мы за ЗОЖ!», «День учителя», «День матери» акция ко дню пожилых людей «Забота», конкурс-выставка новогодних поделок «Новогодняя фантазия», «Масленица», «Каждой пичужке кормушка», конкурс военной прозы и поэзии «И помнит мир спасенный…», 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в которых участвуют обучающиеся всех классов школы.  </w:t>
      </w:r>
    </w:p>
    <w:p w:rsidR="00AB1F84" w:rsidRPr="00FC295D" w:rsidRDefault="00AB1F84" w:rsidP="00AB1F84">
      <w:pPr>
        <w:pStyle w:val="aff9"/>
        <w:ind w:left="0" w:firstLine="345"/>
        <w:rPr>
          <w:szCs w:val="28"/>
        </w:rPr>
      </w:pPr>
      <w:r w:rsidRPr="00FC295D">
        <w:rPr>
          <w:szCs w:val="28"/>
        </w:rPr>
        <w:t xml:space="preserve">«Посвящение  в первоклассники», «Посвящение  в старшеклассники», «Посвящение в пешеходы», «Посвящение в читатели». 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w:t>
      </w:r>
    </w:p>
    <w:p w:rsidR="00AB1F84" w:rsidRPr="00FC295D" w:rsidRDefault="00AB1F84" w:rsidP="00AB1F84">
      <w:pPr>
        <w:pStyle w:val="aff9"/>
        <w:ind w:left="0" w:firstLine="345"/>
        <w:rPr>
          <w:szCs w:val="28"/>
        </w:rPr>
      </w:pPr>
      <w:r w:rsidRPr="00FC295D">
        <w:rPr>
          <w:szCs w:val="28"/>
        </w:rPr>
        <w:t xml:space="preserve">«День учителя», «Выпускной бал», театрализованные выступления педагогов, родителей и школьников с элементами доброго юмора, пародий, импровизаций на темы из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w:t>
      </w:r>
    </w:p>
    <w:p w:rsidR="00AB1F84" w:rsidRPr="00FC295D" w:rsidRDefault="00AB1F84" w:rsidP="00AB1F84">
      <w:pPr>
        <w:pStyle w:val="aff9"/>
        <w:ind w:left="0" w:firstLine="345"/>
        <w:rPr>
          <w:szCs w:val="28"/>
        </w:rPr>
      </w:pPr>
      <w:r w:rsidRPr="00FC295D">
        <w:rPr>
          <w:szCs w:val="28"/>
        </w:rPr>
        <w:t xml:space="preserve">«Линейки». Церемония награждения (по итогам года, в течение года) школьников и родителей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w:t>
      </w:r>
    </w:p>
    <w:p w:rsidR="00AB1F84" w:rsidRPr="00FC295D" w:rsidRDefault="00AB1F84" w:rsidP="00AB1F84">
      <w:pPr>
        <w:pStyle w:val="aff9"/>
        <w:ind w:left="0" w:firstLine="345"/>
        <w:rPr>
          <w:szCs w:val="28"/>
        </w:rPr>
      </w:pPr>
      <w:r w:rsidRPr="00FC295D">
        <w:rPr>
          <w:szCs w:val="28"/>
        </w:rPr>
        <w:t xml:space="preserve">На уровне классов:  </w:t>
      </w:r>
    </w:p>
    <w:p w:rsidR="00AB1F84" w:rsidRPr="00FC295D" w:rsidRDefault="00AB1F84" w:rsidP="009F0168">
      <w:pPr>
        <w:pStyle w:val="aff9"/>
        <w:numPr>
          <w:ilvl w:val="0"/>
          <w:numId w:val="32"/>
        </w:numPr>
        <w:rPr>
          <w:szCs w:val="28"/>
        </w:rPr>
      </w:pPr>
      <w:r w:rsidRPr="00FC295D">
        <w:rPr>
          <w:szCs w:val="28"/>
        </w:rPr>
        <w:t xml:space="preserve">выбор и делегирование представителей классов в общешкольные советы дел, ответственных за подготовку общешкольных ключевых дел;   </w:t>
      </w:r>
    </w:p>
    <w:p w:rsidR="00AB1F84" w:rsidRPr="00FC295D" w:rsidRDefault="00AB1F84" w:rsidP="009F0168">
      <w:pPr>
        <w:pStyle w:val="aff9"/>
        <w:numPr>
          <w:ilvl w:val="0"/>
          <w:numId w:val="32"/>
        </w:numPr>
        <w:rPr>
          <w:szCs w:val="28"/>
        </w:rPr>
      </w:pPr>
      <w:r w:rsidRPr="00FC295D">
        <w:rPr>
          <w:szCs w:val="28"/>
        </w:rPr>
        <w:t xml:space="preserve">участие классов в реализации общешкольных ключевых дел.  </w:t>
      </w:r>
    </w:p>
    <w:p w:rsidR="00AB1F84" w:rsidRPr="00FC295D" w:rsidRDefault="00AB1F84" w:rsidP="00AB1F84">
      <w:pPr>
        <w:pStyle w:val="aff9"/>
        <w:ind w:left="0" w:firstLine="360"/>
        <w:rPr>
          <w:szCs w:val="28"/>
        </w:rPr>
      </w:pPr>
      <w:r w:rsidRPr="00FC295D">
        <w:rPr>
          <w:szCs w:val="28"/>
        </w:rPr>
        <w:t xml:space="preserve">На индивидуальном уровне:  </w:t>
      </w:r>
    </w:p>
    <w:p w:rsidR="00AB1F84" w:rsidRPr="00FC295D" w:rsidRDefault="00AB1F84" w:rsidP="009F0168">
      <w:pPr>
        <w:pStyle w:val="aff9"/>
        <w:numPr>
          <w:ilvl w:val="0"/>
          <w:numId w:val="20"/>
        </w:numPr>
        <w:rPr>
          <w:szCs w:val="28"/>
        </w:rPr>
      </w:pPr>
      <w:r w:rsidRPr="00FC295D">
        <w:rPr>
          <w:szCs w:val="28"/>
        </w:rPr>
        <w:t xml:space="preserve">вовлечение, по возможности,каждого ребенка в ключевые дела школы в одну из возможных для него ролей: сценарист, постановщик, исполнитель, ведущий, декоратор, музыкальный редактор, корреспондент, ответственный за костюмы и оборудование, ответственный за приглашение и встречу гостей и т.п.); </w:t>
      </w:r>
    </w:p>
    <w:p w:rsidR="00AB1F84" w:rsidRPr="00FC295D" w:rsidRDefault="00AB1F84" w:rsidP="009F0168">
      <w:pPr>
        <w:pStyle w:val="aff9"/>
        <w:numPr>
          <w:ilvl w:val="0"/>
          <w:numId w:val="20"/>
        </w:numPr>
        <w:rPr>
          <w:szCs w:val="28"/>
        </w:rPr>
      </w:pPr>
      <w:r w:rsidRPr="00FC295D">
        <w:rPr>
          <w:szCs w:val="28"/>
        </w:rPr>
        <w:t xml:space="preserve">индивидуальная помощь ребенку (при необходимости) в освоении навыков подготовки, проведения и анализа ключевых дел; </w:t>
      </w:r>
    </w:p>
    <w:p w:rsidR="00AB1F84" w:rsidRPr="00FC295D" w:rsidRDefault="00AB1F84" w:rsidP="009F0168">
      <w:pPr>
        <w:pStyle w:val="aff9"/>
        <w:numPr>
          <w:ilvl w:val="0"/>
          <w:numId w:val="20"/>
        </w:numPr>
        <w:rPr>
          <w:szCs w:val="28"/>
        </w:rPr>
      </w:pPr>
      <w:r w:rsidRPr="00FC295D">
        <w:rPr>
          <w:szCs w:val="28"/>
        </w:rPr>
        <w:t xml:space="preserve">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w:t>
      </w:r>
    </w:p>
    <w:p w:rsidR="00AB1F84" w:rsidRPr="00FC295D" w:rsidRDefault="00AB1F84" w:rsidP="009F0168">
      <w:pPr>
        <w:pStyle w:val="aff9"/>
        <w:numPr>
          <w:ilvl w:val="0"/>
          <w:numId w:val="20"/>
        </w:numPr>
        <w:rPr>
          <w:szCs w:val="28"/>
        </w:rPr>
      </w:pPr>
      <w:r w:rsidRPr="00FC295D">
        <w:rPr>
          <w:szCs w:val="28"/>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AB1F84" w:rsidRPr="00FC295D" w:rsidRDefault="00AB1F84" w:rsidP="00AB1F84">
      <w:pPr>
        <w:pStyle w:val="aff9"/>
        <w:ind w:left="0" w:firstLine="345"/>
        <w:rPr>
          <w:szCs w:val="28"/>
        </w:rPr>
      </w:pPr>
      <w:r w:rsidRPr="00FC295D">
        <w:rPr>
          <w:szCs w:val="28"/>
        </w:rPr>
        <w:t>Экскурсии, поездки, походы (проект «Культурный норматив школьника»)помогают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поездках,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AB1F84" w:rsidRPr="00FC295D" w:rsidRDefault="00AB1F84" w:rsidP="009F0168">
      <w:pPr>
        <w:pStyle w:val="aff9"/>
        <w:numPr>
          <w:ilvl w:val="0"/>
          <w:numId w:val="13"/>
        </w:numPr>
        <w:rPr>
          <w:szCs w:val="28"/>
        </w:rPr>
      </w:pPr>
      <w:r w:rsidRPr="00FC295D">
        <w:rPr>
          <w:szCs w:val="28"/>
        </w:rPr>
        <w:t xml:space="preserve">экскурсии в музеи города Ставрополь (краеведческий музей, «Моя Россия»), организуемые учителями и родителями школьников; экскурсии  в другие города или села для углубленного изучения биографий, проживавших там российских поэтов и писателей, для изучения произошедших там исторических событий,  имеющихся природных и историко-культурных ландшафтов, флоры и фауны;  </w:t>
      </w:r>
    </w:p>
    <w:p w:rsidR="00AB1F84" w:rsidRPr="00FC295D" w:rsidRDefault="00AB1F84" w:rsidP="009F0168">
      <w:pPr>
        <w:pStyle w:val="aff9"/>
        <w:numPr>
          <w:ilvl w:val="0"/>
          <w:numId w:val="13"/>
        </w:numPr>
        <w:rPr>
          <w:szCs w:val="28"/>
        </w:rPr>
      </w:pPr>
      <w:r w:rsidRPr="00FC295D">
        <w:rPr>
          <w:szCs w:val="28"/>
        </w:rPr>
        <w:t xml:space="preserve">«Зарница», проводимая  с участием команд, сформированных их разных классов, с целью совершенствования системы патриотического воспитания, обеспечивающая формирование у молодых граждан Российской Федерации патриотического сознания, чувства верности долгу по защите своего Отечества, активной гражданской позиции, здорового образа жизни, а также развитие военно-патриотического движения. </w:t>
      </w:r>
    </w:p>
    <w:p w:rsidR="00AB1F84" w:rsidRPr="00FC295D" w:rsidRDefault="00AB1F84" w:rsidP="00AB1F84">
      <w:pPr>
        <w:ind w:firstLine="708"/>
        <w:rPr>
          <w:rFonts w:ascii="Times New Roman" w:hAnsi="Times New Roman" w:cs="Times New Roman"/>
          <w:sz w:val="28"/>
          <w:szCs w:val="28"/>
        </w:rPr>
      </w:pPr>
      <w:r w:rsidRPr="00FC295D">
        <w:rPr>
          <w:rFonts w:ascii="Times New Roman" w:hAnsi="Times New Roman" w:cs="Times New Roman"/>
          <w:sz w:val="28"/>
          <w:szCs w:val="28"/>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Мероприятия благотворительной, экологической, патриотической, трудовой и других направленностей: тематические викторины, квесты, квизы, флешмобы;</w:t>
      </w:r>
    </w:p>
    <w:p w:rsidR="00AB1F84" w:rsidRPr="00FC295D" w:rsidRDefault="00AB1F84" w:rsidP="00AB1F84">
      <w:pPr>
        <w:tabs>
          <w:tab w:val="left" w:pos="851"/>
        </w:tabs>
        <w:ind w:firstLine="709"/>
        <w:rPr>
          <w:rFonts w:ascii="Times New Roman" w:hAnsi="Times New Roman" w:cs="Times New Roman"/>
          <w:sz w:val="28"/>
          <w:szCs w:val="28"/>
        </w:rPr>
      </w:pPr>
      <w:r w:rsidRPr="00FC295D">
        <w:rPr>
          <w:rFonts w:ascii="Times New Roman" w:hAnsi="Times New Roman" w:cs="Times New Roman"/>
          <w:b/>
          <w:sz w:val="28"/>
          <w:szCs w:val="28"/>
        </w:rPr>
        <w:t>2.2.5 Модуль «Внешкольные мероприятия»</w:t>
      </w:r>
    </w:p>
    <w:p w:rsidR="00AB1F84" w:rsidRPr="00FC295D" w:rsidRDefault="00AB1F84" w:rsidP="00AB1F84">
      <w:pPr>
        <w:tabs>
          <w:tab w:val="left" w:pos="851"/>
        </w:tabs>
        <w:ind w:firstLine="0"/>
        <w:rPr>
          <w:rFonts w:ascii="Times New Roman" w:hAnsi="Times New Roman" w:cs="Times New Roman"/>
          <w:sz w:val="28"/>
          <w:szCs w:val="28"/>
        </w:rPr>
      </w:pPr>
      <w:r w:rsidRPr="00FC295D">
        <w:rPr>
          <w:rFonts w:ascii="Times New Roman" w:hAnsi="Times New Roman" w:cs="Times New Roman"/>
          <w:sz w:val="28"/>
          <w:szCs w:val="28"/>
        </w:rPr>
        <w:tab/>
        <w:t>Реализация воспитательного потенциала внешкольных мероприятий реализуются через:</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общие внешкольные мероприятия, в том числе организуемые совместно с социальными партнёрами общеобразовательной организации («Танцевальный флешмоб ко Дню России», «Бессмертный полк», акция «Талисман добра», «#Зажгисиним», «Сад памяти»);</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внешкольные тематические мероприятия воспитательной направленности, организуемые педагогами по изучаемым в общеобразовательной организацииучебным предметам, курсам, модулям (конкурс «Лидер», «Отечество», «Свеча памяти», «Песни поём на разных языках, а Родина у нас одна – Россия», «КВН», «День села»);</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(акции «Георгиевская лента», «Минута молчания», «Знамя Победы», краевой автопробег «Эх, путь-дорожка фронтовая!», «Поклонимся великим тем годам», благотворительный фонд «ВСЁ ДЛЯ ПОБЕДЫ!», акция «Крымские истории», «Крым в моём сердце»);</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AB1F84" w:rsidRPr="00FC295D" w:rsidRDefault="00AB1F84" w:rsidP="009F0168">
      <w:pPr>
        <w:pStyle w:val="af3"/>
        <w:numPr>
          <w:ilvl w:val="0"/>
          <w:numId w:val="27"/>
        </w:numPr>
        <w:tabs>
          <w:tab w:val="left" w:pos="851"/>
          <w:tab w:val="left" w:pos="993"/>
        </w:tabs>
        <w:suppressAutoHyphens/>
        <w:autoSpaceDE/>
        <w:autoSpaceDN/>
        <w:adjustRightInd/>
        <w:rPr>
          <w:rFonts w:ascii="Times New Roman" w:hAnsi="Times New Roman"/>
          <w:sz w:val="28"/>
          <w:szCs w:val="28"/>
        </w:rPr>
      </w:pPr>
      <w:r w:rsidRPr="00FC295D">
        <w:rPr>
          <w:rFonts w:ascii="Times New Roman" w:hAnsi="Times New Roman"/>
          <w:sz w:val="28"/>
          <w:szCs w:val="28"/>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(«Соревнования по волейболу», легкоатлетический кросс «Золотая осень»).</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708"/>
        <w:rPr>
          <w:rFonts w:ascii="Times New Roman" w:hAnsi="Times New Roman" w:cs="Times New Roman"/>
          <w:sz w:val="28"/>
          <w:szCs w:val="28"/>
        </w:rPr>
      </w:pPr>
      <w:r w:rsidRPr="00FC295D">
        <w:rPr>
          <w:rFonts w:ascii="Times New Roman" w:hAnsi="Times New Roman" w:cs="Times New Roman"/>
          <w:b/>
          <w:sz w:val="28"/>
          <w:szCs w:val="28"/>
        </w:rPr>
        <w:t>2.2.6 Модуль «Организация предметно-пространственной  среды»</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345"/>
        <w:rPr>
          <w:rFonts w:ascii="Times New Roman" w:hAnsi="Times New Roman" w:cs="Times New Roman"/>
          <w:sz w:val="28"/>
          <w:szCs w:val="28"/>
        </w:rPr>
      </w:pPr>
      <w:r w:rsidRPr="00FC295D">
        <w:rPr>
          <w:rFonts w:ascii="Times New Roman" w:hAnsi="Times New Roman" w:cs="Times New Roman"/>
          <w:sz w:val="28"/>
          <w:szCs w:val="28"/>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ind w:firstLine="360"/>
        <w:rPr>
          <w:rFonts w:ascii="Times New Roman" w:hAnsi="Times New Roman" w:cs="Times New Roman"/>
          <w:sz w:val="28"/>
          <w:szCs w:val="28"/>
        </w:rPr>
      </w:pPr>
      <w:r w:rsidRPr="00FC295D">
        <w:rPr>
          <w:rFonts w:ascii="Times New Roman" w:hAnsi="Times New Roman" w:cs="Times New Roman"/>
          <w:sz w:val="28"/>
          <w:szCs w:val="28"/>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w:t>
      </w:r>
      <w:r w:rsidRPr="00FC295D">
        <w:rPr>
          <w:rFonts w:ascii="Times New Roman" w:hAnsi="Times New Roman" w:cs="Times New Roman"/>
          <w:sz w:val="28"/>
          <w:szCs w:val="28"/>
        </w:rPr>
        <w:t>е</w:t>
      </w:r>
      <w:r w:rsidRPr="00FC295D">
        <w:rPr>
          <w:rFonts w:ascii="Times New Roman" w:hAnsi="Times New Roman" w:cs="Times New Roman"/>
          <w:sz w:val="28"/>
          <w:szCs w:val="28"/>
        </w:rPr>
        <w:t xml:space="preserve">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rsidR="00AB1F84" w:rsidRPr="00FC295D" w:rsidRDefault="00AB1F84" w:rsidP="009F0168">
      <w:pPr>
        <w:widowControl/>
        <w:numPr>
          <w:ilvl w:val="0"/>
          <w:numId w:val="36"/>
        </w:numPr>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ascii="Times New Roman" w:hAnsi="Times New Roman" w:cs="Times New Roman"/>
          <w:sz w:val="28"/>
          <w:szCs w:val="28"/>
        </w:rPr>
      </w:pPr>
      <w:r w:rsidRPr="00FC295D">
        <w:rPr>
          <w:rFonts w:ascii="Times New Roman" w:hAnsi="Times New Roman" w:cs="Times New Roman"/>
          <w:sz w:val="28"/>
          <w:szCs w:val="28"/>
        </w:rPr>
        <w:t xml:space="preserve">оформление интерьера школьных помещений (рекреации «Фотозоны», «История школы», «Информационный стенд», «Гордость школы», «Наши достижения», «Помним, чтим, гордимся», «Правила ПДД») их периодическая переориентация, которая служит хорошим средством разрушения негативных установок школьников на учебные и внеучебные занятия; </w:t>
      </w:r>
    </w:p>
    <w:p w:rsidR="00AB1F84" w:rsidRPr="00FC295D" w:rsidRDefault="00AB1F84" w:rsidP="009F0168">
      <w:pPr>
        <w:pStyle w:val="aff9"/>
        <w:numPr>
          <w:ilvl w:val="0"/>
          <w:numId w:val="11"/>
        </w:numPr>
        <w:rPr>
          <w:szCs w:val="28"/>
        </w:rPr>
      </w:pPr>
      <w:r w:rsidRPr="00FC295D">
        <w:rPr>
          <w:szCs w:val="28"/>
        </w:rPr>
        <w:t>школьный музей призван способствовать формированию гражданско-патриотических качеств, расширению кругозора и воспитанию познавательных интересов и способностей, овладению учебно-практическими навыками поисковой, исследовательской деятельности, служить целям совершенствования образовательного процесса средствами дополнительного образования. Воспитательный потенциал школьного музея трудовой и боевой славы с. Иргаклы (краеведческий профиль) реализуется в течение 43 лет;</w:t>
      </w:r>
    </w:p>
    <w:p w:rsidR="00AB1F84" w:rsidRPr="00FC295D" w:rsidRDefault="00AB1F84" w:rsidP="009F0168">
      <w:pPr>
        <w:pStyle w:val="aff9"/>
        <w:numPr>
          <w:ilvl w:val="0"/>
          <w:numId w:val="11"/>
        </w:numPr>
        <w:rPr>
          <w:szCs w:val="28"/>
        </w:rPr>
      </w:pPr>
      <w:r w:rsidRPr="00FC295D">
        <w:rPr>
          <w:szCs w:val="28"/>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rsidR="00AB1F84" w:rsidRPr="00FC295D" w:rsidRDefault="00AB1F84" w:rsidP="009F0168">
      <w:pPr>
        <w:pStyle w:val="aff9"/>
        <w:numPr>
          <w:ilvl w:val="0"/>
          <w:numId w:val="11"/>
        </w:numPr>
        <w:rPr>
          <w:szCs w:val="28"/>
        </w:rPr>
      </w:pPr>
      <w:r w:rsidRPr="00FC295D">
        <w:rPr>
          <w:szCs w:val="28"/>
        </w:rPr>
        <w:t xml:space="preserve">выращивание цветов для озеленения пришкольной территории, разбивка клумб, аллей, оборудование во дворе школы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AB1F84" w:rsidRPr="00FC295D" w:rsidRDefault="00AB1F84" w:rsidP="009F0168">
      <w:pPr>
        <w:pStyle w:val="aff9"/>
        <w:numPr>
          <w:ilvl w:val="0"/>
          <w:numId w:val="11"/>
        </w:numPr>
        <w:rPr>
          <w:szCs w:val="28"/>
        </w:rPr>
      </w:pPr>
      <w:r w:rsidRPr="00FC295D">
        <w:rPr>
          <w:szCs w:val="28"/>
        </w:rPr>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rsidR="00AB1F84" w:rsidRPr="00FC295D" w:rsidRDefault="00AB1F84" w:rsidP="009F0168">
      <w:pPr>
        <w:pStyle w:val="aff9"/>
        <w:numPr>
          <w:ilvl w:val="0"/>
          <w:numId w:val="11"/>
        </w:numPr>
        <w:rPr>
          <w:szCs w:val="28"/>
        </w:rPr>
      </w:pPr>
      <w:r w:rsidRPr="00FC295D">
        <w:rPr>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AB1F84" w:rsidRPr="00FC295D" w:rsidRDefault="00AB1F84" w:rsidP="009F0168">
      <w:pPr>
        <w:pStyle w:val="aff9"/>
        <w:numPr>
          <w:ilvl w:val="0"/>
          <w:numId w:val="11"/>
        </w:numPr>
        <w:rPr>
          <w:szCs w:val="28"/>
        </w:rPr>
      </w:pPr>
      <w:r w:rsidRPr="00FC295D">
        <w:rPr>
          <w:szCs w:val="28"/>
        </w:rPr>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rsidR="00AB1F84" w:rsidRPr="00FC295D" w:rsidRDefault="00AB1F84" w:rsidP="009F0168">
      <w:pPr>
        <w:pStyle w:val="aff9"/>
        <w:numPr>
          <w:ilvl w:val="0"/>
          <w:numId w:val="11"/>
        </w:numPr>
        <w:rPr>
          <w:szCs w:val="28"/>
        </w:rPr>
      </w:pPr>
      <w:r w:rsidRPr="00FC295D">
        <w:rPr>
          <w:szCs w:val="28"/>
        </w:rPr>
        <w:t xml:space="preserve">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 </w:t>
      </w:r>
    </w:p>
    <w:p w:rsidR="00AB1F84" w:rsidRPr="00FC295D" w:rsidRDefault="00AB1F84" w:rsidP="00AB1F84">
      <w:pPr>
        <w:pStyle w:val="aff9"/>
        <w:ind w:left="0" w:firstLine="345"/>
        <w:rPr>
          <w:szCs w:val="28"/>
        </w:rPr>
      </w:pPr>
      <w:r w:rsidRPr="00FC295D">
        <w:rPr>
          <w:szCs w:val="28"/>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w:t>
      </w:r>
    </w:p>
    <w:p w:rsidR="00AB1F84" w:rsidRPr="00FC295D" w:rsidRDefault="00AB1F84" w:rsidP="009F0168">
      <w:pPr>
        <w:pStyle w:val="aff9"/>
        <w:numPr>
          <w:ilvl w:val="0"/>
          <w:numId w:val="21"/>
        </w:numPr>
        <w:rPr>
          <w:szCs w:val="28"/>
        </w:rPr>
      </w:pPr>
      <w:r w:rsidRPr="00FC295D">
        <w:rPr>
          <w:szCs w:val="28"/>
        </w:rPr>
        <w:t xml:space="preserve">разновозрастный редакционный совет подростков, старшеклассников и консультирующих их взрослых, целью которого является освещение (через сайт школы, страничку в ВКонтакте, Телеграмм, радио-рубку села, районную газету «Степновские вести», группы классов) наиболее интересных моментов жизни школы, популяризация общешкольных ключевых дел, кружков, секций, деятельности органов ученического самоуправления;  в рамках деятельности  которой создаются ролики, клипы, осуществляется монтаж познавательных, документальных, анимационных, с акцентом на этическое, эстетическое, патриотическое просвещение аудитории; </w:t>
      </w:r>
    </w:p>
    <w:p w:rsidR="00AB1F84" w:rsidRPr="00FC295D" w:rsidRDefault="00AB1F84" w:rsidP="009F0168">
      <w:pPr>
        <w:pStyle w:val="aff9"/>
        <w:numPr>
          <w:ilvl w:val="0"/>
          <w:numId w:val="21"/>
        </w:numPr>
        <w:rPr>
          <w:szCs w:val="28"/>
        </w:rPr>
      </w:pPr>
      <w:r w:rsidRPr="00FC295D">
        <w:rPr>
          <w:szCs w:val="28"/>
        </w:rPr>
        <w:t>ВКонтакте и Телеграмм: освещение наиболее интересных моментов жизни школы, популяризация общешкольных ключевых дел, размещаются материалы о проведенных конкурсах, соревнованиях, мероприятиях, которые могут быть интересны школьникам и родителям; (</w:t>
      </w:r>
      <w:hyperlink r:id="rId47" w:history="1">
        <w:r w:rsidRPr="00FC295D">
          <w:rPr>
            <w:rStyle w:val="af9"/>
            <w:szCs w:val="28"/>
          </w:rPr>
          <w:t>https://t.me/isosh2</w:t>
        </w:r>
      </w:hyperlink>
      <w:r w:rsidRPr="00FC295D">
        <w:rPr>
          <w:szCs w:val="28"/>
        </w:rPr>
        <w:t xml:space="preserve">, </w:t>
      </w:r>
      <w:hyperlink r:id="rId48" w:history="1">
        <w:r w:rsidRPr="00FC295D">
          <w:rPr>
            <w:rStyle w:val="af9"/>
            <w:szCs w:val="28"/>
          </w:rPr>
          <w:t>https://vk.com/public211429779</w:t>
        </w:r>
      </w:hyperlink>
      <w:r w:rsidRPr="00FC295D">
        <w:rPr>
          <w:szCs w:val="28"/>
        </w:rPr>
        <w:t>);</w:t>
      </w:r>
    </w:p>
    <w:p w:rsidR="00AB1F84" w:rsidRPr="00FC295D" w:rsidRDefault="00AB1F84" w:rsidP="009F0168">
      <w:pPr>
        <w:pStyle w:val="aff9"/>
        <w:numPr>
          <w:ilvl w:val="0"/>
          <w:numId w:val="21"/>
        </w:numPr>
        <w:rPr>
          <w:szCs w:val="28"/>
        </w:rPr>
      </w:pPr>
      <w:r w:rsidRPr="00FC295D">
        <w:rPr>
          <w:szCs w:val="28"/>
        </w:rPr>
        <w:t xml:space="preserve">интернет-сайт школы – sosh2i.ru, сылка на сайт школы - </w:t>
      </w:r>
      <w:hyperlink r:id="rId49" w:history="1">
        <w:r w:rsidRPr="00FC295D">
          <w:rPr>
            <w:rStyle w:val="af9"/>
            <w:szCs w:val="28"/>
          </w:rPr>
          <w:t>http://sosh2i.ru/</w:t>
        </w:r>
      </w:hyperlink>
      <w:r w:rsidRPr="00FC295D">
        <w:rPr>
          <w:szCs w:val="28"/>
        </w:rPr>
        <w:t xml:space="preserve">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2.2.7 Модуль «</w:t>
      </w:r>
      <w:r w:rsidRPr="00FC295D">
        <w:rPr>
          <w:rFonts w:ascii="Times New Roman" w:eastAsia="SchoolBookSanPin" w:hAnsi="Times New Roman" w:cs="Times New Roman"/>
          <w:b/>
          <w:bCs/>
          <w:sz w:val="28"/>
          <w:szCs w:val="28"/>
        </w:rPr>
        <w:t>Взаимодействие с родителями (законными представ</w:t>
      </w:r>
      <w:r w:rsidRPr="00FC295D">
        <w:rPr>
          <w:rFonts w:ascii="Times New Roman" w:eastAsia="SchoolBookSanPin" w:hAnsi="Times New Roman" w:cs="Times New Roman"/>
          <w:b/>
          <w:bCs/>
          <w:sz w:val="28"/>
          <w:szCs w:val="28"/>
        </w:rPr>
        <w:t>и</w:t>
      </w:r>
      <w:r w:rsidRPr="00FC295D">
        <w:rPr>
          <w:rFonts w:ascii="Times New Roman" w:eastAsia="SchoolBookSanPin" w:hAnsi="Times New Roman" w:cs="Times New Roman"/>
          <w:b/>
          <w:bCs/>
          <w:sz w:val="28"/>
          <w:szCs w:val="28"/>
        </w:rPr>
        <w:t>телями)</w:t>
      </w:r>
      <w:r w:rsidRPr="00FC295D">
        <w:rPr>
          <w:rFonts w:ascii="Times New Roman" w:hAnsi="Times New Roman" w:cs="Times New Roman"/>
          <w:b/>
          <w:sz w:val="28"/>
          <w:szCs w:val="28"/>
        </w:rPr>
        <w:t>»</w:t>
      </w:r>
    </w:p>
    <w:p w:rsidR="00AB1F84" w:rsidRPr="00FC295D" w:rsidRDefault="00AB1F84" w:rsidP="00AB1F84">
      <w:pPr>
        <w:pStyle w:val="aff9"/>
        <w:ind w:left="0" w:firstLine="345"/>
        <w:rPr>
          <w:szCs w:val="28"/>
        </w:rPr>
      </w:pPr>
      <w:r w:rsidRPr="00FC295D">
        <w:rPr>
          <w:szCs w:val="28"/>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w:t>
      </w:r>
    </w:p>
    <w:p w:rsidR="00AB1F84" w:rsidRPr="00FC295D" w:rsidRDefault="00AB1F84" w:rsidP="00AB1F84">
      <w:pPr>
        <w:pStyle w:val="aff9"/>
        <w:ind w:left="0" w:firstLine="345"/>
        <w:rPr>
          <w:szCs w:val="28"/>
        </w:rPr>
      </w:pPr>
      <w:r w:rsidRPr="00FC295D">
        <w:rPr>
          <w:i/>
          <w:szCs w:val="28"/>
        </w:rPr>
        <w:t xml:space="preserve">На групповом уровне:  </w:t>
      </w:r>
    </w:p>
    <w:p w:rsidR="00AB1F84" w:rsidRPr="00FC295D" w:rsidRDefault="00AB1F84" w:rsidP="009F0168">
      <w:pPr>
        <w:pStyle w:val="aff9"/>
        <w:numPr>
          <w:ilvl w:val="0"/>
          <w:numId w:val="18"/>
        </w:numPr>
        <w:rPr>
          <w:szCs w:val="28"/>
        </w:rPr>
      </w:pPr>
      <w:r w:rsidRPr="00FC295D">
        <w:rPr>
          <w:szCs w:val="28"/>
        </w:rPr>
        <w:t xml:space="preserve">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 </w:t>
      </w:r>
    </w:p>
    <w:p w:rsidR="00AB1F84" w:rsidRPr="00FC295D" w:rsidRDefault="00AB1F84" w:rsidP="009F0168">
      <w:pPr>
        <w:pStyle w:val="aff9"/>
        <w:numPr>
          <w:ilvl w:val="0"/>
          <w:numId w:val="18"/>
        </w:numPr>
        <w:rPr>
          <w:szCs w:val="28"/>
        </w:rPr>
      </w:pPr>
      <w:r w:rsidRPr="00FC295D">
        <w:rPr>
          <w:szCs w:val="28"/>
        </w:rPr>
        <w:t>родительские университеты (лектории «Семейная академия»), на которых обсуждаются вопросы возрастных особенностей детей, формы и способы доверительного взаимодействия родителей с детьми, проводятся круглые столы с приглашением специалистов;</w:t>
      </w:r>
    </w:p>
    <w:p w:rsidR="00AB1F84" w:rsidRPr="00FC295D" w:rsidRDefault="00AB1F84" w:rsidP="009F0168">
      <w:pPr>
        <w:pStyle w:val="aff9"/>
        <w:numPr>
          <w:ilvl w:val="0"/>
          <w:numId w:val="18"/>
        </w:numPr>
        <w:rPr>
          <w:szCs w:val="28"/>
        </w:rPr>
      </w:pPr>
      <w:r w:rsidRPr="00FC295D">
        <w:rPr>
          <w:szCs w:val="28"/>
        </w:rPr>
        <w:t xml:space="preserve">«Дни открытых дверей»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rsidR="00AB1F84" w:rsidRPr="00FC295D" w:rsidRDefault="00AB1F84" w:rsidP="009F0168">
      <w:pPr>
        <w:pStyle w:val="aff9"/>
        <w:numPr>
          <w:ilvl w:val="0"/>
          <w:numId w:val="18"/>
        </w:numPr>
        <w:rPr>
          <w:szCs w:val="28"/>
        </w:rPr>
      </w:pPr>
      <w:r w:rsidRPr="00FC295D">
        <w:rPr>
          <w:szCs w:val="28"/>
        </w:rPr>
        <w:t xml:space="preserve">общешкольные родительские собрания, происходящие в режиме обсуждения наиболее острых проблем обучения и воспитания школьников. </w:t>
      </w:r>
    </w:p>
    <w:p w:rsidR="00AB1F84" w:rsidRPr="00FC295D" w:rsidRDefault="00AB1F84" w:rsidP="00AB1F84">
      <w:pPr>
        <w:pStyle w:val="aff9"/>
        <w:ind w:left="0" w:firstLine="345"/>
        <w:rPr>
          <w:szCs w:val="28"/>
        </w:rPr>
      </w:pPr>
      <w:r w:rsidRPr="00FC295D">
        <w:rPr>
          <w:i/>
          <w:szCs w:val="28"/>
        </w:rPr>
        <w:t xml:space="preserve">На индивидуальном уровне: </w:t>
      </w:r>
    </w:p>
    <w:p w:rsidR="00AB1F84" w:rsidRPr="00FC295D" w:rsidRDefault="00AB1F84" w:rsidP="009F0168">
      <w:pPr>
        <w:pStyle w:val="aff9"/>
        <w:numPr>
          <w:ilvl w:val="0"/>
          <w:numId w:val="26"/>
        </w:numPr>
        <w:rPr>
          <w:szCs w:val="28"/>
        </w:rPr>
      </w:pPr>
      <w:r w:rsidRPr="00FC295D">
        <w:rPr>
          <w:szCs w:val="28"/>
        </w:rPr>
        <w:t xml:space="preserve">работа специалистов по запросу родителей для решения острых конфликтных ситуаций; </w:t>
      </w:r>
    </w:p>
    <w:p w:rsidR="00AB1F84" w:rsidRPr="00FC295D" w:rsidRDefault="00AB1F84" w:rsidP="009F0168">
      <w:pPr>
        <w:pStyle w:val="aff9"/>
        <w:numPr>
          <w:ilvl w:val="0"/>
          <w:numId w:val="26"/>
        </w:numPr>
        <w:rPr>
          <w:szCs w:val="28"/>
        </w:rPr>
      </w:pPr>
      <w:r w:rsidRPr="00FC295D">
        <w:rPr>
          <w:szCs w:val="28"/>
        </w:rPr>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rsidR="00AB1F84" w:rsidRPr="00FC295D" w:rsidRDefault="00AB1F84" w:rsidP="009F0168">
      <w:pPr>
        <w:pStyle w:val="aff9"/>
        <w:numPr>
          <w:ilvl w:val="0"/>
          <w:numId w:val="26"/>
        </w:numPr>
        <w:rPr>
          <w:szCs w:val="28"/>
        </w:rPr>
      </w:pPr>
      <w:r w:rsidRPr="00FC295D">
        <w:rPr>
          <w:szCs w:val="28"/>
        </w:rPr>
        <w:t xml:space="preserve">помощь со стороны родителей в подготовке и проведении общешкольных и внутриклассных мероприятий воспитательной направленности; </w:t>
      </w:r>
    </w:p>
    <w:p w:rsidR="00AB1F84" w:rsidRPr="00FC295D" w:rsidRDefault="00AB1F84" w:rsidP="009F0168">
      <w:pPr>
        <w:pStyle w:val="aff9"/>
        <w:numPr>
          <w:ilvl w:val="0"/>
          <w:numId w:val="26"/>
        </w:numPr>
        <w:rPr>
          <w:szCs w:val="28"/>
        </w:rPr>
      </w:pPr>
      <w:r w:rsidRPr="00FC295D">
        <w:rPr>
          <w:szCs w:val="28"/>
        </w:rPr>
        <w:t>индивидуальное консультирование c целью координации воспитательных усилий педагогов и родителей;</w:t>
      </w:r>
    </w:p>
    <w:p w:rsidR="00AB1F84" w:rsidRPr="00FC295D" w:rsidRDefault="00AB1F84" w:rsidP="009F0168">
      <w:pPr>
        <w:pStyle w:val="aff9"/>
        <w:numPr>
          <w:ilvl w:val="0"/>
          <w:numId w:val="26"/>
        </w:numPr>
        <w:rPr>
          <w:szCs w:val="28"/>
        </w:rPr>
      </w:pPr>
      <w:r w:rsidRPr="00FC295D">
        <w:rPr>
          <w:szCs w:val="28"/>
        </w:rPr>
        <w:t>работа «Совета профилактики» по запросу родителей для решения острых конфликтных ситуаций.</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2.2.8 Модуль «Самоуправление»</w:t>
      </w:r>
    </w:p>
    <w:p w:rsidR="00AB1F84" w:rsidRPr="00FC295D" w:rsidRDefault="00AB1F84" w:rsidP="00AB1F84">
      <w:pPr>
        <w:pStyle w:val="aff9"/>
        <w:ind w:left="0" w:firstLine="345"/>
        <w:rPr>
          <w:szCs w:val="28"/>
        </w:rPr>
      </w:pPr>
      <w:r w:rsidRPr="00FC295D">
        <w:rPr>
          <w:szCs w:val="28"/>
        </w:rPr>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 куратора) в детско-взрослое самоуправление.  </w:t>
      </w:r>
    </w:p>
    <w:p w:rsidR="00AB1F84" w:rsidRPr="00FC295D" w:rsidRDefault="00AB1F84" w:rsidP="00AB1F84">
      <w:pPr>
        <w:pStyle w:val="aff9"/>
        <w:ind w:left="0" w:firstLine="345"/>
        <w:rPr>
          <w:szCs w:val="28"/>
        </w:rPr>
      </w:pPr>
      <w:r w:rsidRPr="00FC295D">
        <w:rPr>
          <w:szCs w:val="28"/>
        </w:rPr>
        <w:t>Детское самоуправление в школе осуществляется следующим образом:</w:t>
      </w:r>
    </w:p>
    <w:p w:rsidR="00AB1F84" w:rsidRPr="00FC295D" w:rsidRDefault="00AB1F84" w:rsidP="00AB1F84">
      <w:pPr>
        <w:pStyle w:val="aff9"/>
        <w:ind w:left="0" w:firstLine="345"/>
        <w:rPr>
          <w:szCs w:val="28"/>
        </w:rPr>
      </w:pPr>
      <w:r w:rsidRPr="00FC295D">
        <w:rPr>
          <w:i/>
          <w:szCs w:val="28"/>
        </w:rPr>
        <w:t xml:space="preserve">На уровне школы: </w:t>
      </w:r>
    </w:p>
    <w:p w:rsidR="00AB1F84" w:rsidRPr="00FC295D" w:rsidRDefault="00AB1F84" w:rsidP="009F0168">
      <w:pPr>
        <w:pStyle w:val="aff9"/>
        <w:numPr>
          <w:ilvl w:val="0"/>
          <w:numId w:val="14"/>
        </w:numPr>
        <w:rPr>
          <w:szCs w:val="28"/>
        </w:rPr>
      </w:pPr>
      <w:r w:rsidRPr="00FC295D">
        <w:rPr>
          <w:szCs w:val="28"/>
        </w:rPr>
        <w:t>через деятельность коллегиально выбранного президента ученического самоуправления;</w:t>
      </w:r>
    </w:p>
    <w:p w:rsidR="00AB1F84" w:rsidRPr="00FC295D" w:rsidRDefault="00AB1F84" w:rsidP="009F0168">
      <w:pPr>
        <w:pStyle w:val="aff9"/>
        <w:numPr>
          <w:ilvl w:val="0"/>
          <w:numId w:val="14"/>
        </w:numPr>
        <w:rPr>
          <w:szCs w:val="28"/>
        </w:rPr>
      </w:pPr>
      <w:r w:rsidRPr="00FC295D">
        <w:rPr>
          <w:szCs w:val="28"/>
        </w:rPr>
        <w:t xml:space="preserve">через деятельность «Совета старшеклассников», созданного для учета мнения школьников по вопросам управления образовательной организацией и принятия административных решений, затрагивающих права и законные интересы учеников; для облегчения распространения значимой для школьников информации и получения обратной связи от классных коллективов; </w:t>
      </w:r>
    </w:p>
    <w:p w:rsidR="00AB1F84" w:rsidRPr="00FC295D" w:rsidRDefault="00AB1F84" w:rsidP="009F0168">
      <w:pPr>
        <w:pStyle w:val="aff9"/>
        <w:numPr>
          <w:ilvl w:val="0"/>
          <w:numId w:val="14"/>
        </w:numPr>
        <w:rPr>
          <w:szCs w:val="28"/>
        </w:rPr>
      </w:pPr>
      <w:r w:rsidRPr="00FC295D">
        <w:rPr>
          <w:szCs w:val="28"/>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w:t>
      </w:r>
    </w:p>
    <w:p w:rsidR="00AB1F84" w:rsidRPr="00FC295D" w:rsidRDefault="00AB1F84" w:rsidP="009F0168">
      <w:pPr>
        <w:pStyle w:val="aff9"/>
        <w:numPr>
          <w:ilvl w:val="0"/>
          <w:numId w:val="14"/>
        </w:numPr>
        <w:rPr>
          <w:szCs w:val="28"/>
        </w:rPr>
      </w:pPr>
      <w:r w:rsidRPr="00FC295D">
        <w:rPr>
          <w:szCs w:val="28"/>
        </w:rPr>
        <w:t>через деятельность комиссий (труда, учёбы, информации и печати, культуры, спорта), отвечающих за проведение тех или иных конкретных мероприятий, праздников, вечеров, акций и т.п.;</w:t>
      </w:r>
    </w:p>
    <w:p w:rsidR="00AB1F84" w:rsidRPr="00FC295D" w:rsidRDefault="00AB1F84" w:rsidP="009F0168">
      <w:pPr>
        <w:pStyle w:val="aff9"/>
        <w:numPr>
          <w:ilvl w:val="0"/>
          <w:numId w:val="14"/>
        </w:numPr>
        <w:rPr>
          <w:szCs w:val="28"/>
        </w:rPr>
      </w:pPr>
      <w:r w:rsidRPr="00FC295D">
        <w:rPr>
          <w:szCs w:val="28"/>
        </w:rPr>
        <w:t>через освещение деятельности ученического самоуправления в различных сетях, на школьном сайте.</w:t>
      </w:r>
    </w:p>
    <w:p w:rsidR="00AB1F84" w:rsidRPr="00FC295D" w:rsidRDefault="00AB1F84" w:rsidP="00AB1F84">
      <w:pPr>
        <w:pStyle w:val="aff9"/>
        <w:ind w:left="0" w:firstLine="345"/>
        <w:rPr>
          <w:szCs w:val="28"/>
        </w:rPr>
      </w:pPr>
      <w:r w:rsidRPr="00FC295D">
        <w:rPr>
          <w:i/>
          <w:szCs w:val="28"/>
        </w:rPr>
        <w:t xml:space="preserve">На уровне классов: </w:t>
      </w:r>
    </w:p>
    <w:p w:rsidR="00AB1F84" w:rsidRPr="00FC295D" w:rsidRDefault="00AB1F84" w:rsidP="009F0168">
      <w:pPr>
        <w:pStyle w:val="aff9"/>
        <w:numPr>
          <w:ilvl w:val="0"/>
          <w:numId w:val="31"/>
        </w:numPr>
        <w:rPr>
          <w:szCs w:val="28"/>
        </w:rPr>
      </w:pPr>
      <w:r w:rsidRPr="00FC295D">
        <w:rPr>
          <w:szCs w:val="28"/>
        </w:rPr>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rsidR="00AB1F84" w:rsidRPr="00FC295D" w:rsidRDefault="00AB1F84" w:rsidP="009F0168">
      <w:pPr>
        <w:pStyle w:val="aff9"/>
        <w:numPr>
          <w:ilvl w:val="0"/>
          <w:numId w:val="31"/>
        </w:numPr>
        <w:rPr>
          <w:szCs w:val="28"/>
        </w:rPr>
      </w:pPr>
      <w:r w:rsidRPr="00FC295D">
        <w:rPr>
          <w:szCs w:val="28"/>
        </w:rPr>
        <w:t xml:space="preserve">через деятельность выборных органов самоуправления, отвечающих за различные направления работы класса (например: спортивных дел, творческих дел, работы с младшими ребятами); </w:t>
      </w:r>
    </w:p>
    <w:p w:rsidR="00AB1F84" w:rsidRPr="00FC295D" w:rsidRDefault="00AB1F84" w:rsidP="009F0168">
      <w:pPr>
        <w:pStyle w:val="aff9"/>
        <w:numPr>
          <w:ilvl w:val="0"/>
          <w:numId w:val="31"/>
        </w:numPr>
        <w:rPr>
          <w:szCs w:val="28"/>
        </w:rPr>
      </w:pPr>
      <w:r w:rsidRPr="00FC295D">
        <w:rPr>
          <w:szCs w:val="28"/>
        </w:rPr>
        <w:t xml:space="preserve">через организацию на принципах самоуправления жизни детских групп, отправляющихся в походы, поездки, на экскурсии, осуществляемую через систему распределяемых среди участников ответственных должностей. </w:t>
      </w:r>
    </w:p>
    <w:p w:rsidR="00AB1F84" w:rsidRPr="00FC295D" w:rsidRDefault="00AB1F84" w:rsidP="00AB1F84">
      <w:pPr>
        <w:pStyle w:val="aff9"/>
        <w:ind w:left="0" w:firstLine="345"/>
        <w:rPr>
          <w:szCs w:val="28"/>
        </w:rPr>
      </w:pPr>
      <w:r w:rsidRPr="00FC295D">
        <w:rPr>
          <w:i/>
          <w:szCs w:val="28"/>
        </w:rPr>
        <w:t>На индивидуальном уровне:</w:t>
      </w:r>
    </w:p>
    <w:p w:rsidR="00AB1F84" w:rsidRPr="00FC295D" w:rsidRDefault="00AB1F84" w:rsidP="009F0168">
      <w:pPr>
        <w:pStyle w:val="aff9"/>
        <w:numPr>
          <w:ilvl w:val="0"/>
          <w:numId w:val="35"/>
        </w:numPr>
        <w:rPr>
          <w:szCs w:val="28"/>
        </w:rPr>
      </w:pPr>
      <w:r w:rsidRPr="00FC295D">
        <w:rPr>
          <w:szCs w:val="28"/>
        </w:rPr>
        <w:t xml:space="preserve">через вовлечение школьников в планирование, организацию, проведение и анализ общешкольных и внутриклассных дел; </w:t>
      </w:r>
    </w:p>
    <w:p w:rsidR="00AB1F84" w:rsidRPr="00FC295D" w:rsidRDefault="00AB1F84" w:rsidP="009F0168">
      <w:pPr>
        <w:pStyle w:val="aff9"/>
        <w:numPr>
          <w:ilvl w:val="0"/>
          <w:numId w:val="35"/>
        </w:numPr>
        <w:rPr>
          <w:szCs w:val="28"/>
        </w:rPr>
      </w:pPr>
      <w:r w:rsidRPr="00FC295D">
        <w:rPr>
          <w:szCs w:val="28"/>
        </w:rPr>
        <w:t xml:space="preserve">через реализацию школьниками, взявшими на себя соответствующую роль, функции по контролю за порядком и чистотой в классе, уходом за классной комнатой, комнатными растениями и т.п. </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 xml:space="preserve">2.2.9 Модуль «Профилактика и безопасность» </w:t>
      </w:r>
      <w:r w:rsidRPr="00FC295D">
        <w:rPr>
          <w:rFonts w:ascii="Times New Roman" w:hAnsi="Times New Roman" w:cs="Times New Roman"/>
          <w:i/>
          <w:sz w:val="28"/>
          <w:szCs w:val="28"/>
        </w:rPr>
        <w:t>(пожарная безопа</w:t>
      </w:r>
      <w:r w:rsidRPr="00FC295D">
        <w:rPr>
          <w:rFonts w:ascii="Times New Roman" w:hAnsi="Times New Roman" w:cs="Times New Roman"/>
          <w:i/>
          <w:sz w:val="28"/>
          <w:szCs w:val="28"/>
        </w:rPr>
        <w:t>с</w:t>
      </w:r>
      <w:r w:rsidRPr="00FC295D">
        <w:rPr>
          <w:rFonts w:ascii="Times New Roman" w:hAnsi="Times New Roman" w:cs="Times New Roman"/>
          <w:i/>
          <w:sz w:val="28"/>
          <w:szCs w:val="28"/>
        </w:rPr>
        <w:t>ность, дорожная безопасность, информационная безопасность, профила</w:t>
      </w:r>
      <w:r w:rsidRPr="00FC295D">
        <w:rPr>
          <w:rFonts w:ascii="Times New Roman" w:hAnsi="Times New Roman" w:cs="Times New Roman"/>
          <w:i/>
          <w:sz w:val="28"/>
          <w:szCs w:val="28"/>
        </w:rPr>
        <w:t>к</w:t>
      </w:r>
      <w:r w:rsidRPr="00FC295D">
        <w:rPr>
          <w:rFonts w:ascii="Times New Roman" w:hAnsi="Times New Roman" w:cs="Times New Roman"/>
          <w:i/>
          <w:sz w:val="28"/>
          <w:szCs w:val="28"/>
        </w:rPr>
        <w:t>тика экстремизма и терроризма, профилактика распространения инфекц</w:t>
      </w:r>
      <w:r w:rsidRPr="00FC295D">
        <w:rPr>
          <w:rFonts w:ascii="Times New Roman" w:hAnsi="Times New Roman" w:cs="Times New Roman"/>
          <w:i/>
          <w:sz w:val="28"/>
          <w:szCs w:val="28"/>
        </w:rPr>
        <w:t>и</w:t>
      </w:r>
      <w:r w:rsidRPr="00FC295D">
        <w:rPr>
          <w:rFonts w:ascii="Times New Roman" w:hAnsi="Times New Roman" w:cs="Times New Roman"/>
          <w:i/>
          <w:sz w:val="28"/>
          <w:szCs w:val="28"/>
        </w:rPr>
        <w:t>онных заболеваний)</w:t>
      </w:r>
      <w:r w:rsidRPr="00FC295D">
        <w:rPr>
          <w:rFonts w:ascii="Times New Roman" w:hAnsi="Times New Roman" w:cs="Times New Roman"/>
          <w:sz w:val="28"/>
          <w:szCs w:val="28"/>
        </w:rPr>
        <w:t>Модуль «Профилактика и безопасность» реализуется ч</w:t>
      </w:r>
      <w:r w:rsidRPr="00FC295D">
        <w:rPr>
          <w:rFonts w:ascii="Times New Roman" w:hAnsi="Times New Roman" w:cs="Times New Roman"/>
          <w:sz w:val="28"/>
          <w:szCs w:val="28"/>
        </w:rPr>
        <w:t>е</w:t>
      </w:r>
      <w:r w:rsidRPr="00FC295D">
        <w:rPr>
          <w:rFonts w:ascii="Times New Roman" w:hAnsi="Times New Roman" w:cs="Times New Roman"/>
          <w:sz w:val="28"/>
          <w:szCs w:val="28"/>
        </w:rPr>
        <w:t>рез систему классных часов, общешкольных мероприятий, индивидуальных бесед. Для каждого класса разработан перечень классных часов в рамках да</w:t>
      </w:r>
      <w:r w:rsidRPr="00FC295D">
        <w:rPr>
          <w:rFonts w:ascii="Times New Roman" w:hAnsi="Times New Roman" w:cs="Times New Roman"/>
          <w:sz w:val="28"/>
          <w:szCs w:val="28"/>
        </w:rPr>
        <w:t>н</w:t>
      </w:r>
      <w:r w:rsidRPr="00FC295D">
        <w:rPr>
          <w:rFonts w:ascii="Times New Roman" w:hAnsi="Times New Roman" w:cs="Times New Roman"/>
          <w:sz w:val="28"/>
          <w:szCs w:val="28"/>
        </w:rPr>
        <w:t>ного модуля, представленный в и индивидуальных планах воспитательной работы. Модуль ориентирован на создание у школьников правильного пре</w:t>
      </w:r>
      <w:r w:rsidRPr="00FC295D">
        <w:rPr>
          <w:rFonts w:ascii="Times New Roman" w:hAnsi="Times New Roman" w:cs="Times New Roman"/>
          <w:sz w:val="28"/>
          <w:szCs w:val="28"/>
        </w:rPr>
        <w:t>д</w:t>
      </w:r>
      <w:r w:rsidRPr="00FC295D">
        <w:rPr>
          <w:rFonts w:ascii="Times New Roman" w:hAnsi="Times New Roman" w:cs="Times New Roman"/>
          <w:sz w:val="28"/>
          <w:szCs w:val="28"/>
        </w:rPr>
        <w:t>ставления о личной безопасности, на расширение знаний и приобретение практических навыков поведения при попадании в экстремальные и чрезв</w:t>
      </w:r>
      <w:r w:rsidRPr="00FC295D">
        <w:rPr>
          <w:rFonts w:ascii="Times New Roman" w:hAnsi="Times New Roman" w:cs="Times New Roman"/>
          <w:sz w:val="28"/>
          <w:szCs w:val="28"/>
        </w:rPr>
        <w:t>ы</w:t>
      </w:r>
      <w:r w:rsidRPr="00FC295D">
        <w:rPr>
          <w:rFonts w:ascii="Times New Roman" w:hAnsi="Times New Roman" w:cs="Times New Roman"/>
          <w:sz w:val="28"/>
          <w:szCs w:val="28"/>
        </w:rPr>
        <w:t>чайные ситуации. Используются следующие формы работы:</w:t>
      </w:r>
    </w:p>
    <w:p w:rsidR="00AB1F84" w:rsidRPr="00FC295D" w:rsidRDefault="00AB1F84" w:rsidP="009F0168">
      <w:pPr>
        <w:pStyle w:val="aff9"/>
        <w:numPr>
          <w:ilvl w:val="0"/>
          <w:numId w:val="9"/>
        </w:numPr>
        <w:rPr>
          <w:szCs w:val="28"/>
        </w:rPr>
      </w:pPr>
      <w:r w:rsidRPr="00FC295D">
        <w:rPr>
          <w:szCs w:val="28"/>
        </w:rPr>
        <w:t>Всероссийская акция «Час кода», Единый урок  по безопасности в сети Интернет, безопасное поведение учащихся в чрезвычайных ситуациях природного, техногенного и социального характера «Моя БезОпасность» ПДД, противопожарная безопасность, личная безопасность, безопасность на природе;</w:t>
      </w:r>
    </w:p>
    <w:p w:rsidR="00AB1F84" w:rsidRPr="00FC295D" w:rsidRDefault="00AB1F84" w:rsidP="009F0168">
      <w:pPr>
        <w:pStyle w:val="aff9"/>
        <w:numPr>
          <w:ilvl w:val="0"/>
          <w:numId w:val="9"/>
        </w:numPr>
        <w:rPr>
          <w:szCs w:val="28"/>
        </w:rPr>
      </w:pPr>
      <w:r w:rsidRPr="00FC295D">
        <w:rPr>
          <w:szCs w:val="28"/>
        </w:rPr>
        <w:t>понимание каждым учащимся важности сбережения и защиты личного здоровья как индивидуальной и общественной ценности</w:t>
      </w:r>
      <w:r w:rsidRPr="00FC295D">
        <w:rPr>
          <w:rFonts w:eastAsia="Gungsuh"/>
          <w:szCs w:val="28"/>
        </w:rPr>
        <w:t xml:space="preserve"> – реализация интегрированной программы «Мой выбор», направленной на позитивное отношение к ЗОЖ</w:t>
      </w:r>
      <w:r w:rsidRPr="00FC295D">
        <w:rPr>
          <w:szCs w:val="28"/>
        </w:rPr>
        <w:t>;</w:t>
      </w:r>
    </w:p>
    <w:p w:rsidR="00AB1F84" w:rsidRPr="00FC295D" w:rsidRDefault="00AB1F84" w:rsidP="009F0168">
      <w:pPr>
        <w:pStyle w:val="aff9"/>
        <w:numPr>
          <w:ilvl w:val="0"/>
          <w:numId w:val="9"/>
        </w:numPr>
        <w:rPr>
          <w:szCs w:val="28"/>
        </w:rPr>
      </w:pPr>
      <w:r w:rsidRPr="00FC295D">
        <w:rPr>
          <w:szCs w:val="28"/>
        </w:rPr>
        <w:t>антиэкстремистское мышление антитеррористическое поведение учащихся, в том числе нетерпимость к действиям и влияниям, представляющим угрозу для жизни человека;</w:t>
      </w:r>
    </w:p>
    <w:p w:rsidR="00AB1F84" w:rsidRPr="00FC295D" w:rsidRDefault="00AB1F84" w:rsidP="009F0168">
      <w:pPr>
        <w:pStyle w:val="aff9"/>
        <w:numPr>
          <w:ilvl w:val="0"/>
          <w:numId w:val="9"/>
        </w:numPr>
        <w:rPr>
          <w:szCs w:val="28"/>
        </w:rPr>
      </w:pPr>
      <w:r w:rsidRPr="00FC295D">
        <w:rPr>
          <w:szCs w:val="28"/>
        </w:rPr>
        <w:t>профилактика асоциального поведения учащихся;</w:t>
      </w:r>
    </w:p>
    <w:p w:rsidR="00AB1F84" w:rsidRPr="00FC295D" w:rsidRDefault="00AB1F84" w:rsidP="009F0168">
      <w:pPr>
        <w:pStyle w:val="aff9"/>
        <w:numPr>
          <w:ilvl w:val="0"/>
          <w:numId w:val="9"/>
        </w:numPr>
        <w:rPr>
          <w:szCs w:val="28"/>
        </w:rPr>
      </w:pPr>
      <w:r w:rsidRPr="00FC295D">
        <w:rPr>
          <w:szCs w:val="28"/>
        </w:rPr>
        <w:t>отрицательное отношение учащихся к приему психоактивных веществ, в том числе наркотикам;</w:t>
      </w:r>
    </w:p>
    <w:p w:rsidR="00AB1F84" w:rsidRPr="00FC295D" w:rsidRDefault="00AB1F84" w:rsidP="009F0168">
      <w:pPr>
        <w:pStyle w:val="aff9"/>
        <w:numPr>
          <w:ilvl w:val="0"/>
          <w:numId w:val="9"/>
        </w:numPr>
        <w:rPr>
          <w:szCs w:val="28"/>
        </w:rPr>
      </w:pPr>
      <w:r w:rsidRPr="00FC295D">
        <w:rPr>
          <w:rFonts w:eastAsia="Gungsuh"/>
          <w:szCs w:val="28"/>
        </w:rPr>
        <w:t>«Уроки доброты», классные часы, интерактивные игры для формирования толерантного отношения друг к другу, умения дружить, ценить дружбу;</w:t>
      </w:r>
    </w:p>
    <w:p w:rsidR="00AB1F84" w:rsidRPr="00FC295D" w:rsidRDefault="00AB1F84" w:rsidP="009F0168">
      <w:pPr>
        <w:pStyle w:val="aff9"/>
        <w:numPr>
          <w:ilvl w:val="0"/>
          <w:numId w:val="9"/>
        </w:numPr>
        <w:rPr>
          <w:szCs w:val="28"/>
        </w:rPr>
      </w:pPr>
      <w:r w:rsidRPr="00FC295D">
        <w:rPr>
          <w:rFonts w:eastAsia="Gungsuh"/>
          <w:szCs w:val="28"/>
        </w:rPr>
        <w:t xml:space="preserve">интерактивные беседы для формирования у обучающихся культуры общения (коммуникативные умения), формирование умение высказывать свое мнение, отстаивать его, а также признавать свою неправоту в случае ошибки; </w:t>
      </w:r>
    </w:p>
    <w:p w:rsidR="00AB1F84" w:rsidRPr="00FC295D" w:rsidRDefault="00AB1F84" w:rsidP="009F0168">
      <w:pPr>
        <w:pStyle w:val="aff9"/>
        <w:numPr>
          <w:ilvl w:val="0"/>
          <w:numId w:val="9"/>
        </w:numPr>
        <w:rPr>
          <w:szCs w:val="28"/>
        </w:rPr>
      </w:pPr>
      <w:r w:rsidRPr="00FC295D">
        <w:rPr>
          <w:rFonts w:eastAsia="Gungsuh"/>
          <w:szCs w:val="28"/>
        </w:rPr>
        <w:t xml:space="preserve">реализация программ дополнительного образования направленных на формирование ценностного отношения к своему здоровью, расширение представления учащихся о здоровом образе жизни формировать потребность в соблюдении правил здорового образа жизни, о здоровом питании, необходимости употребления в пищу. продуктов, богатых витаминами, о рациональном питании. </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rPr>
          <w:rFonts w:ascii="Times New Roman" w:hAnsi="Times New Roman" w:cs="Times New Roman"/>
          <w:sz w:val="28"/>
          <w:szCs w:val="28"/>
        </w:rPr>
      </w:pPr>
      <w:r w:rsidRPr="00FC295D">
        <w:rPr>
          <w:rFonts w:ascii="Times New Roman" w:hAnsi="Times New Roman" w:cs="Times New Roman"/>
          <w:b/>
          <w:sz w:val="28"/>
          <w:szCs w:val="28"/>
        </w:rPr>
        <w:t>На индивидуальном уровне</w:t>
      </w:r>
      <w:r w:rsidRPr="00FC295D">
        <w:rPr>
          <w:rFonts w:ascii="Times New Roman" w:hAnsi="Times New Roman" w:cs="Times New Roman"/>
          <w:sz w:val="28"/>
          <w:szCs w:val="28"/>
        </w:rPr>
        <w:t xml:space="preserve">: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консультации, тренинги, беседы, диагностику.  Выявление факторов, оказывающих отрицательное воздействие на развитие личности и способствующие совершению им правонарушений;</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помощь в личностном росте, помощь в формировании адекватной самооценки, развитие познавательной и нравственно-эстетической и патриотической культуры, в формировании навыков самопознания, развитии коммуникативных и поведенческих навыков, навыков саморегуляции и др.;</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социально-психологические мониторинги с целью раннего выявления проблем, психодиагностическое обследование ребенка: определение типа акцентуаций характера, уровня познавательного развития, выявление интересов ребенка, уровня тревожности, особенности детско-родительских отношений и др.;</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 xml:space="preserve">организация психокоррекционной работы;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eastAsia="Gungsuh" w:hAnsi="Times New Roman"/>
          <w:sz w:val="28"/>
          <w:szCs w:val="28"/>
        </w:rPr>
        <w:t xml:space="preserve">оказание помощи в профессиональном самоопределении; </w:t>
      </w:r>
    </w:p>
    <w:p w:rsidR="00AB1F84" w:rsidRPr="00FC295D" w:rsidRDefault="00AB1F84" w:rsidP="009F0168">
      <w:pPr>
        <w:pStyle w:val="af3"/>
        <w:widowControl/>
        <w:numPr>
          <w:ilvl w:val="0"/>
          <w:numId w:val="15"/>
        </w:numPr>
        <w:pBdr>
          <w:top w:val="none" w:sz="0" w:space="0" w:color="000000"/>
          <w:left w:val="none" w:sz="0" w:space="0" w:color="000000"/>
          <w:bottom w:val="none" w:sz="0" w:space="0" w:color="000000"/>
          <w:right w:val="none" w:sz="0" w:space="0" w:color="000000"/>
        </w:pBdr>
        <w:tabs>
          <w:tab w:val="left" w:pos="709"/>
        </w:tabs>
        <w:suppressAutoHyphens/>
        <w:autoSpaceDE/>
        <w:autoSpaceDN/>
        <w:adjustRightInd/>
        <w:rPr>
          <w:rFonts w:ascii="Times New Roman" w:hAnsi="Times New Roman"/>
          <w:sz w:val="28"/>
          <w:szCs w:val="28"/>
        </w:rPr>
      </w:pPr>
      <w:r w:rsidRPr="00FC295D">
        <w:rPr>
          <w:rFonts w:ascii="Times New Roman" w:hAnsi="Times New Roman"/>
          <w:sz w:val="28"/>
          <w:szCs w:val="28"/>
        </w:rPr>
        <w:t>формирование опыта безопасного поведения — важнейшая сторона воспитания ребенка. Процесс формирования опыта безопасного поведения у школьников является важным этапом в развитии ребенка. Осуществление данного процесса воспитания будет более продуктивным при включении учеников младшего звена в разнообразные формы внеклассной и учебной деятельности.</w:t>
      </w:r>
    </w:p>
    <w:p w:rsidR="00AB1F84" w:rsidRPr="00FC295D" w:rsidRDefault="00AB1F84" w:rsidP="00AB1F84">
      <w:pPr>
        <w:pStyle w:val="aff9"/>
        <w:ind w:left="0" w:firstLine="426"/>
        <w:rPr>
          <w:szCs w:val="28"/>
        </w:rPr>
      </w:pPr>
      <w:r w:rsidRPr="00FC295D">
        <w:rPr>
          <w:szCs w:val="28"/>
        </w:rPr>
        <w:t>Целью  профилактической  работы  школы  является  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фактов  безнадзорности,  правонарушений,  преступлений, совершенных учащимися образовательного учреждения.</w:t>
      </w:r>
    </w:p>
    <w:p w:rsidR="00AB1F84" w:rsidRPr="00FC295D" w:rsidRDefault="00AB1F84" w:rsidP="00AB1F84">
      <w:pPr>
        <w:pStyle w:val="aff9"/>
        <w:ind w:left="0" w:firstLine="426"/>
        <w:rPr>
          <w:szCs w:val="28"/>
        </w:rPr>
      </w:pPr>
      <w:r w:rsidRPr="00FC295D">
        <w:rPr>
          <w:szCs w:val="28"/>
        </w:rPr>
        <w:t>Основные задачи деятельности по профилактике безнадзорности и правонарушений несовершеннолетних:</w:t>
      </w:r>
    </w:p>
    <w:p w:rsidR="00AB1F84" w:rsidRPr="00FC295D" w:rsidRDefault="00AB1F84" w:rsidP="009F0168">
      <w:pPr>
        <w:pStyle w:val="aff9"/>
        <w:numPr>
          <w:ilvl w:val="0"/>
          <w:numId w:val="7"/>
        </w:numPr>
        <w:rPr>
          <w:szCs w:val="28"/>
        </w:rPr>
      </w:pPr>
      <w:r w:rsidRPr="00FC295D">
        <w:rPr>
          <w:szCs w:val="28"/>
        </w:rPr>
        <w:t>проводить работу по предупреждению безнадзорности, беспризорности, правонарушений и антиобщественных действий, совершенных несовершеннолетними (классный час: «Профилактика развития табачно-алкогольно-наркотической зависимости в подростковой и молодежной среде», Круглые столы: «Мир наших увлечений», «Система ценностей старшеклассника», «Прекрасное и безобразное в моей жизни»);</w:t>
      </w:r>
    </w:p>
    <w:p w:rsidR="00AB1F84" w:rsidRPr="00FC295D" w:rsidRDefault="00AB1F84" w:rsidP="009F0168">
      <w:pPr>
        <w:pStyle w:val="aff9"/>
        <w:numPr>
          <w:ilvl w:val="0"/>
          <w:numId w:val="7"/>
        </w:numPr>
        <w:rPr>
          <w:szCs w:val="28"/>
        </w:rPr>
      </w:pPr>
      <w:r w:rsidRPr="00FC295D">
        <w:rPr>
          <w:szCs w:val="28"/>
        </w:rPr>
        <w:t>обеспечивать защиту прав и законных интересов несовершеннолетних, социально-педагогическую реабилитацию обучающихся, находящихся в социально-опасном положении;</w:t>
      </w:r>
    </w:p>
    <w:p w:rsidR="00AB1F84" w:rsidRPr="00FC295D" w:rsidRDefault="00AB1F84" w:rsidP="009F0168">
      <w:pPr>
        <w:pStyle w:val="aff9"/>
        <w:numPr>
          <w:ilvl w:val="0"/>
          <w:numId w:val="7"/>
        </w:numPr>
        <w:rPr>
          <w:szCs w:val="28"/>
        </w:rPr>
      </w:pPr>
      <w:r w:rsidRPr="00FC295D">
        <w:rPr>
          <w:szCs w:val="28"/>
        </w:rPr>
        <w:t>выявлять и пресекать случаи вовлечения несовершеннолетних в совершение преступлений и антиобщественных действий (участие в профилактических операциях «Подросток», «Школа против наркотиков и СПИДа», «Дети Юга», «Интернет-урок» и т.д.);</w:t>
      </w:r>
    </w:p>
    <w:p w:rsidR="00AB1F84" w:rsidRPr="00FC295D" w:rsidRDefault="00AB1F84" w:rsidP="009F0168">
      <w:pPr>
        <w:pStyle w:val="aff9"/>
        <w:numPr>
          <w:ilvl w:val="0"/>
          <w:numId w:val="7"/>
        </w:numPr>
        <w:rPr>
          <w:szCs w:val="28"/>
        </w:rPr>
      </w:pPr>
      <w:r w:rsidRPr="00FC295D">
        <w:rPr>
          <w:szCs w:val="28"/>
        </w:rPr>
        <w:t>Одними из приоритетных направлений работы в целях профилактики являются: обеспечение выполнения закона 120-ФЗ «Об основах системы профилактики безнадзорности и правонарушений несовершеннолетних» в образовательном учреждении;</w:t>
      </w:r>
    </w:p>
    <w:p w:rsidR="00AB1F84" w:rsidRPr="00FC295D" w:rsidRDefault="00AB1F84" w:rsidP="009F0168">
      <w:pPr>
        <w:pStyle w:val="aff9"/>
        <w:numPr>
          <w:ilvl w:val="0"/>
          <w:numId w:val="7"/>
        </w:numPr>
        <w:rPr>
          <w:szCs w:val="28"/>
        </w:rPr>
      </w:pPr>
      <w:r w:rsidRPr="00FC295D">
        <w:rPr>
          <w:szCs w:val="28"/>
        </w:rPr>
        <w:t>организация деятельности по своевременному выявлению несовершеннолетних, с которыми необходима индивидуальная профилактическая работа в соответствии со ст. 5,6 вышеуказанного закона (правовые недели: «Права и обязанности учащихся», «Взрослая жизнь – взрослая ответственность», конкурсы: минисочинений: «О правах человека и будущее России», «Что значит законопослушный гражданин»; рисунков «Я и мои права», «Я имею право»);</w:t>
      </w:r>
    </w:p>
    <w:p w:rsidR="00AB1F84" w:rsidRPr="00FC295D" w:rsidRDefault="00AB1F84" w:rsidP="009F0168">
      <w:pPr>
        <w:pStyle w:val="aff9"/>
        <w:numPr>
          <w:ilvl w:val="0"/>
          <w:numId w:val="7"/>
        </w:numPr>
        <w:rPr>
          <w:szCs w:val="28"/>
        </w:rPr>
      </w:pPr>
      <w:r w:rsidRPr="00FC295D">
        <w:rPr>
          <w:szCs w:val="28"/>
        </w:rPr>
        <w:t>организация отдыха, оздоровления и занятости детей и подростков (с созданием</w:t>
      </w:r>
    </w:p>
    <w:p w:rsidR="00AB1F84" w:rsidRPr="00FC295D" w:rsidRDefault="00AB1F84" w:rsidP="00AB1F84">
      <w:pPr>
        <w:pStyle w:val="aff9"/>
        <w:ind w:left="720" w:firstLine="0"/>
        <w:rPr>
          <w:szCs w:val="28"/>
        </w:rPr>
      </w:pPr>
      <w:r w:rsidRPr="00FC295D">
        <w:rPr>
          <w:szCs w:val="28"/>
        </w:rPr>
        <w:t>программы лагеря дневного пребывания);</w:t>
      </w:r>
    </w:p>
    <w:p w:rsidR="00AB1F84" w:rsidRPr="00FC295D" w:rsidRDefault="00AB1F84" w:rsidP="009F0168">
      <w:pPr>
        <w:pStyle w:val="aff9"/>
        <w:numPr>
          <w:ilvl w:val="0"/>
          <w:numId w:val="29"/>
        </w:numPr>
        <w:rPr>
          <w:szCs w:val="28"/>
        </w:rPr>
      </w:pPr>
      <w:r w:rsidRPr="00FC295D">
        <w:rPr>
          <w:szCs w:val="28"/>
        </w:rPr>
        <w:t>работа по обеспечению полной занятости обучающихся во внеурочное время.</w:t>
      </w:r>
    </w:p>
    <w:p w:rsidR="00AB1F84" w:rsidRPr="00FC295D" w:rsidRDefault="00AB1F84" w:rsidP="00AB1F84">
      <w:pPr>
        <w:pStyle w:val="aff9"/>
        <w:ind w:left="0" w:firstLine="426"/>
        <w:rPr>
          <w:szCs w:val="28"/>
        </w:rPr>
      </w:pPr>
      <w:r w:rsidRPr="00FC295D">
        <w:rPr>
          <w:szCs w:val="28"/>
        </w:rPr>
        <w:t xml:space="preserve">В школе разработана Концепция по профилактике безнадзорности и правонарушений среди несовершеннолетних, где обозначены три направления: организационнометодическое, диагностическое и профилактическое. </w:t>
      </w:r>
    </w:p>
    <w:p w:rsidR="00AB1F84" w:rsidRPr="00FC295D" w:rsidRDefault="00AB1F84" w:rsidP="00AB1F84">
      <w:pPr>
        <w:pStyle w:val="aff9"/>
        <w:ind w:left="0" w:firstLine="426"/>
        <w:rPr>
          <w:szCs w:val="28"/>
        </w:rPr>
      </w:pPr>
      <w:r w:rsidRPr="00FC295D">
        <w:rPr>
          <w:szCs w:val="28"/>
        </w:rPr>
        <w:t>В рамках диагностической работы осуществляется своевременное выявление несовершеннолетних и семей, находящихся в социально-опасном положении, а также деятельность по их социально-педагогической реабилитации или предупреждению совершения ими правонарушений и общественноопасных деяний.</w:t>
      </w:r>
    </w:p>
    <w:p w:rsidR="00AB1F84" w:rsidRPr="00FC295D" w:rsidRDefault="00AB1F84" w:rsidP="00AB1F84">
      <w:pPr>
        <w:pStyle w:val="aff9"/>
        <w:ind w:left="0" w:firstLine="426"/>
        <w:rPr>
          <w:szCs w:val="28"/>
        </w:rPr>
      </w:pPr>
      <w:r w:rsidRPr="00FC295D">
        <w:rPr>
          <w:szCs w:val="28"/>
        </w:rPr>
        <w:t>Деятельность, направленная на выявление несовершеннолетних и семей, находящихся в социально – опасном положении системна и последовательна. Поэтому данная работа проводится классными руководителями совместно с педагогом-психологом и социальным педагогом. На начальном этапе классный руководитель осуществляет сбор информации об учащихся по показателям, проводит наблюдения. Именно первичная диагностика является необходимым инструментом для дальнейшей организации индивидуальной траектории школьника, где ведущая роль принадлежит классному руководителю.</w:t>
      </w:r>
    </w:p>
    <w:p w:rsidR="00AB1F84" w:rsidRPr="00FC295D" w:rsidRDefault="00AB1F84" w:rsidP="00AB1F84">
      <w:pPr>
        <w:pStyle w:val="aff9"/>
        <w:ind w:left="0" w:firstLine="426"/>
        <w:rPr>
          <w:szCs w:val="28"/>
        </w:rPr>
      </w:pPr>
      <w:r w:rsidRPr="00FC295D">
        <w:rPr>
          <w:szCs w:val="28"/>
        </w:rPr>
        <w:t>Таким образом, система работы классного руководителя с учащимися, находящимися на ИПР включает следующие этапы работы:</w:t>
      </w:r>
    </w:p>
    <w:p w:rsidR="00AB1F84" w:rsidRPr="00FC295D" w:rsidRDefault="00AB1F84" w:rsidP="009F0168">
      <w:pPr>
        <w:pStyle w:val="aff9"/>
        <w:numPr>
          <w:ilvl w:val="0"/>
          <w:numId w:val="29"/>
        </w:numPr>
        <w:rPr>
          <w:szCs w:val="28"/>
        </w:rPr>
      </w:pPr>
      <w:r w:rsidRPr="00FC295D">
        <w:rPr>
          <w:szCs w:val="28"/>
        </w:rPr>
        <w:t>первый этап – диагностика совместно с психологом школы;</w:t>
      </w:r>
    </w:p>
    <w:p w:rsidR="00AB1F84" w:rsidRPr="00FC295D" w:rsidRDefault="00AB1F84" w:rsidP="009F0168">
      <w:pPr>
        <w:pStyle w:val="aff9"/>
        <w:numPr>
          <w:ilvl w:val="0"/>
          <w:numId w:val="29"/>
        </w:numPr>
        <w:rPr>
          <w:szCs w:val="28"/>
        </w:rPr>
      </w:pPr>
      <w:r w:rsidRPr="00FC295D">
        <w:rPr>
          <w:szCs w:val="28"/>
        </w:rPr>
        <w:t>второй этап – выбор методов и приемов коррекционной работы;</w:t>
      </w:r>
    </w:p>
    <w:p w:rsidR="00AB1F84" w:rsidRPr="00FC295D" w:rsidRDefault="00AB1F84" w:rsidP="009F0168">
      <w:pPr>
        <w:pStyle w:val="aff9"/>
        <w:numPr>
          <w:ilvl w:val="0"/>
          <w:numId w:val="29"/>
        </w:numPr>
        <w:rPr>
          <w:szCs w:val="28"/>
        </w:rPr>
      </w:pPr>
      <w:r w:rsidRPr="00FC295D">
        <w:rPr>
          <w:szCs w:val="28"/>
        </w:rPr>
        <w:t>третий этап – проектирование работы с учетом личностных качеств школьника;</w:t>
      </w:r>
    </w:p>
    <w:p w:rsidR="00AB1F84" w:rsidRPr="00FC295D" w:rsidRDefault="00AB1F84" w:rsidP="009F0168">
      <w:pPr>
        <w:pStyle w:val="aff9"/>
        <w:numPr>
          <w:ilvl w:val="0"/>
          <w:numId w:val="29"/>
        </w:numPr>
        <w:rPr>
          <w:szCs w:val="28"/>
        </w:rPr>
      </w:pPr>
      <w:r w:rsidRPr="00FC295D">
        <w:rPr>
          <w:szCs w:val="28"/>
        </w:rPr>
        <w:t>четвертый этап – индивидуальная профилактическая работа;</w:t>
      </w:r>
    </w:p>
    <w:p w:rsidR="00AB1F84" w:rsidRPr="00FC295D" w:rsidRDefault="00AB1F84" w:rsidP="009F0168">
      <w:pPr>
        <w:pStyle w:val="aff9"/>
        <w:numPr>
          <w:ilvl w:val="0"/>
          <w:numId w:val="29"/>
        </w:numPr>
        <w:rPr>
          <w:szCs w:val="28"/>
        </w:rPr>
      </w:pPr>
      <w:r w:rsidRPr="00FC295D">
        <w:rPr>
          <w:szCs w:val="28"/>
        </w:rPr>
        <w:t>пятый этап – корректирование, оценка результатов.</w:t>
      </w:r>
    </w:p>
    <w:p w:rsidR="00AB1F84" w:rsidRPr="00FC295D" w:rsidRDefault="00AB1F84" w:rsidP="00AB1F84">
      <w:pPr>
        <w:pStyle w:val="aff9"/>
        <w:ind w:left="0" w:firstLine="426"/>
        <w:rPr>
          <w:szCs w:val="28"/>
        </w:rPr>
      </w:pPr>
      <w:r w:rsidRPr="00FC295D">
        <w:rPr>
          <w:szCs w:val="28"/>
        </w:rPr>
        <w:t>Также классными руководителями и социально-психологической службой школы используются различные формы и методы индивидуальной профилактической работы с учащимися:</w:t>
      </w:r>
    </w:p>
    <w:p w:rsidR="00AB1F84" w:rsidRPr="00FC295D" w:rsidRDefault="00AB1F84" w:rsidP="009F0168">
      <w:pPr>
        <w:pStyle w:val="aff9"/>
        <w:numPr>
          <w:ilvl w:val="0"/>
          <w:numId w:val="29"/>
        </w:numPr>
        <w:rPr>
          <w:szCs w:val="28"/>
        </w:rPr>
      </w:pPr>
      <w:r w:rsidRPr="00FC295D">
        <w:rPr>
          <w:szCs w:val="28"/>
        </w:rPr>
        <w:t>изучение особенностей личности подростков, занятия с психологом по коррекции их поведения (социологический опрос: «Меня беспокоит», «Конфликты: взрослые и дети»);</w:t>
      </w:r>
    </w:p>
    <w:p w:rsidR="00AB1F84" w:rsidRPr="00FC295D" w:rsidRDefault="00AB1F84" w:rsidP="009F0168">
      <w:pPr>
        <w:pStyle w:val="aff9"/>
        <w:numPr>
          <w:ilvl w:val="0"/>
          <w:numId w:val="29"/>
        </w:numPr>
        <w:rPr>
          <w:szCs w:val="28"/>
        </w:rPr>
      </w:pPr>
      <w:r w:rsidRPr="00FC295D">
        <w:rPr>
          <w:szCs w:val="28"/>
        </w:rPr>
        <w:t>посещения на дому с целью контроля над подростками, их занятостью в свободное от занятий время (по запросу и сложившейся ситуации);</w:t>
      </w:r>
    </w:p>
    <w:p w:rsidR="00AB1F84" w:rsidRPr="00FC295D" w:rsidRDefault="00AB1F84" w:rsidP="009F0168">
      <w:pPr>
        <w:pStyle w:val="aff9"/>
        <w:numPr>
          <w:ilvl w:val="0"/>
          <w:numId w:val="29"/>
        </w:numPr>
        <w:rPr>
          <w:szCs w:val="28"/>
        </w:rPr>
      </w:pPr>
      <w:r w:rsidRPr="00FC295D">
        <w:rPr>
          <w:szCs w:val="28"/>
        </w:rPr>
        <w:t>посещение уроков с целью выяснения уровня подготовки учащихся к занятиям;</w:t>
      </w:r>
    </w:p>
    <w:p w:rsidR="00AB1F84" w:rsidRPr="00FC295D" w:rsidRDefault="00AB1F84" w:rsidP="009F0168">
      <w:pPr>
        <w:pStyle w:val="aff9"/>
        <w:numPr>
          <w:ilvl w:val="0"/>
          <w:numId w:val="29"/>
        </w:numPr>
        <w:rPr>
          <w:szCs w:val="28"/>
        </w:rPr>
      </w:pPr>
      <w:r w:rsidRPr="00FC295D">
        <w:rPr>
          <w:szCs w:val="28"/>
        </w:rPr>
        <w:t>психолого-педагогическое консультирование родителей, учителей-предметников с целью выработки подходов к воспитанию и обучению подростков («Отражение семейных отношений на судьбе ребёнка», «Профилактика экстремизма», «Законопослушное поведение несовершеннолетних», «Права и обязанности взрослых», «Влияние здорового образа жизни родителей на развитие и воспитание ребёнка» и т.д.);</w:t>
      </w:r>
    </w:p>
    <w:p w:rsidR="00AB1F84" w:rsidRPr="00FC295D" w:rsidRDefault="00AB1F84" w:rsidP="009F0168">
      <w:pPr>
        <w:pStyle w:val="aff9"/>
        <w:numPr>
          <w:ilvl w:val="0"/>
          <w:numId w:val="29"/>
        </w:numPr>
        <w:rPr>
          <w:szCs w:val="28"/>
        </w:rPr>
      </w:pPr>
      <w:r w:rsidRPr="00FC295D">
        <w:rPr>
          <w:szCs w:val="28"/>
        </w:rPr>
        <w:t>индивидуальные и коллективные профилактические беседы с подростками («Патриотизм в системе нравственных ценностей современного общества», «Права несовершеннолетних в гражданско-правовой сфере и их защита», «Ответственность за совершение административных правонарушений», «Профилактика противоправного поведения учащихся»);</w:t>
      </w:r>
    </w:p>
    <w:p w:rsidR="00AB1F84" w:rsidRPr="00FC295D" w:rsidRDefault="00AB1F84" w:rsidP="009F0168">
      <w:pPr>
        <w:pStyle w:val="aff9"/>
        <w:numPr>
          <w:ilvl w:val="0"/>
          <w:numId w:val="29"/>
        </w:numPr>
        <w:rPr>
          <w:szCs w:val="28"/>
        </w:rPr>
      </w:pPr>
      <w:r w:rsidRPr="00FC295D">
        <w:rPr>
          <w:szCs w:val="28"/>
        </w:rPr>
        <w:t>вовлечение подростков в общественно-значимую деятельность через реализацию воспитательно-образовательных программ и проектов;</w:t>
      </w:r>
    </w:p>
    <w:p w:rsidR="00AB1F84" w:rsidRPr="00FC295D" w:rsidRDefault="00AB1F84" w:rsidP="009F0168">
      <w:pPr>
        <w:pStyle w:val="aff9"/>
        <w:numPr>
          <w:ilvl w:val="0"/>
          <w:numId w:val="29"/>
        </w:numPr>
        <w:rPr>
          <w:szCs w:val="28"/>
        </w:rPr>
      </w:pPr>
      <w:r w:rsidRPr="00FC295D">
        <w:rPr>
          <w:szCs w:val="28"/>
        </w:rPr>
        <w:t>вовлечение учащихся в систему объединений дополнительного образования с целью организации занятости в свободное время.</w:t>
      </w:r>
    </w:p>
    <w:p w:rsidR="00AB1F84" w:rsidRPr="00FC295D" w:rsidRDefault="00AB1F84" w:rsidP="00AB1F84">
      <w:pPr>
        <w:pStyle w:val="aff9"/>
        <w:ind w:left="0" w:firstLine="426"/>
        <w:rPr>
          <w:szCs w:val="28"/>
        </w:rPr>
      </w:pPr>
      <w:r w:rsidRPr="00FC295D">
        <w:rPr>
          <w:szCs w:val="28"/>
        </w:rPr>
        <w:t>Одно из значимых звеньев в данной работе – Совет профилактики школы, в который входят представители администрации школы, Совета родительской общественности, Совета старшеклассников, сотрудники ПДН, классные руководители, социальный педагог, педагог-психолог. Целью работы данного профилактического органа является оказание своевременной и квалифицированной помощи детям, подросткам и (или) их семьям, попавшим в сложные социальные, семейные ситуации.</w:t>
      </w:r>
    </w:p>
    <w:p w:rsidR="00AB1F84" w:rsidRPr="00FC295D" w:rsidRDefault="00AB1F84" w:rsidP="00AB1F84">
      <w:pPr>
        <w:pStyle w:val="aff9"/>
        <w:ind w:left="0" w:firstLine="426"/>
        <w:rPr>
          <w:szCs w:val="28"/>
        </w:rPr>
      </w:pPr>
      <w:r w:rsidRPr="00FC295D">
        <w:rPr>
          <w:szCs w:val="28"/>
        </w:rPr>
        <w:t xml:space="preserve">Межведомственное взаимодействие между школой и органами профилактики является одним из наиболее значимых условий эффективности индивидуальной коррекционной работы, социальной, психологической и педагогической поддержки, т.к. осуществляется комплекс мероприятий, направленных на правовое просвещение учащихся, проведении программных мероприятий по нравственному воспитанию, объединении усилий всех организаций, учреждений и служб, заинтересованных в решении проблемы безнадзорности и правонарушений несовершеннолетних. В школе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 </w:t>
      </w:r>
    </w:p>
    <w:p w:rsidR="00AB1F84" w:rsidRPr="00FC295D" w:rsidRDefault="00AB1F84" w:rsidP="00AB1F84">
      <w:pPr>
        <w:pStyle w:val="aff9"/>
        <w:ind w:left="0" w:firstLine="426"/>
        <w:rPr>
          <w:szCs w:val="28"/>
        </w:rPr>
      </w:pPr>
      <w:r w:rsidRPr="00FC295D">
        <w:rPr>
          <w:szCs w:val="28"/>
        </w:rPr>
        <w:t xml:space="preserve">Целью модуля «Профилактика и безопасность» является  сохранение  и  укрепление  физического,  психического  и  нравственного  здоровья средствами  образования через: </w:t>
      </w:r>
    </w:p>
    <w:p w:rsidR="00AB1F84" w:rsidRPr="00FC295D" w:rsidRDefault="00AB1F84" w:rsidP="009F0168">
      <w:pPr>
        <w:pStyle w:val="aff9"/>
        <w:numPr>
          <w:ilvl w:val="0"/>
          <w:numId w:val="30"/>
        </w:numPr>
        <w:rPr>
          <w:szCs w:val="28"/>
        </w:rPr>
      </w:pPr>
      <w:r w:rsidRPr="00FC295D">
        <w:rPr>
          <w:szCs w:val="28"/>
        </w:rPr>
        <w:t xml:space="preserve">развитие  навыков  безопасности  и  формирования  безопасной  среды  в  школе,  в быту,  на  отдыхе;  </w:t>
      </w:r>
    </w:p>
    <w:p w:rsidR="00AB1F84" w:rsidRPr="00FC295D" w:rsidRDefault="00AB1F84" w:rsidP="009F0168">
      <w:pPr>
        <w:pStyle w:val="aff9"/>
        <w:numPr>
          <w:ilvl w:val="0"/>
          <w:numId w:val="30"/>
        </w:numPr>
        <w:rPr>
          <w:szCs w:val="28"/>
        </w:rPr>
      </w:pPr>
      <w:r w:rsidRPr="00FC295D">
        <w:rPr>
          <w:szCs w:val="28"/>
        </w:rPr>
        <w:t xml:space="preserve">формирование  представлений  об  информационной безопасности, о девиантном поведении (проведение  бесед  в  классах  о режиме дня, правильном питании, здоровом образе жизни, значении спорта в жизни, организация  наглядной  агитации  на стендах  школы,  разработка  памяток  и буклетов); </w:t>
      </w:r>
    </w:p>
    <w:p w:rsidR="00AB1F84" w:rsidRPr="00FC295D" w:rsidRDefault="00AB1F84" w:rsidP="009F0168">
      <w:pPr>
        <w:pStyle w:val="aff9"/>
        <w:numPr>
          <w:ilvl w:val="0"/>
          <w:numId w:val="30"/>
        </w:numPr>
        <w:rPr>
          <w:szCs w:val="28"/>
        </w:rPr>
      </w:pPr>
      <w:r w:rsidRPr="00FC295D">
        <w:rPr>
          <w:szCs w:val="28"/>
        </w:rPr>
        <w:t xml:space="preserve">профилактику  правонарушений  среди  несовершеннолетних  и  выполнение Концепции  профилактики  злоупотребления  психоактивными  веществами  в образовательной среде; </w:t>
      </w:r>
    </w:p>
    <w:p w:rsidR="00AB1F84" w:rsidRPr="00FC295D" w:rsidRDefault="00AB1F84" w:rsidP="009F0168">
      <w:pPr>
        <w:pStyle w:val="aff9"/>
        <w:numPr>
          <w:ilvl w:val="0"/>
          <w:numId w:val="30"/>
        </w:numPr>
        <w:rPr>
          <w:szCs w:val="28"/>
        </w:rPr>
      </w:pPr>
      <w:r w:rsidRPr="00FC295D">
        <w:rPr>
          <w:szCs w:val="28"/>
        </w:rPr>
        <w:t xml:space="preserve">формирование  у  учащихся  культуры  здорового  образа  жизни,  ценностных представлений  о  физическом  здоровье,  о  ценности  духовного  и  нравственного здоровья (профилактические беседы, встречи с представителями  медицинских учреждений); </w:t>
      </w:r>
    </w:p>
    <w:p w:rsidR="00AB1F84" w:rsidRPr="00FC295D" w:rsidRDefault="00AB1F84" w:rsidP="009F0168">
      <w:pPr>
        <w:pStyle w:val="aff9"/>
        <w:numPr>
          <w:ilvl w:val="0"/>
          <w:numId w:val="30"/>
        </w:numPr>
        <w:rPr>
          <w:szCs w:val="28"/>
        </w:rPr>
      </w:pPr>
      <w:r w:rsidRPr="00FC295D">
        <w:rPr>
          <w:szCs w:val="28"/>
        </w:rPr>
        <w:t xml:space="preserve">формирование  у  учащихся  навыков  сохранения  собственного  здоровья, овладение  здоровьесберегающими  технологиями  в  процессе  обучения  и  во внеурочное время (участие  в  конкурсах:  Веселые старты»; «Папа,  мама,  я -  спортивная семья»;  «Президентские  игры  и состязания», экскурсии, рейды: «Чистый  класс», «Внешний вид»); </w:t>
      </w:r>
    </w:p>
    <w:p w:rsidR="00AB1F84" w:rsidRPr="00FC295D" w:rsidRDefault="00AB1F84" w:rsidP="009F0168">
      <w:pPr>
        <w:pStyle w:val="aff9"/>
        <w:numPr>
          <w:ilvl w:val="0"/>
          <w:numId w:val="30"/>
        </w:numPr>
        <w:rPr>
          <w:szCs w:val="28"/>
        </w:rPr>
      </w:pPr>
      <w:r w:rsidRPr="00FC295D">
        <w:rPr>
          <w:szCs w:val="28"/>
        </w:rPr>
        <w:t>формирование  представлений  о  ценности  занятий  физической  культурой  и спортом, понимания влияния этой деятельности на развитие личности человека, на процесс обучения и взрослой жизни (работа  с  учащимися  всех  групп здоровья на уроках физкультуры, секциях, организация  работы  объединений дополнительного  образования физкультурно-спортивной  направленности в  рамках  работы  спортивного  клуба «Темп», Дни здоровья);</w:t>
      </w:r>
    </w:p>
    <w:p w:rsidR="00AB1F84" w:rsidRPr="00FC295D" w:rsidRDefault="00AB1F84" w:rsidP="009F0168">
      <w:pPr>
        <w:pStyle w:val="aff9"/>
        <w:numPr>
          <w:ilvl w:val="0"/>
          <w:numId w:val="30"/>
        </w:numPr>
        <w:rPr>
          <w:szCs w:val="28"/>
        </w:rPr>
      </w:pPr>
      <w:r w:rsidRPr="00FC295D">
        <w:rPr>
          <w:szCs w:val="28"/>
        </w:rPr>
        <w:t>реализацию системы двигательной активности учащихся как компонента воспитательной работы школы (динамические паузы, как вовремя уроков, так и вне; подвижные  игры  на  перемене  в начальной школе; уроки  физкультуры  в 1-11 классах;</w:t>
      </w:r>
    </w:p>
    <w:p w:rsidR="00AB1F84" w:rsidRPr="00FC295D" w:rsidRDefault="00AB1F84" w:rsidP="009F0168">
      <w:pPr>
        <w:pStyle w:val="aff9"/>
        <w:numPr>
          <w:ilvl w:val="0"/>
          <w:numId w:val="30"/>
        </w:numPr>
        <w:rPr>
          <w:szCs w:val="28"/>
        </w:rPr>
      </w:pPr>
      <w:r w:rsidRPr="00FC295D">
        <w:rPr>
          <w:szCs w:val="28"/>
        </w:rPr>
        <w:t xml:space="preserve">организация правильного (здорового) питания (внеклассные мероприятия,  лектории,  акций  по формированию  правильного  здорового питания; курс «Разговор о правильном питании»; контроль  за  качеством  питания  и питьевым режимом; </w:t>
      </w:r>
    </w:p>
    <w:p w:rsidR="00AB1F84" w:rsidRPr="00FC295D" w:rsidRDefault="00AB1F84" w:rsidP="009F0168">
      <w:pPr>
        <w:pStyle w:val="aff9"/>
        <w:numPr>
          <w:ilvl w:val="0"/>
          <w:numId w:val="30"/>
        </w:numPr>
        <w:rPr>
          <w:szCs w:val="28"/>
        </w:rPr>
      </w:pPr>
      <w:r w:rsidRPr="00FC295D">
        <w:rPr>
          <w:szCs w:val="28"/>
        </w:rPr>
        <w:t xml:space="preserve">организацию работы по профилактике употребления ПАВ (тематические  классные  часы, профилактические  мероприятия,  лекция, встречя  с  медицинскими  работниками, сотрудниками  правоохранительных органов,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  оказывающих отрицательное  воздействие  на  здоровье человека; </w:t>
      </w:r>
    </w:p>
    <w:p w:rsidR="00AB1F84" w:rsidRPr="00FC295D" w:rsidRDefault="00AB1F84" w:rsidP="009F0168">
      <w:pPr>
        <w:pStyle w:val="aff9"/>
        <w:numPr>
          <w:ilvl w:val="0"/>
          <w:numId w:val="5"/>
        </w:numPr>
        <w:rPr>
          <w:szCs w:val="28"/>
        </w:rPr>
      </w:pPr>
      <w:r w:rsidRPr="00FC295D">
        <w:rPr>
          <w:szCs w:val="28"/>
        </w:rPr>
        <w:t xml:space="preserve">просветительскую работу с родителями (законными представителями) (контроль  за  условиями  проживания и воспитания в семьях «группы риска», родительские  собрания и педагогические лектории:  «Распорядок  дня  и  двигательный  режим школьника», «Личная гигиена школьника»,  «Воспитание правильной осанки у детей», «Организация правильного питания  ребенка в семье», «Семейная профилактика проявления негативных привычек»,  «Как преодолеть страхи»; «Профилактика употребления ПАВ несовершеннолетними»; индивидуальные консультации; </w:t>
      </w:r>
      <w:r w:rsidR="00964012">
        <w:rPr>
          <w:szCs w:val="28"/>
        </w:rPr>
        <w:t>ор</w:t>
      </w:r>
      <w:r w:rsidRPr="00FC295D">
        <w:rPr>
          <w:szCs w:val="28"/>
        </w:rPr>
        <w:t>ганизация  совместной  работы педагогов  и  родителей  по  проведению спортивных соревнований, дней здоровья, экскурсий).</w:t>
      </w:r>
    </w:p>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right="224"/>
        <w:rPr>
          <w:rFonts w:ascii="Times New Roman" w:hAnsi="Times New Roman" w:cs="Times New Roman"/>
          <w:sz w:val="28"/>
          <w:szCs w:val="28"/>
        </w:rPr>
      </w:pPr>
      <w:r w:rsidRPr="00FC295D">
        <w:rPr>
          <w:rFonts w:ascii="Times New Roman" w:hAnsi="Times New Roman" w:cs="Times New Roman"/>
          <w:b/>
          <w:sz w:val="28"/>
          <w:szCs w:val="28"/>
        </w:rPr>
        <w:t>2.2.10 Модуль «Социальное партнерство»</w:t>
      </w:r>
    </w:p>
    <w:p w:rsidR="00AB1F84" w:rsidRPr="00FC295D" w:rsidRDefault="00AB1F84" w:rsidP="00AB1F84">
      <w:pPr>
        <w:pStyle w:val="Default"/>
        <w:ind w:firstLine="708"/>
        <w:jc w:val="both"/>
        <w:rPr>
          <w:sz w:val="28"/>
          <w:szCs w:val="28"/>
        </w:rPr>
      </w:pPr>
      <w:r w:rsidRPr="00FC295D">
        <w:rPr>
          <w:iCs/>
          <w:sz w:val="28"/>
          <w:szCs w:val="28"/>
        </w:rPr>
        <w:t>Реализация воспитательного потенциала социального партнёрства предусматривает:</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AB1F84" w:rsidRPr="00FC295D" w:rsidRDefault="00AB1F84" w:rsidP="009F0168">
      <w:pPr>
        <w:pStyle w:val="Default"/>
        <w:numPr>
          <w:ilvl w:val="0"/>
          <w:numId w:val="37"/>
        </w:numPr>
        <w:suppressAutoHyphens/>
        <w:autoSpaceDN/>
        <w:adjustRightInd/>
        <w:jc w:val="both"/>
        <w:rPr>
          <w:sz w:val="28"/>
          <w:szCs w:val="28"/>
        </w:rPr>
      </w:pPr>
      <w:r w:rsidRPr="00FC295D">
        <w:rPr>
          <w:sz w:val="28"/>
          <w:szCs w:val="28"/>
        </w:rPr>
        <w:t>социальные проекты,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 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AB1F84" w:rsidRPr="00FC295D" w:rsidRDefault="00AB1F84" w:rsidP="00AB1F84">
      <w:pPr>
        <w:pStyle w:val="Default"/>
        <w:ind w:firstLine="708"/>
        <w:jc w:val="both"/>
        <w:rPr>
          <w:sz w:val="28"/>
          <w:szCs w:val="28"/>
        </w:rPr>
      </w:pPr>
      <w:r w:rsidRPr="00FC295D">
        <w:rPr>
          <w:sz w:val="28"/>
          <w:szCs w:val="28"/>
        </w:rPr>
        <w:t>Социальными партнерами МОУ СОШ № 2 им. Н.Д.Терещенко</w:t>
      </w:r>
      <w:r w:rsidR="00964012">
        <w:rPr>
          <w:sz w:val="28"/>
          <w:szCs w:val="28"/>
        </w:rPr>
        <w:t xml:space="preserve">, </w:t>
      </w:r>
      <w:r w:rsidRPr="00FC295D">
        <w:rPr>
          <w:sz w:val="28"/>
          <w:szCs w:val="28"/>
        </w:rPr>
        <w:t>с.Иргаклы являются:</w:t>
      </w:r>
    </w:p>
    <w:tbl>
      <w:tblPr>
        <w:tblW w:w="9894" w:type="dxa"/>
        <w:tblInd w:w="-5" w:type="dxa"/>
        <w:tblLayout w:type="fixed"/>
        <w:tblLook w:val="0000"/>
      </w:tblPr>
      <w:tblGrid>
        <w:gridCol w:w="4366"/>
        <w:gridCol w:w="5528"/>
      </w:tblGrid>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jc w:val="center"/>
              <w:rPr>
                <w:sz w:val="28"/>
                <w:szCs w:val="28"/>
              </w:rPr>
            </w:pPr>
            <w:r w:rsidRPr="00FC295D">
              <w:rPr>
                <w:sz w:val="28"/>
                <w:szCs w:val="28"/>
              </w:rPr>
              <w:t>Социальный партнер</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jc w:val="center"/>
              <w:rPr>
                <w:sz w:val="28"/>
                <w:szCs w:val="28"/>
              </w:rPr>
            </w:pPr>
            <w:r w:rsidRPr="00FC295D">
              <w:rPr>
                <w:sz w:val="28"/>
                <w:szCs w:val="28"/>
              </w:rPr>
              <w:t>Содержание совместной деятельности</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ГКУ «ЦЗН Степновского района»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Организация участия обучающихся в трудовом отряде старшеклассников.</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Муниципальное учреждение дополнительного образования «Центр внешкольной работы и молодежной политики», Степновского муниципального округа Ставропольского края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Мероприятия в рамках деятельности РДШ, «Юнармии», отряда волонтёров «Прометей»</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Отдел МВД России «Степновский»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Занятия по профилактике детского безнадзорности и правонарушений несовершеннолетних.</w:t>
            </w:r>
          </w:p>
          <w:p w:rsidR="00AB1F84" w:rsidRPr="00FC295D" w:rsidRDefault="00AB1F84" w:rsidP="00964012">
            <w:pPr>
              <w:pStyle w:val="Default"/>
              <w:rPr>
                <w:sz w:val="28"/>
                <w:szCs w:val="28"/>
              </w:rPr>
            </w:pPr>
            <w:r w:rsidRPr="00FC295D">
              <w:rPr>
                <w:sz w:val="28"/>
                <w:szCs w:val="28"/>
              </w:rPr>
              <w:t>Тематические сообщения на классных и общешкольных родительских собраниях.</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ОГИБДД ОМВД России по Степновскому району (на основании совместного плана работы)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Участие в акциях, проводимых ЮИД.</w:t>
            </w:r>
          </w:p>
          <w:p w:rsidR="00AB1F84" w:rsidRPr="00FC295D" w:rsidRDefault="00AB1F84" w:rsidP="00964012">
            <w:pPr>
              <w:pStyle w:val="Default"/>
              <w:rPr>
                <w:sz w:val="28"/>
                <w:szCs w:val="28"/>
              </w:rPr>
            </w:pPr>
            <w:r w:rsidRPr="00FC295D">
              <w:rPr>
                <w:sz w:val="28"/>
                <w:szCs w:val="28"/>
              </w:rPr>
              <w:t>Занятия по профилактике детского дорожно-транспортного травматизма.</w:t>
            </w:r>
          </w:p>
          <w:p w:rsidR="00AB1F84" w:rsidRPr="00FC295D" w:rsidRDefault="00AB1F84" w:rsidP="00964012">
            <w:pPr>
              <w:pStyle w:val="Default"/>
              <w:rPr>
                <w:sz w:val="28"/>
                <w:szCs w:val="28"/>
              </w:rPr>
            </w:pPr>
            <w:r w:rsidRPr="00FC295D">
              <w:rPr>
                <w:sz w:val="28"/>
                <w:szCs w:val="28"/>
              </w:rPr>
              <w:t>Тематические сообщения на классных и общешкольных родительских собраниях.</w:t>
            </w:r>
          </w:p>
          <w:p w:rsidR="00AB1F84" w:rsidRPr="00FC295D" w:rsidRDefault="00AB1F84" w:rsidP="00964012">
            <w:pPr>
              <w:pStyle w:val="Default"/>
              <w:rPr>
                <w:sz w:val="28"/>
                <w:szCs w:val="28"/>
              </w:rPr>
            </w:pPr>
            <w:r w:rsidRPr="00FC295D">
              <w:rPr>
                <w:sz w:val="28"/>
                <w:szCs w:val="28"/>
              </w:rPr>
              <w:t>Участие в конкурсах, проводимых ГИБДД.</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МКУ ИКДЦ «Дом культуры» с.Иргаклы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 xml:space="preserve">Участие в различных по тематике культурно-массовых, культурно-досуговых, информационно-просветительских мероприятиях, в образовательно-экологических проектах, акциях.Организация благотворительности в образовательном учреждении, как способ формирования культуры социальной помощи подрастающего поколения и решение социальных проблем в современном обществе </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 xml:space="preserve">Иргаклинский территориальный отдел администрации Степновского муниципального округа Ставропольского краяБиблиотека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Совместная работа по профилактике девиантного поведения</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t xml:space="preserve">Библиотека №6 МУИК ДЦ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Подбор литературы, консультации, литературные выставки, круглые столы, библиотечные уроки, встречи с интересными людьми, организация совместных тематических мероприятий.</w:t>
            </w:r>
          </w:p>
          <w:p w:rsidR="00AB1F84" w:rsidRPr="00FC295D" w:rsidRDefault="00AB1F84" w:rsidP="00964012">
            <w:pPr>
              <w:pBdr>
                <w:top w:val="none" w:sz="0" w:space="0" w:color="000000"/>
                <w:left w:val="none" w:sz="0" w:space="0" w:color="000000"/>
                <w:bottom w:val="none" w:sz="0" w:space="0" w:color="000000"/>
                <w:right w:val="none" w:sz="0" w:space="0" w:color="000000"/>
              </w:pBd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Участие воспитанников и учащихся  в конкурсах  чтецов, викторинах по литературным произведениям.</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t>Иргаклинская участковая Больница ГБУЗ СК «Степновская районная больница»</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Совместная реализация программы «Здоровье»: вакцинация, пропаганда здорового образа жизни.</w:t>
            </w:r>
          </w:p>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Всемирный день борьбы со СПИДОМ.</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Тематические лектории, встречи с мед. Специалистами.</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Оформление медицинского информационного уголка.</w:t>
            </w:r>
          </w:p>
          <w:p w:rsidR="00AB1F84" w:rsidRPr="00FC295D" w:rsidRDefault="00AB1F84" w:rsidP="00964012">
            <w:pPr>
              <w:shd w:val="clear" w:color="auto" w:fill="FFFFFF"/>
              <w:spacing w:before="30"/>
              <w:ind w:firstLine="0"/>
              <w:rPr>
                <w:rFonts w:ascii="Times New Roman" w:hAnsi="Times New Roman" w:cs="Times New Roman"/>
                <w:sz w:val="28"/>
                <w:szCs w:val="28"/>
              </w:rPr>
            </w:pPr>
            <w:r w:rsidRPr="00FC295D">
              <w:rPr>
                <w:rFonts w:ascii="Times New Roman" w:hAnsi="Times New Roman" w:cs="Times New Roman"/>
                <w:sz w:val="28"/>
                <w:szCs w:val="28"/>
              </w:rPr>
              <w:t>Беседы медицинского работника: «Закаливание, профилактика простудных и инфекционных заболеваний», «Профилактика ОКИ», «Влияние курения на пищеварительную систему» и др.</w:t>
            </w:r>
          </w:p>
          <w:p w:rsidR="00AB1F84" w:rsidRPr="00FC295D" w:rsidRDefault="00AB1F84" w:rsidP="00964012">
            <w:pPr>
              <w:shd w:val="clear" w:color="auto" w:fill="FFFFFF"/>
              <w:ind w:firstLine="0"/>
              <w:rPr>
                <w:rFonts w:ascii="Times New Roman" w:hAnsi="Times New Roman" w:cs="Times New Roman"/>
                <w:sz w:val="28"/>
                <w:szCs w:val="28"/>
              </w:rPr>
            </w:pPr>
            <w:r w:rsidRPr="00FC295D">
              <w:rPr>
                <w:rFonts w:ascii="Times New Roman" w:hAnsi="Times New Roman" w:cs="Times New Roman"/>
                <w:sz w:val="28"/>
                <w:szCs w:val="28"/>
              </w:rPr>
              <w:t>Организация ежегодных обследований детей выездной бригадой, выступления специалистов на родительских собраниях, с целью медицинского просвещения родителей</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af3"/>
              <w:ind w:left="0"/>
              <w:rPr>
                <w:rFonts w:ascii="Times New Roman" w:hAnsi="Times New Roman"/>
                <w:sz w:val="28"/>
                <w:szCs w:val="28"/>
              </w:rPr>
            </w:pPr>
            <w:r w:rsidRPr="00FC295D">
              <w:rPr>
                <w:rFonts w:ascii="Times New Roman" w:hAnsi="Times New Roman"/>
                <w:sz w:val="28"/>
                <w:szCs w:val="28"/>
              </w:rPr>
              <w:t xml:space="preserve">МДОУ детский сад №2 «Чайка» </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Совместная работа по преемственности, проведению мероприятий различной тематики</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ГБУСО «Степновский ЦСОН»</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Работа по трудовой занятости учащихся в летний период</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Пожарная    часть  №173  с.  Иргаклы</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 xml:space="preserve">Участие в акциях. Профилактика ЧС. </w:t>
            </w:r>
          </w:p>
        </w:tc>
      </w:tr>
      <w:tr w:rsidR="00AB1F84" w:rsidRPr="00FC295D" w:rsidTr="00964012">
        <w:tc>
          <w:tcPr>
            <w:tcW w:w="4366" w:type="dxa"/>
            <w:tcBorders>
              <w:top w:val="single" w:sz="4" w:space="0" w:color="000000"/>
              <w:left w:val="single" w:sz="4" w:space="0" w:color="000000"/>
              <w:bottom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«Дворец спорта», клубные формирования</w:t>
            </w:r>
          </w:p>
        </w:tc>
        <w:tc>
          <w:tcPr>
            <w:tcW w:w="5528" w:type="dxa"/>
            <w:tcBorders>
              <w:top w:val="single" w:sz="4" w:space="0" w:color="000000"/>
              <w:left w:val="single" w:sz="4" w:space="0" w:color="000000"/>
              <w:bottom w:val="single" w:sz="4" w:space="0" w:color="000000"/>
              <w:right w:val="single" w:sz="4" w:space="0" w:color="000000"/>
            </w:tcBorders>
            <w:shd w:val="clear" w:color="auto" w:fill="auto"/>
          </w:tcPr>
          <w:p w:rsidR="00AB1F84" w:rsidRPr="00FC295D" w:rsidRDefault="00AB1F84" w:rsidP="00964012">
            <w:pPr>
              <w:pStyle w:val="Default"/>
              <w:rPr>
                <w:sz w:val="28"/>
                <w:szCs w:val="28"/>
              </w:rPr>
            </w:pPr>
            <w:r w:rsidRPr="00FC295D">
              <w:rPr>
                <w:sz w:val="28"/>
                <w:szCs w:val="28"/>
              </w:rPr>
              <w:t>Вовлечение воспитанников и учащихся учреждения в кружковую работу, участие в конкурсах, проектах. Организация творческих  выставок, концертных программ, мастер-классов, представлений, киносеансов, лекториев</w:t>
            </w:r>
          </w:p>
        </w:tc>
      </w:tr>
    </w:tbl>
    <w:p w:rsidR="00AB1F84" w:rsidRPr="00FC295D" w:rsidRDefault="00AB1F84" w:rsidP="00AB1F84">
      <w:pPr>
        <w:pBdr>
          <w:top w:val="none" w:sz="0" w:space="0" w:color="000000"/>
          <w:left w:val="none" w:sz="0" w:space="0" w:color="000000"/>
          <w:bottom w:val="none" w:sz="0" w:space="0" w:color="000000"/>
          <w:right w:val="none" w:sz="0" w:space="0" w:color="000000"/>
        </w:pBdr>
        <w:tabs>
          <w:tab w:val="left" w:pos="2134"/>
        </w:tabs>
        <w:ind w:firstLine="0"/>
        <w:rPr>
          <w:rFonts w:ascii="Times New Roman" w:hAnsi="Times New Roman" w:cs="Times New Roman"/>
          <w:sz w:val="28"/>
          <w:szCs w:val="28"/>
        </w:rPr>
      </w:pP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Самым значимым партнером являются родители, являющиеся активными участниками образовательного процесса: им делегированы полномочия в управлении школой -  родительский комитет; они включены в состав инициативной группы, разрабатывающей программу развития учреждения, модели самоуправления, являются непосредственными  организаторами и  участниками  экскурсий, поездок, праздников, мастер – классов, спортивных соревнований, диспутов, совместных мероприятий.</w:t>
      </w: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Таким образом, социальное партнерство учреждения заключается в обмене опытом, в совместной реализации образовательных проектов и социальных инициатив, в сохранении традиций, в совершенствовании образовательной среды. Такая деятельность расширяет круг общения всех участников образовательного процесса, позволяет детям получить социальный опыт и способствует формированию их мировоззрения.</w:t>
      </w:r>
    </w:p>
    <w:p w:rsidR="00AB1F84" w:rsidRPr="00FC295D" w:rsidRDefault="00AB1F84" w:rsidP="00AB1F84">
      <w:pPr>
        <w:shd w:val="clear" w:color="auto" w:fill="FFFFFF"/>
        <w:ind w:firstLine="710"/>
        <w:rPr>
          <w:rFonts w:ascii="Times New Roman" w:hAnsi="Times New Roman" w:cs="Times New Roman"/>
          <w:sz w:val="28"/>
          <w:szCs w:val="28"/>
        </w:rPr>
      </w:pPr>
      <w:r w:rsidRPr="00FC295D">
        <w:rPr>
          <w:rFonts w:ascii="Times New Roman" w:hAnsi="Times New Roman" w:cs="Times New Roman"/>
          <w:sz w:val="28"/>
          <w:szCs w:val="28"/>
        </w:rPr>
        <w:t> Благодаря расширению социальных партнеров учреждению удаётся решать приоритетные задачи образовательной сферы:</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Модернизация институтов образования как инструментов социального развития;</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Повышение качества образования;</w:t>
      </w:r>
    </w:p>
    <w:p w:rsidR="00AB1F84" w:rsidRPr="00FC295D" w:rsidRDefault="00AB1F84" w:rsidP="009F0168">
      <w:pPr>
        <w:pStyle w:val="af3"/>
        <w:widowControl/>
        <w:numPr>
          <w:ilvl w:val="0"/>
          <w:numId w:val="4"/>
        </w:numPr>
        <w:shd w:val="clear" w:color="auto" w:fill="FFFFFF"/>
        <w:suppressAutoHyphens/>
        <w:autoSpaceDN/>
        <w:adjustRightInd/>
        <w:rPr>
          <w:rFonts w:ascii="Times New Roman" w:hAnsi="Times New Roman"/>
          <w:sz w:val="28"/>
          <w:szCs w:val="28"/>
        </w:rPr>
      </w:pPr>
      <w:r w:rsidRPr="00FC295D">
        <w:rPr>
          <w:rFonts w:ascii="Times New Roman" w:hAnsi="Times New Roman"/>
          <w:sz w:val="28"/>
          <w:szCs w:val="28"/>
        </w:rPr>
        <w:t>Развитие личности и социализация воспитанников и учащих.</w:t>
      </w:r>
    </w:p>
    <w:p w:rsidR="00AB1F84" w:rsidRPr="00FC295D" w:rsidRDefault="00AB1F84" w:rsidP="00AB1F84">
      <w:pPr>
        <w:pBdr>
          <w:top w:val="none" w:sz="0" w:space="0" w:color="000000"/>
          <w:left w:val="none" w:sz="0" w:space="0" w:color="000000"/>
          <w:bottom w:val="none" w:sz="0" w:space="0" w:color="000000"/>
          <w:right w:val="none" w:sz="0" w:space="0" w:color="000000"/>
        </w:pBdr>
        <w:shd w:val="clear" w:color="auto" w:fill="FFFFFF"/>
        <w:rPr>
          <w:rFonts w:ascii="Times New Roman" w:hAnsi="Times New Roman" w:cs="Times New Roman"/>
          <w:sz w:val="28"/>
          <w:szCs w:val="28"/>
        </w:rPr>
      </w:pPr>
      <w:r w:rsidRPr="00FC295D">
        <w:rPr>
          <w:rFonts w:ascii="Times New Roman" w:hAnsi="Times New Roman" w:cs="Times New Roman"/>
          <w:b/>
          <w:sz w:val="28"/>
          <w:szCs w:val="28"/>
        </w:rPr>
        <w:t>2.2.11 Модуль «Профориентация»</w:t>
      </w:r>
    </w:p>
    <w:p w:rsidR="00AB1F84" w:rsidRPr="00FC295D" w:rsidRDefault="00AB1F84" w:rsidP="00AB1F84">
      <w:pPr>
        <w:pStyle w:val="aff9"/>
        <w:ind w:left="0" w:firstLine="345"/>
        <w:rPr>
          <w:szCs w:val="28"/>
        </w:rPr>
      </w:pPr>
      <w:r w:rsidRPr="00FC295D">
        <w:rPr>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охватывающем не только профессиональную, но и внепрофессиональную составляющие такой деятельности. Эта работа осуществляется через: </w:t>
      </w:r>
    </w:p>
    <w:p w:rsidR="00AB1F84" w:rsidRPr="00FC295D" w:rsidRDefault="00AB1F84" w:rsidP="009F0168">
      <w:pPr>
        <w:pStyle w:val="aff9"/>
        <w:numPr>
          <w:ilvl w:val="0"/>
          <w:numId w:val="6"/>
        </w:numPr>
        <w:rPr>
          <w:szCs w:val="28"/>
        </w:rPr>
      </w:pPr>
      <w:r w:rsidRPr="00FC295D">
        <w:rPr>
          <w:szCs w:val="28"/>
        </w:rPr>
        <w:t xml:space="preserve">циклы профориентационных  классных часов общения, направленных на  подготовку школьника к осознанному планированию и реализации своего профессионального будущего; </w:t>
      </w:r>
    </w:p>
    <w:p w:rsidR="00AB1F84" w:rsidRPr="00FC295D" w:rsidRDefault="00AB1F84" w:rsidP="009F0168">
      <w:pPr>
        <w:pStyle w:val="aff9"/>
        <w:numPr>
          <w:ilvl w:val="0"/>
          <w:numId w:val="6"/>
        </w:numPr>
        <w:rPr>
          <w:szCs w:val="28"/>
        </w:rPr>
      </w:pPr>
      <w:r w:rsidRPr="00FC295D">
        <w:rPr>
          <w:bCs/>
          <w:szCs w:val="28"/>
        </w:rPr>
        <w:t>встречи с людьми разных профессий</w:t>
      </w:r>
      <w:r w:rsidRPr="00FC295D">
        <w:rPr>
          <w:szCs w:val="28"/>
        </w:rPr>
        <w:t>.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 следователь, что позволяет решать и задачи военно-патриотического воспитания;</w:t>
      </w:r>
    </w:p>
    <w:p w:rsidR="00AB1F84" w:rsidRPr="00FC295D" w:rsidRDefault="00AB1F84" w:rsidP="009F0168">
      <w:pPr>
        <w:pStyle w:val="aff9"/>
        <w:numPr>
          <w:ilvl w:val="0"/>
          <w:numId w:val="6"/>
        </w:numPr>
        <w:rPr>
          <w:szCs w:val="28"/>
        </w:rPr>
      </w:pPr>
      <w:r w:rsidRPr="00FC295D">
        <w:rPr>
          <w:szCs w:val="28"/>
        </w:rPr>
        <w:t xml:space="preserve">экскурсии в СПК колхоз Иргаклинский, пожарную часть ПЧ-173 с.Иргаклы, дающие школьникам начальные представления о существующих профессиях и условиях работы людей, представляющих эти профессии; </w:t>
      </w:r>
    </w:p>
    <w:p w:rsidR="00AB1F84" w:rsidRPr="00FC295D" w:rsidRDefault="00AB1F84" w:rsidP="009F0168">
      <w:pPr>
        <w:pStyle w:val="aff9"/>
        <w:numPr>
          <w:ilvl w:val="0"/>
          <w:numId w:val="6"/>
        </w:numPr>
        <w:rPr>
          <w:szCs w:val="28"/>
        </w:rPr>
      </w:pPr>
      <w:r w:rsidRPr="00FC295D">
        <w:rPr>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 Северо-Кавказский Федеральный Университет, Ставропольский государственный аграрный университет, Ставропольский государственный педагогический институт;</w:t>
      </w:r>
    </w:p>
    <w:p w:rsidR="00AB1F84" w:rsidRPr="00FC295D" w:rsidRDefault="00AB1F84" w:rsidP="009F0168">
      <w:pPr>
        <w:pStyle w:val="aff9"/>
        <w:numPr>
          <w:ilvl w:val="0"/>
          <w:numId w:val="6"/>
        </w:numPr>
        <w:rPr>
          <w:szCs w:val="28"/>
        </w:rPr>
      </w:pPr>
      <w:r w:rsidRPr="00FC295D">
        <w:rPr>
          <w:szCs w:val="28"/>
        </w:rPr>
        <w:t xml:space="preserve">совместное с педагогами изучение интернет ресурсов, посвященных выбору профессий, прохождение профориентационного онлайн-тестирования «За собой», прохождение онлайн курсов по интересующим профессиям и направлениям образования; </w:t>
      </w:r>
    </w:p>
    <w:p w:rsidR="00AB1F84" w:rsidRPr="00FC295D" w:rsidRDefault="00AB1F84" w:rsidP="009F0168">
      <w:pPr>
        <w:pStyle w:val="aff9"/>
        <w:numPr>
          <w:ilvl w:val="0"/>
          <w:numId w:val="6"/>
        </w:numPr>
        <w:rPr>
          <w:szCs w:val="28"/>
        </w:rPr>
      </w:pPr>
      <w:r w:rsidRPr="00FC295D">
        <w:rPr>
          <w:szCs w:val="28"/>
        </w:rPr>
        <w:t xml:space="preserve">«Проектория». </w:t>
      </w:r>
      <w:hyperlink r:id="rId50" w:history="1">
        <w:r w:rsidRPr="00466652">
          <w:rPr>
            <w:rStyle w:val="af9"/>
            <w:color w:val="auto"/>
            <w:szCs w:val="28"/>
            <w:shd w:val="clear" w:color="auto" w:fill="EFEFEF"/>
          </w:rPr>
          <w:t>Проект</w:t>
        </w:r>
      </w:hyperlink>
      <w:hyperlink r:id="rId51" w:history="1">
        <w:r w:rsidRPr="00466652">
          <w:rPr>
            <w:rStyle w:val="af9"/>
            <w:color w:val="auto"/>
            <w:szCs w:val="28"/>
            <w:shd w:val="clear" w:color="auto" w:fill="EFEFEF"/>
          </w:rPr>
          <w:t>«Билет</w:t>
        </w:r>
      </w:hyperlink>
      <w:r w:rsidRPr="00FC295D">
        <w:rPr>
          <w:szCs w:val="28"/>
        </w:rPr>
        <w:t xml:space="preserve"> в будущее». Участие в работе всероссийских профориентационных проектов, созданных в сети интернет: просмотр лекций, решение учебно</w:t>
      </w:r>
      <w:r w:rsidR="00466652">
        <w:rPr>
          <w:szCs w:val="28"/>
        </w:rPr>
        <w:t>-</w:t>
      </w:r>
      <w:r w:rsidRPr="00FC295D">
        <w:rPr>
          <w:szCs w:val="28"/>
        </w:rPr>
        <w:t xml:space="preserve">тренировочных задач, участие в мастер-классах, посещение открытых уроков; </w:t>
      </w:r>
    </w:p>
    <w:p w:rsidR="00AB1F84" w:rsidRPr="00FC295D" w:rsidRDefault="00AB1F84" w:rsidP="009F0168">
      <w:pPr>
        <w:pStyle w:val="aff9"/>
        <w:numPr>
          <w:ilvl w:val="0"/>
          <w:numId w:val="6"/>
        </w:numPr>
        <w:rPr>
          <w:szCs w:val="28"/>
        </w:rPr>
      </w:pPr>
      <w:r w:rsidRPr="00FC295D">
        <w:rPr>
          <w:szCs w:val="28"/>
        </w:rPr>
        <w:t xml:space="preserve">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w:t>
      </w:r>
    </w:p>
    <w:p w:rsidR="00AB1F84" w:rsidRPr="00FC295D" w:rsidRDefault="00AB1F84" w:rsidP="009F0168">
      <w:pPr>
        <w:pStyle w:val="aff9"/>
        <w:numPr>
          <w:ilvl w:val="0"/>
          <w:numId w:val="6"/>
        </w:numPr>
        <w:rPr>
          <w:szCs w:val="28"/>
        </w:rPr>
      </w:pPr>
      <w:r w:rsidRPr="00FC295D">
        <w:rPr>
          <w:szCs w:val="28"/>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AB1F84" w:rsidRPr="00FC295D" w:rsidRDefault="00AB1F84" w:rsidP="009F0168">
      <w:pPr>
        <w:pStyle w:val="aff9"/>
        <w:numPr>
          <w:ilvl w:val="0"/>
          <w:numId w:val="6"/>
        </w:numPr>
        <w:rPr>
          <w:szCs w:val="28"/>
        </w:rPr>
      </w:pPr>
      <w:r w:rsidRPr="00FC295D">
        <w:rPr>
          <w:szCs w:val="28"/>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AB1F84" w:rsidRPr="00FC295D" w:rsidRDefault="00AB1F84" w:rsidP="009F0168">
      <w:pPr>
        <w:pStyle w:val="aff9"/>
        <w:numPr>
          <w:ilvl w:val="0"/>
          <w:numId w:val="6"/>
        </w:numPr>
        <w:rPr>
          <w:szCs w:val="28"/>
        </w:rPr>
      </w:pPr>
      <w:r w:rsidRPr="00FC295D">
        <w:rPr>
          <w:szCs w:val="28"/>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AB1F84" w:rsidRPr="00FC295D" w:rsidRDefault="00AB1F84" w:rsidP="00AB1F84">
      <w:pPr>
        <w:pStyle w:val="aff9"/>
        <w:ind w:left="0" w:firstLine="708"/>
        <w:rPr>
          <w:szCs w:val="28"/>
        </w:rPr>
      </w:pPr>
      <w:r w:rsidRPr="00FC295D">
        <w:rPr>
          <w:b/>
          <w:szCs w:val="28"/>
        </w:rPr>
        <w:t xml:space="preserve">2.2.12 Модуль Добровольческая деятельность (Волонтерство. Отряд «Прометей») </w:t>
      </w:r>
    </w:p>
    <w:p w:rsidR="00AB1F84" w:rsidRPr="00FC295D" w:rsidRDefault="00AB1F84" w:rsidP="00AB1F84">
      <w:pPr>
        <w:pStyle w:val="aff9"/>
        <w:ind w:left="0" w:firstLine="345"/>
        <w:rPr>
          <w:szCs w:val="28"/>
        </w:rPr>
      </w:pPr>
      <w:r w:rsidRPr="00FC295D">
        <w:rPr>
          <w:szCs w:val="28"/>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может быть событийным и повседневным. Событийное волонтерство предполагает участие школьников в проведении разовых акций, которые часто носят масштабный характер, проводятся на уровне села, района, края, страны. Повседневное волонтерство предполагает постоянную деятельность школьников, направленную на благо конкретных людей и социального окружения в целом. 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 </w:t>
      </w:r>
    </w:p>
    <w:p w:rsidR="00AB1F84" w:rsidRPr="00FC295D" w:rsidRDefault="00AB1F84" w:rsidP="00AB1F84">
      <w:pPr>
        <w:pStyle w:val="aff9"/>
        <w:ind w:left="0" w:firstLine="345"/>
        <w:rPr>
          <w:szCs w:val="28"/>
        </w:rPr>
      </w:pPr>
      <w:r w:rsidRPr="00FC295D">
        <w:rPr>
          <w:szCs w:val="28"/>
        </w:rPr>
        <w:t xml:space="preserve">Воспитательный потенциал волонтерства реализуется следующим образом: </w:t>
      </w:r>
    </w:p>
    <w:p w:rsidR="00AB1F84" w:rsidRPr="00FC295D" w:rsidRDefault="00AB1F84" w:rsidP="00AB1F84">
      <w:pPr>
        <w:pStyle w:val="aff9"/>
        <w:ind w:left="0" w:firstLine="345"/>
        <w:rPr>
          <w:szCs w:val="28"/>
        </w:rPr>
      </w:pPr>
      <w:r w:rsidRPr="00FC295D">
        <w:rPr>
          <w:i/>
          <w:szCs w:val="28"/>
        </w:rPr>
        <w:t>На внешкольном уровне:</w:t>
      </w:r>
    </w:p>
    <w:p w:rsidR="00AB1F84" w:rsidRPr="00FC295D" w:rsidRDefault="00AB1F84" w:rsidP="009F0168">
      <w:pPr>
        <w:pStyle w:val="aff9"/>
        <w:numPr>
          <w:ilvl w:val="0"/>
          <w:numId w:val="10"/>
        </w:numPr>
        <w:rPr>
          <w:szCs w:val="28"/>
        </w:rPr>
      </w:pPr>
      <w:r w:rsidRPr="00FC295D">
        <w:rPr>
          <w:szCs w:val="28"/>
        </w:rPr>
        <w:t>форум «Молодёжь Восточных районов».</w:t>
      </w:r>
      <w:r w:rsidRPr="00FC295D">
        <w:rPr>
          <w:i/>
          <w:szCs w:val="28"/>
        </w:rPr>
        <w:t xml:space="preserve"> У</w:t>
      </w:r>
      <w:r w:rsidRPr="00FC295D">
        <w:rPr>
          <w:szCs w:val="28"/>
        </w:rPr>
        <w:t xml:space="preserve">частие школьников в организации культурных, спортивных, развлекательных мероприятий районного  уровня от лица школы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 </w:t>
      </w:r>
    </w:p>
    <w:p w:rsidR="00AB1F84" w:rsidRPr="00FC295D" w:rsidRDefault="00AB1F84" w:rsidP="009F0168">
      <w:pPr>
        <w:pStyle w:val="aff9"/>
        <w:numPr>
          <w:ilvl w:val="0"/>
          <w:numId w:val="10"/>
        </w:numPr>
        <w:rPr>
          <w:szCs w:val="28"/>
        </w:rPr>
      </w:pPr>
      <w:r w:rsidRPr="00FC295D">
        <w:rPr>
          <w:szCs w:val="28"/>
        </w:rPr>
        <w:t>участие во Всероссийских акциях «Георгиевская ленточка», «Ветеран в моей семье», «Бессмертный полк», акция «На зарядку становись!» в рамках Всемирного Дня здоровья;</w:t>
      </w:r>
    </w:p>
    <w:p w:rsidR="00AB1F84" w:rsidRPr="00FC295D" w:rsidRDefault="00AB1F84" w:rsidP="009F0168">
      <w:pPr>
        <w:pStyle w:val="aff9"/>
        <w:numPr>
          <w:ilvl w:val="0"/>
          <w:numId w:val="10"/>
        </w:numPr>
        <w:rPr>
          <w:szCs w:val="28"/>
        </w:rPr>
      </w:pPr>
      <w:r w:rsidRPr="00FC295D">
        <w:rPr>
          <w:szCs w:val="28"/>
        </w:rPr>
        <w:t xml:space="preserve">мероприятие, посвященное освобождению советских войск из Афганистана «Память,  которой не будет конца» совместно с МКУ ИКДЦ, «День здоровья», акции: «Внуки Победы», «Почта поколений», «Успей сказать спасибо», «Голос Победы», «Мы за мир».Участие школьников в организации культурных, спортивных, развлекательных мероприятий, проводимых на базе школы (в том числе районного, краевого уровней);  </w:t>
      </w:r>
    </w:p>
    <w:p w:rsidR="00AB1F84" w:rsidRPr="00FC295D" w:rsidRDefault="00AB1F84" w:rsidP="009F0168">
      <w:pPr>
        <w:pStyle w:val="aff9"/>
        <w:numPr>
          <w:ilvl w:val="0"/>
          <w:numId w:val="10"/>
        </w:numPr>
        <w:rPr>
          <w:szCs w:val="28"/>
        </w:rPr>
      </w:pPr>
      <w:r w:rsidRPr="00FC295D">
        <w:rPr>
          <w:szCs w:val="28"/>
        </w:rPr>
        <w:t xml:space="preserve">привлечение школьников к совместной работе с учреждениями социальной сферы (детский сад «Чайка», МКУ ИКДЦ, стационарное отделение граждан пожилого возраста и инвалидов «Любава», МК УЗ Иргаклинская участковая больница) – в проведении культурно-просветительских и развлекательных мероприятий для посетителей этих учреждений, в помощи по благоустройству территории села; </w:t>
      </w:r>
    </w:p>
    <w:p w:rsidR="00AB1F84" w:rsidRPr="00FC295D" w:rsidRDefault="00AB1F84" w:rsidP="009F0168">
      <w:pPr>
        <w:pStyle w:val="aff9"/>
        <w:numPr>
          <w:ilvl w:val="0"/>
          <w:numId w:val="10"/>
        </w:numPr>
        <w:rPr>
          <w:szCs w:val="28"/>
        </w:rPr>
      </w:pPr>
      <w:r w:rsidRPr="00FC295D">
        <w:rPr>
          <w:szCs w:val="28"/>
        </w:rPr>
        <w:t xml:space="preserve">участие школьников (с согласия родителей или законных представителей) в сборе помощи для военнослужащих. </w:t>
      </w:r>
    </w:p>
    <w:p w:rsidR="00AB1F84" w:rsidRPr="00FC295D" w:rsidRDefault="00AB1F84" w:rsidP="00AB1F84">
      <w:pPr>
        <w:pStyle w:val="aff9"/>
        <w:ind w:left="0" w:firstLine="345"/>
        <w:rPr>
          <w:szCs w:val="28"/>
        </w:rPr>
      </w:pPr>
      <w:r w:rsidRPr="00FC295D">
        <w:rPr>
          <w:i/>
          <w:szCs w:val="28"/>
        </w:rPr>
        <w:t>На уровне школы:</w:t>
      </w:r>
    </w:p>
    <w:p w:rsidR="00AB1F84" w:rsidRPr="00FC295D" w:rsidRDefault="00AB1F84" w:rsidP="009F0168">
      <w:pPr>
        <w:pStyle w:val="aff9"/>
        <w:numPr>
          <w:ilvl w:val="0"/>
          <w:numId w:val="24"/>
        </w:numPr>
        <w:rPr>
          <w:szCs w:val="28"/>
        </w:rPr>
      </w:pPr>
      <w:r w:rsidRPr="00FC295D">
        <w:rPr>
          <w:szCs w:val="28"/>
        </w:rPr>
        <w:t>«Освобождение Ставропольского края от немецко-фашистских захватчиков», «День конституции РФ», «День неизвестного солдата», «Я не курю, и мне это нравится!», «Мы против СПИДа!», «Зажги солнце вместе с нами», «Письмо неизвестному солдату». Участие школьников в организации праздников, торжественных мероприятий, встреч с гостями школы;</w:t>
      </w:r>
    </w:p>
    <w:p w:rsidR="00AB1F84" w:rsidRPr="00FC295D" w:rsidRDefault="00AB1F84" w:rsidP="009F0168">
      <w:pPr>
        <w:pStyle w:val="aff9"/>
        <w:numPr>
          <w:ilvl w:val="0"/>
          <w:numId w:val="24"/>
        </w:numPr>
        <w:rPr>
          <w:szCs w:val="28"/>
        </w:rPr>
      </w:pPr>
      <w:r w:rsidRPr="00FC295D">
        <w:rPr>
          <w:szCs w:val="28"/>
        </w:rPr>
        <w:t xml:space="preserve">«Подвижные переменки»,  «День учителя», «Осень бывает разная», «Новогодний переполох», КВН», квест «Вместе ярче», квест «Пройдем дорогами войны». Участие школьников в работе с младшими ребятами: проведение для них праздников, утренников, тематических вечеров; </w:t>
      </w:r>
    </w:p>
    <w:p w:rsidR="00AB1F84" w:rsidRPr="00FC295D" w:rsidRDefault="00AB1F84" w:rsidP="009F0168">
      <w:pPr>
        <w:pStyle w:val="aff9"/>
        <w:numPr>
          <w:ilvl w:val="0"/>
          <w:numId w:val="24"/>
        </w:numPr>
        <w:rPr>
          <w:szCs w:val="28"/>
        </w:rPr>
      </w:pPr>
      <w:r w:rsidRPr="00FC295D">
        <w:rPr>
          <w:szCs w:val="28"/>
        </w:rPr>
        <w:t xml:space="preserve">акция «Ветеран живёт рядом!», «Чистый двор», «Мы за чистую планету». Участие школьников в работе на прилегающей к школе территории (благоустройство клумб, уход за деревьями и кустарниками). </w:t>
      </w:r>
    </w:p>
    <w:p w:rsidR="00AB1F84" w:rsidRPr="00FC295D" w:rsidRDefault="00AB1F84" w:rsidP="00AB1F84">
      <w:pPr>
        <w:pStyle w:val="aff9"/>
        <w:ind w:left="0" w:firstLine="708"/>
        <w:rPr>
          <w:szCs w:val="28"/>
        </w:rPr>
      </w:pPr>
      <w:r w:rsidRPr="00FC295D">
        <w:rPr>
          <w:b/>
          <w:szCs w:val="28"/>
        </w:rPr>
        <w:t>2.2.13 Модуль  «Детские общественные объединения»</w:t>
      </w:r>
    </w:p>
    <w:p w:rsidR="00AB1F84" w:rsidRPr="00FC295D" w:rsidRDefault="00AB1F84" w:rsidP="00AB1F84">
      <w:pPr>
        <w:pStyle w:val="aff9"/>
        <w:ind w:left="0" w:firstLine="345"/>
        <w:rPr>
          <w:szCs w:val="28"/>
        </w:rPr>
      </w:pPr>
      <w:r w:rsidRPr="00FC295D">
        <w:rPr>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p>
    <w:p w:rsidR="00AB1F84" w:rsidRPr="00FC295D" w:rsidRDefault="00AB1F84" w:rsidP="00AB1F84">
      <w:pPr>
        <w:pStyle w:val="aff9"/>
        <w:ind w:left="0" w:firstLine="345"/>
        <w:rPr>
          <w:szCs w:val="28"/>
        </w:rPr>
      </w:pPr>
      <w:r w:rsidRPr="00FC295D">
        <w:rPr>
          <w:szCs w:val="28"/>
        </w:rPr>
        <w:t>В школе 3 детских общественных объединения «ЮИД» (ПДД), «Друзья природы» (экологическое), «Звезда будущего» (патриотической направленности).</w:t>
      </w:r>
    </w:p>
    <w:p w:rsidR="00AB1F84" w:rsidRPr="00FC295D" w:rsidRDefault="00AB1F84" w:rsidP="00AB1F84">
      <w:pPr>
        <w:pStyle w:val="aff9"/>
        <w:ind w:left="0" w:firstLine="345"/>
        <w:rPr>
          <w:szCs w:val="28"/>
        </w:rPr>
      </w:pPr>
      <w:r w:rsidRPr="00FC295D">
        <w:rPr>
          <w:szCs w:val="28"/>
        </w:rPr>
        <w:t>Воспитание в детском общественном объединении осуществляется через</w:t>
      </w:r>
      <w:r w:rsidRPr="00FC295D">
        <w:rPr>
          <w:i/>
          <w:szCs w:val="28"/>
        </w:rPr>
        <w:t xml:space="preserve">:  </w:t>
      </w:r>
    </w:p>
    <w:p w:rsidR="00AB1F84" w:rsidRPr="00FC295D" w:rsidRDefault="00AB1F84" w:rsidP="009F0168">
      <w:pPr>
        <w:pStyle w:val="aff9"/>
        <w:numPr>
          <w:ilvl w:val="0"/>
          <w:numId w:val="16"/>
        </w:numPr>
        <w:rPr>
          <w:szCs w:val="28"/>
        </w:rPr>
      </w:pPr>
      <w:r w:rsidRPr="00FC295D">
        <w:rPr>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rsidR="00AB1F84" w:rsidRPr="00FC295D" w:rsidRDefault="00AB1F84" w:rsidP="009F0168">
      <w:pPr>
        <w:pStyle w:val="aff9"/>
        <w:numPr>
          <w:ilvl w:val="0"/>
          <w:numId w:val="16"/>
        </w:numPr>
        <w:rPr>
          <w:szCs w:val="28"/>
        </w:rPr>
      </w:pPr>
      <w:r w:rsidRPr="00FC295D">
        <w:rPr>
          <w:szCs w:val="28"/>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AB1F84" w:rsidRPr="00FC295D" w:rsidRDefault="00AB1F84" w:rsidP="009F0168">
      <w:pPr>
        <w:pStyle w:val="aff9"/>
        <w:numPr>
          <w:ilvl w:val="0"/>
          <w:numId w:val="16"/>
        </w:numPr>
        <w:rPr>
          <w:szCs w:val="28"/>
        </w:rPr>
      </w:pPr>
      <w:r w:rsidRPr="00FC295D">
        <w:rPr>
          <w:szCs w:val="28"/>
        </w:rPr>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rsidR="00490E08" w:rsidRDefault="00490E08" w:rsidP="00D06D7A">
      <w:pPr>
        <w:rPr>
          <w:rFonts w:ascii="Times New Roman" w:hAnsi="Times New Roman" w:cs="Times New Roman"/>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C3554">
      <w:pPr>
        <w:ind w:firstLine="0"/>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764202" w:rsidRDefault="0076420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964012" w:rsidRDefault="00964012" w:rsidP="00490E08">
      <w:pPr>
        <w:ind w:firstLine="0"/>
        <w:jc w:val="center"/>
        <w:rPr>
          <w:rFonts w:ascii="Times New Roman" w:eastAsia="Times New Roman" w:hAnsi="Times New Roman" w:cs="Times New Roman"/>
          <w:b/>
          <w:sz w:val="28"/>
          <w:szCs w:val="28"/>
        </w:rPr>
      </w:pPr>
    </w:p>
    <w:p w:rsidR="00490E08" w:rsidRPr="00490E08" w:rsidRDefault="00490E08" w:rsidP="00964012">
      <w:pPr>
        <w:ind w:firstLine="0"/>
        <w:jc w:val="left"/>
        <w:rPr>
          <w:rFonts w:ascii="Times New Roman" w:eastAsia="Times New Roman" w:hAnsi="Times New Roman" w:cs="Times New Roman"/>
          <w:b/>
          <w:sz w:val="28"/>
          <w:szCs w:val="28"/>
        </w:rPr>
      </w:pPr>
      <w:r w:rsidRPr="00490E08">
        <w:rPr>
          <w:rFonts w:ascii="Times New Roman" w:eastAsia="Times New Roman" w:hAnsi="Times New Roman" w:cs="Times New Roman"/>
          <w:b/>
          <w:sz w:val="28"/>
          <w:szCs w:val="28"/>
        </w:rPr>
        <w:t>3. ОРГАНИЗАЦИОННЫЙ РАЗДЕЛ</w:t>
      </w:r>
    </w:p>
    <w:p w:rsidR="00764202" w:rsidRDefault="00764202" w:rsidP="00764202">
      <w:pPr>
        <w:rPr>
          <w:rFonts w:ascii="Times New Roman" w:hAnsi="Times New Roman" w:cs="Times New Roman"/>
          <w:b/>
          <w:sz w:val="28"/>
          <w:szCs w:val="28"/>
        </w:rPr>
      </w:pPr>
      <w:bookmarkStart w:id="776" w:name="sub_1027"/>
      <w:bookmarkStart w:id="777" w:name="sub_20041"/>
      <w:bookmarkEnd w:id="775"/>
      <w:r>
        <w:rPr>
          <w:rFonts w:ascii="Times New Roman" w:hAnsi="Times New Roman" w:cs="Times New Roman"/>
          <w:b/>
          <w:sz w:val="28"/>
          <w:szCs w:val="28"/>
        </w:rPr>
        <w:t>3.1.</w:t>
      </w:r>
      <w:r w:rsidRPr="006779AC">
        <w:rPr>
          <w:rFonts w:ascii="Times New Roman" w:hAnsi="Times New Roman" w:cs="Times New Roman"/>
          <w:b/>
          <w:sz w:val="28"/>
          <w:szCs w:val="28"/>
        </w:rPr>
        <w:t> </w:t>
      </w:r>
      <w:r>
        <w:rPr>
          <w:rFonts w:ascii="Times New Roman" w:hAnsi="Times New Roman" w:cs="Times New Roman"/>
          <w:b/>
          <w:sz w:val="28"/>
          <w:szCs w:val="28"/>
        </w:rPr>
        <w:t>УЧЕБНЫЙ ПЛАН</w:t>
      </w:r>
    </w:p>
    <w:p w:rsidR="00764202" w:rsidRDefault="00764202" w:rsidP="00764202">
      <w:pPr>
        <w:ind w:firstLine="709"/>
        <w:rPr>
          <w:rFonts w:ascii="Times New Roman" w:hAnsi="Times New Roman" w:cs="Times New Roman"/>
          <w:sz w:val="28"/>
          <w:szCs w:val="28"/>
        </w:rPr>
      </w:pPr>
      <w:r w:rsidRPr="00146E93">
        <w:rPr>
          <w:rFonts w:ascii="Times New Roman" w:hAnsi="Times New Roman" w:cs="Times New Roman"/>
          <w:iCs/>
          <w:sz w:val="28"/>
          <w:szCs w:val="28"/>
          <w:lang w:eastAsia="en-US"/>
        </w:rPr>
        <w:t>Учебный план (</w:t>
      </w:r>
      <w:r w:rsidRPr="00FC295D">
        <w:rPr>
          <w:rFonts w:ascii="Times New Roman" w:hAnsi="Times New Roman" w:cs="Times New Roman"/>
          <w:iCs/>
          <w:sz w:val="28"/>
          <w:szCs w:val="28"/>
          <w:lang w:eastAsia="en-US"/>
        </w:rPr>
        <w:t>МОУ СОШ № 2 им.Н.Д. Терещенко</w:t>
      </w:r>
      <w:r>
        <w:rPr>
          <w:rFonts w:ascii="Times New Roman" w:hAnsi="Times New Roman" w:cs="Times New Roman"/>
          <w:iCs/>
          <w:sz w:val="28"/>
          <w:szCs w:val="28"/>
          <w:lang w:eastAsia="en-US"/>
        </w:rPr>
        <w:t>,с. Иргаклы</w:t>
      </w:r>
      <w:r w:rsidRPr="00146E93">
        <w:rPr>
          <w:rFonts w:ascii="Times New Roman" w:hAnsi="Times New Roman" w:cs="Times New Roman"/>
          <w:iCs/>
          <w:sz w:val="28"/>
          <w:szCs w:val="28"/>
          <w:lang w:eastAsia="en-US"/>
        </w:rPr>
        <w:t xml:space="preserve">) (далее – учебный план) </w:t>
      </w:r>
      <w:r>
        <w:rPr>
          <w:rFonts w:ascii="Times New Roman" w:hAnsi="Times New Roman" w:cs="Times New Roman"/>
          <w:iCs/>
          <w:sz w:val="28"/>
          <w:szCs w:val="28"/>
          <w:lang w:eastAsia="en-US"/>
        </w:rPr>
        <w:t>соответствует требованиям ФГОС О</w:t>
      </w:r>
      <w:r w:rsidRPr="00146E93">
        <w:rPr>
          <w:rFonts w:ascii="Times New Roman" w:hAnsi="Times New Roman" w:cs="Times New Roman"/>
          <w:iCs/>
          <w:sz w:val="28"/>
          <w:szCs w:val="28"/>
          <w:lang w:eastAsia="en-US"/>
        </w:rPr>
        <w:t>ОО</w:t>
      </w:r>
      <w:r>
        <w:rPr>
          <w:rFonts w:ascii="Times New Roman" w:hAnsi="Times New Roman" w:cs="Times New Roman"/>
          <w:sz w:val="28"/>
          <w:szCs w:val="28"/>
        </w:rPr>
        <w:t>составлен на основе федерального учебного плана для обучающихся с ЗПР.</w:t>
      </w:r>
    </w:p>
    <w:p w:rsidR="00764202" w:rsidRPr="00146E93" w:rsidRDefault="00764202" w:rsidP="00764202">
      <w:pPr>
        <w:widowControl/>
        <w:autoSpaceDE/>
        <w:autoSpaceDN/>
        <w:adjustRightInd/>
        <w:ind w:firstLine="709"/>
        <w:rPr>
          <w:rFonts w:ascii="Times New Roman" w:hAnsi="Times New Roman" w:cs="Times New Roman"/>
          <w:iCs/>
          <w:sz w:val="28"/>
          <w:szCs w:val="28"/>
          <w:lang w:eastAsia="en-US"/>
        </w:rPr>
      </w:pPr>
    </w:p>
    <w:p w:rsidR="004C3554" w:rsidRDefault="00764202" w:rsidP="004C3554">
      <w:pPr>
        <w:ind w:firstLine="709"/>
        <w:rPr>
          <w:rFonts w:ascii="Times New Roman" w:hAnsi="Times New Roman" w:cs="Times New Roman"/>
          <w:sz w:val="28"/>
          <w:szCs w:val="28"/>
        </w:rPr>
      </w:pPr>
      <w:bookmarkStart w:id="778" w:name="sub_102140"/>
      <w:bookmarkEnd w:id="776"/>
      <w:r w:rsidRPr="00146E93">
        <w:rPr>
          <w:rFonts w:ascii="Times New Roman" w:hAnsi="Times New Roman" w:cs="Times New Roman"/>
          <w:i/>
          <w:iCs/>
          <w:sz w:val="28"/>
          <w:szCs w:val="28"/>
          <w:lang w:eastAsia="en-US"/>
        </w:rPr>
        <w:t>Учебный план разработан на основе федерального учебного плана (</w:t>
      </w:r>
      <w:r>
        <w:rPr>
          <w:rFonts w:ascii="Times New Roman" w:hAnsi="Times New Roman" w:cs="Times New Roman"/>
          <w:i/>
          <w:sz w:val="28"/>
          <w:szCs w:val="28"/>
          <w:lang w:eastAsia="en-US"/>
        </w:rPr>
        <w:t>п. 27</w:t>
      </w:r>
      <w:r w:rsidRPr="00146E93">
        <w:rPr>
          <w:rFonts w:ascii="Times New Roman" w:hAnsi="Times New Roman" w:cs="Times New Roman"/>
          <w:i/>
          <w:sz w:val="28"/>
          <w:szCs w:val="28"/>
          <w:lang w:eastAsia="en-US"/>
        </w:rPr>
        <w:t xml:space="preserve"> «Федеральный учебный план </w:t>
      </w:r>
      <w:r>
        <w:rPr>
          <w:rFonts w:ascii="Times New Roman" w:hAnsi="Times New Roman" w:cs="Times New Roman"/>
          <w:i/>
          <w:sz w:val="28"/>
          <w:szCs w:val="28"/>
          <w:lang w:eastAsia="en-US"/>
        </w:rPr>
        <w:t>основного</w:t>
      </w:r>
      <w:r w:rsidRPr="00146E93">
        <w:rPr>
          <w:rFonts w:ascii="Times New Roman" w:hAnsi="Times New Roman" w:cs="Times New Roman"/>
          <w:i/>
          <w:sz w:val="28"/>
          <w:szCs w:val="28"/>
          <w:lang w:eastAsia="en-US"/>
        </w:rPr>
        <w:t xml:space="preserve"> общего образования» Федеральной образов</w:t>
      </w:r>
      <w:r>
        <w:rPr>
          <w:rFonts w:ascii="Times New Roman" w:hAnsi="Times New Roman" w:cs="Times New Roman"/>
          <w:i/>
          <w:sz w:val="28"/>
          <w:szCs w:val="28"/>
          <w:lang w:eastAsia="en-US"/>
        </w:rPr>
        <w:t>ательной программы О</w:t>
      </w:r>
      <w:r w:rsidRPr="00146E93">
        <w:rPr>
          <w:rFonts w:ascii="Times New Roman" w:hAnsi="Times New Roman" w:cs="Times New Roman"/>
          <w:i/>
          <w:sz w:val="28"/>
          <w:szCs w:val="28"/>
          <w:lang w:eastAsia="en-US"/>
        </w:rPr>
        <w:t>ОО).</w:t>
      </w:r>
      <w:bookmarkStart w:id="779" w:name="sub_1961"/>
      <w:r w:rsidR="004C3554">
        <w:rPr>
          <w:rFonts w:ascii="Times New Roman" w:hAnsi="Times New Roman" w:cs="Times New Roman"/>
          <w:sz w:val="28"/>
          <w:szCs w:val="28"/>
        </w:rPr>
        <w:t>.</w:t>
      </w:r>
      <w:bookmarkEnd w:id="779"/>
    </w:p>
    <w:p w:rsidR="00764202" w:rsidRPr="00146E93" w:rsidRDefault="00764202" w:rsidP="00764202">
      <w:pPr>
        <w:widowControl/>
        <w:autoSpaceDE/>
        <w:autoSpaceDN/>
        <w:adjustRightInd/>
        <w:ind w:firstLine="709"/>
        <w:rPr>
          <w:rFonts w:ascii="Times New Roman" w:hAnsi="Times New Roman" w:cs="Times New Roman"/>
          <w:i/>
          <w:sz w:val="28"/>
          <w:szCs w:val="28"/>
          <w:lang w:eastAsia="en-US"/>
        </w:rPr>
      </w:pPr>
    </w:p>
    <w:p w:rsidR="00764202" w:rsidRPr="006779AC" w:rsidRDefault="00764202" w:rsidP="00764202">
      <w:pPr>
        <w:rPr>
          <w:rFonts w:ascii="Times New Roman" w:hAnsi="Times New Roman" w:cs="Times New Roman"/>
          <w:sz w:val="28"/>
          <w:szCs w:val="28"/>
        </w:rPr>
      </w:pPr>
      <w:bookmarkStart w:id="780" w:name="sub_102141"/>
      <w:bookmarkEnd w:id="778"/>
      <w:r>
        <w:rPr>
          <w:rFonts w:ascii="Times New Roman" w:hAnsi="Times New Roman" w:cs="Times New Roman"/>
          <w:sz w:val="28"/>
          <w:szCs w:val="28"/>
        </w:rPr>
        <w:t>У</w:t>
      </w:r>
      <w:r w:rsidRPr="006779AC">
        <w:rPr>
          <w:rFonts w:ascii="Times New Roman" w:hAnsi="Times New Roman" w:cs="Times New Roman"/>
          <w:sz w:val="28"/>
          <w:szCs w:val="28"/>
        </w:rPr>
        <w:t>чебный план</w:t>
      </w:r>
      <w:bookmarkEnd w:id="780"/>
      <w:r w:rsidRPr="006779AC">
        <w:rPr>
          <w:rFonts w:ascii="Times New Roman" w:hAnsi="Times New Roman" w:cs="Times New Roman"/>
          <w:sz w:val="28"/>
          <w:szCs w:val="28"/>
        </w:rPr>
        <w:t>фиксирует максимальный объ</w:t>
      </w:r>
      <w:r>
        <w:rPr>
          <w:rFonts w:ascii="Times New Roman" w:hAnsi="Times New Roman" w:cs="Times New Roman"/>
          <w:sz w:val="28"/>
          <w:szCs w:val="28"/>
        </w:rPr>
        <w:t>ем учебной нагрузки обучающихся</w:t>
      </w:r>
      <w:r w:rsidR="005F7374">
        <w:rPr>
          <w:rFonts w:ascii="Times New Roman" w:hAnsi="Times New Roman" w:cs="Times New Roman"/>
          <w:sz w:val="28"/>
          <w:szCs w:val="28"/>
        </w:rPr>
        <w:t xml:space="preserve"> с ЗПР</w:t>
      </w:r>
      <w:r>
        <w:rPr>
          <w:rFonts w:ascii="Times New Roman" w:hAnsi="Times New Roman" w:cs="Times New Roman"/>
          <w:sz w:val="28"/>
          <w:szCs w:val="28"/>
        </w:rPr>
        <w:t xml:space="preserve">; </w:t>
      </w:r>
      <w:r w:rsidRPr="006779AC">
        <w:rPr>
          <w:rFonts w:ascii="Times New Roman" w:hAnsi="Times New Roman" w:cs="Times New Roman"/>
          <w:sz w:val="28"/>
          <w:szCs w:val="28"/>
        </w:rPr>
        <w:t>определяет (регламентирует) перечень учебных предметов, курсов и время, отводим</w:t>
      </w:r>
      <w:r>
        <w:rPr>
          <w:rFonts w:ascii="Times New Roman" w:hAnsi="Times New Roman" w:cs="Times New Roman"/>
          <w:sz w:val="28"/>
          <w:szCs w:val="28"/>
        </w:rPr>
        <w:t xml:space="preserve">ое на их освоение и организацию; </w:t>
      </w:r>
      <w:r w:rsidRPr="006779AC">
        <w:rPr>
          <w:rFonts w:ascii="Times New Roman" w:hAnsi="Times New Roman" w:cs="Times New Roman"/>
          <w:sz w:val="28"/>
          <w:szCs w:val="28"/>
        </w:rPr>
        <w:t>распределяет учебные предметы, курсы, модули по классам и учебным годам.</w:t>
      </w:r>
    </w:p>
    <w:p w:rsidR="00764202" w:rsidRDefault="00764202" w:rsidP="00764202">
      <w:pPr>
        <w:rPr>
          <w:rFonts w:ascii="Times New Roman" w:hAnsi="Times New Roman" w:cs="Times New Roman"/>
          <w:sz w:val="28"/>
          <w:szCs w:val="28"/>
        </w:rPr>
      </w:pPr>
      <w:bookmarkStart w:id="781" w:name="sub_102142"/>
      <w:r>
        <w:rPr>
          <w:rFonts w:ascii="Times New Roman" w:hAnsi="Times New Roman" w:cs="Times New Roman"/>
          <w:sz w:val="28"/>
          <w:szCs w:val="28"/>
        </w:rPr>
        <w:t>У</w:t>
      </w:r>
      <w:r w:rsidRPr="006779AC">
        <w:rPr>
          <w:rFonts w:ascii="Times New Roman" w:hAnsi="Times New Roman" w:cs="Times New Roman"/>
          <w:sz w:val="28"/>
          <w:szCs w:val="28"/>
        </w:rPr>
        <w:t xml:space="preserve">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т.ч. русского языка как родного языка, государственных языков республик Российской Федерации. </w:t>
      </w:r>
    </w:p>
    <w:p w:rsidR="00764202" w:rsidRPr="00DC7209" w:rsidRDefault="00764202" w:rsidP="00764202">
      <w:pPr>
        <w:rPr>
          <w:rFonts w:ascii="Times New Roman" w:hAnsi="Times New Roman" w:cs="Times New Roman"/>
          <w:b/>
          <w:i/>
          <w:sz w:val="28"/>
          <w:szCs w:val="28"/>
        </w:rPr>
      </w:pPr>
      <w:bookmarkStart w:id="782" w:name="sub_102144"/>
      <w:bookmarkEnd w:id="781"/>
      <w:r w:rsidRPr="00DC7209">
        <w:rPr>
          <w:rFonts w:ascii="Times New Roman" w:hAnsi="Times New Roman" w:cs="Times New Roman"/>
          <w:b/>
          <w:i/>
          <w:sz w:val="28"/>
          <w:szCs w:val="28"/>
        </w:rPr>
        <w:t>Учебный план состоит из двух частей: обязательной части и части, формируемой участниками образовательных отношений.</w:t>
      </w:r>
    </w:p>
    <w:p w:rsidR="00764202" w:rsidRPr="006779AC" w:rsidRDefault="00764202" w:rsidP="00764202">
      <w:pPr>
        <w:rPr>
          <w:rFonts w:ascii="Times New Roman" w:hAnsi="Times New Roman" w:cs="Times New Roman"/>
          <w:sz w:val="28"/>
          <w:szCs w:val="28"/>
        </w:rPr>
      </w:pPr>
      <w:bookmarkStart w:id="783" w:name="sub_102161"/>
      <w:bookmarkEnd w:id="782"/>
      <w:r w:rsidRPr="006779AC">
        <w:rPr>
          <w:rFonts w:ascii="Times New Roman" w:hAnsi="Times New Roman" w:cs="Times New Roman"/>
          <w:i/>
          <w:sz w:val="28"/>
          <w:szCs w:val="28"/>
        </w:rPr>
        <w:t>Обязательная часть учебного плана</w:t>
      </w:r>
      <w:r w:rsidRPr="006779AC">
        <w:rPr>
          <w:rFonts w:ascii="Times New Roman" w:hAnsi="Times New Roman" w:cs="Times New Roman"/>
          <w:sz w:val="28"/>
          <w:szCs w:val="28"/>
        </w:rPr>
        <w:t xml:space="preserve"> определяет состав учебных предметов и учебное время, отводимое на их изучение по классам (годам) обучения.</w:t>
      </w:r>
    </w:p>
    <w:p w:rsidR="00764202" w:rsidRPr="00DC7209" w:rsidRDefault="00764202" w:rsidP="00764202">
      <w:pPr>
        <w:rPr>
          <w:rFonts w:ascii="Times New Roman" w:hAnsi="Times New Roman" w:cs="Times New Roman"/>
          <w:color w:val="FF0000"/>
          <w:sz w:val="28"/>
          <w:szCs w:val="28"/>
        </w:rPr>
      </w:pPr>
      <w:bookmarkStart w:id="784" w:name="sub_102162"/>
      <w:bookmarkEnd w:id="783"/>
      <w:r w:rsidRPr="006779AC">
        <w:rPr>
          <w:rFonts w:ascii="Times New Roman" w:hAnsi="Times New Roman" w:cs="Times New Roman"/>
          <w:i/>
          <w:sz w:val="28"/>
          <w:szCs w:val="28"/>
        </w:rPr>
        <w:t>Часть учебного плана, формируемая участниками образовательных отношений</w:t>
      </w:r>
      <w:r w:rsidRPr="006779AC">
        <w:rPr>
          <w:rFonts w:ascii="Times New Roman" w:hAnsi="Times New Roman" w:cs="Times New Roman"/>
          <w:sz w:val="28"/>
          <w:szCs w:val="28"/>
        </w:rPr>
        <w:t>,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w:t>
      </w:r>
      <w:r>
        <w:rPr>
          <w:rFonts w:ascii="Times New Roman" w:hAnsi="Times New Roman" w:cs="Times New Roman"/>
          <w:color w:val="FF0000"/>
          <w:sz w:val="28"/>
          <w:szCs w:val="28"/>
        </w:rPr>
        <w:t>.</w:t>
      </w:r>
    </w:p>
    <w:bookmarkEnd w:id="784"/>
    <w:p w:rsidR="00764202" w:rsidRPr="006779AC" w:rsidRDefault="00764202" w:rsidP="00764202">
      <w:pPr>
        <w:rPr>
          <w:rFonts w:ascii="Times New Roman" w:hAnsi="Times New Roman" w:cs="Times New Roman"/>
          <w:sz w:val="28"/>
          <w:szCs w:val="28"/>
        </w:rPr>
      </w:pPr>
      <w:r w:rsidRPr="006779AC">
        <w:rPr>
          <w:rFonts w:ascii="Times New Roman" w:hAnsi="Times New Roman" w:cs="Times New Roman"/>
          <w:sz w:val="28"/>
          <w:szCs w:val="28"/>
        </w:rPr>
        <w:t>Время, отводимое на данную часть учебного плана, использовано на:</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увеличение учебных часов, предусмотренных на изучение отдельных учебных предметов обязательной части;</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введение специально разработанных учебных курсов, обеспечивающих интересы и потребности участников образовательных отношений, в т.ч. этнокультурные;</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другие виды учебной, воспитательной, спортивной и иной деятельности обучающихся.</w:t>
      </w:r>
    </w:p>
    <w:p w:rsidR="00764202" w:rsidRPr="0046376E" w:rsidRDefault="00764202" w:rsidP="00764202">
      <w:pPr>
        <w:rPr>
          <w:rFonts w:ascii="Times New Roman" w:hAnsi="Times New Roman" w:cs="Times New Roman"/>
          <w:color w:val="FF0000"/>
          <w:sz w:val="28"/>
          <w:szCs w:val="28"/>
        </w:rPr>
      </w:pPr>
      <w:bookmarkStart w:id="785" w:name="sub_102147"/>
      <w:r w:rsidRPr="0046376E">
        <w:rPr>
          <w:rFonts w:ascii="Times New Roman" w:hAnsi="Times New Roman" w:cs="Times New Roman"/>
          <w:sz w:val="28"/>
          <w:szCs w:val="28"/>
        </w:rPr>
        <w:t xml:space="preserve">Продолжительность учебного года составляет </w:t>
      </w:r>
      <w:r w:rsidRPr="00DC7209">
        <w:rPr>
          <w:rFonts w:ascii="Times New Roman" w:hAnsi="Times New Roman" w:cs="Times New Roman"/>
          <w:sz w:val="28"/>
          <w:szCs w:val="28"/>
        </w:rPr>
        <w:t>34 недели.</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Количество учебных занятий за 5 лет не может составлять менее 5058 академических часов и более 5848 академических часов.</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 xml:space="preserve">Максимальное число часов в неделю в 5, 6 и 7 классах при 5-дневной учебной неделе и 34 учебных неделях составляет 29, 30 и 32 часа соответственно. </w:t>
      </w:r>
    </w:p>
    <w:p w:rsidR="00764202" w:rsidRPr="00DB698C" w:rsidRDefault="00764202" w:rsidP="00764202">
      <w:pPr>
        <w:rPr>
          <w:rFonts w:ascii="Times New Roman" w:hAnsi="Times New Roman" w:cs="Times New Roman"/>
          <w:color w:val="000000" w:themeColor="text1"/>
          <w:sz w:val="28"/>
          <w:szCs w:val="28"/>
        </w:rPr>
      </w:pPr>
      <w:r w:rsidRPr="00DB698C">
        <w:rPr>
          <w:rFonts w:ascii="Times New Roman" w:hAnsi="Times New Roman" w:cs="Times New Roman"/>
          <w:color w:val="000000" w:themeColor="text1"/>
          <w:sz w:val="28"/>
          <w:szCs w:val="28"/>
        </w:rPr>
        <w:t xml:space="preserve">Максимальное число часов в неделю в 8 и 9 классах составляет 33 часа. </w:t>
      </w:r>
    </w:p>
    <w:p w:rsidR="00764202" w:rsidRPr="00590750" w:rsidRDefault="00764202" w:rsidP="00764202">
      <w:pPr>
        <w:tabs>
          <w:tab w:val="left" w:pos="1532"/>
        </w:tabs>
        <w:autoSpaceDE/>
        <w:autoSpaceDN/>
        <w:adjustRightInd/>
        <w:ind w:firstLine="709"/>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w:t>
      </w:r>
    </w:p>
    <w:p w:rsidR="00764202" w:rsidRPr="00590750" w:rsidRDefault="00764202" w:rsidP="00764202">
      <w:pPr>
        <w:autoSpaceDE/>
        <w:autoSpaceDN/>
        <w:adjustRightInd/>
        <w:ind w:firstLine="0"/>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учебного времени и каникул. Продолжительность каникул  составляет  не менее 7 календарных дней.</w:t>
      </w:r>
    </w:p>
    <w:p w:rsidR="00764202" w:rsidRDefault="00764202" w:rsidP="00764202">
      <w:pPr>
        <w:rPr>
          <w:rFonts w:ascii="Times New Roman" w:hAnsi="Times New Roman" w:cs="Times New Roman"/>
          <w:sz w:val="28"/>
          <w:szCs w:val="28"/>
        </w:rPr>
      </w:pPr>
      <w:bookmarkStart w:id="786" w:name="sub_102149"/>
      <w:bookmarkEnd w:id="785"/>
      <w:r w:rsidRPr="0046376E">
        <w:rPr>
          <w:rFonts w:ascii="Times New Roman" w:hAnsi="Times New Roman" w:cs="Times New Roman"/>
          <w:sz w:val="28"/>
          <w:szCs w:val="28"/>
        </w:rPr>
        <w:t xml:space="preserve">Продолжительность урока на уровне основного общего образования составляет </w:t>
      </w:r>
      <w:r w:rsidRPr="00DB698C">
        <w:rPr>
          <w:rFonts w:ascii="Times New Roman" w:hAnsi="Times New Roman" w:cs="Times New Roman"/>
          <w:color w:val="000000" w:themeColor="text1"/>
          <w:sz w:val="28"/>
          <w:szCs w:val="28"/>
        </w:rPr>
        <w:t>40 минут.</w:t>
      </w:r>
    </w:p>
    <w:p w:rsidR="00764202" w:rsidRDefault="00764202" w:rsidP="00764202">
      <w:pPr>
        <w:rPr>
          <w:rFonts w:ascii="Times New Roman" w:hAnsi="Times New Roman" w:cs="Times New Roman"/>
          <w:color w:val="FF0000"/>
          <w:sz w:val="28"/>
          <w:szCs w:val="28"/>
        </w:rPr>
      </w:pPr>
      <w:r w:rsidRPr="00590750">
        <w:rPr>
          <w:rFonts w:ascii="Times New Roman" w:hAnsi="Times New Roman" w:cs="Times New Roman"/>
          <w:color w:val="000000" w:themeColor="text1"/>
          <w:sz w:val="28"/>
          <w:szCs w:val="28"/>
        </w:rPr>
        <w:t>Для классов, в которых обучаются дети с ОВЗ, - 40 минут. Во время занятий осуществляется перерыв для гимнастики не менее 2 минут</w:t>
      </w:r>
      <w:r w:rsidRPr="0046376E">
        <w:rPr>
          <w:rFonts w:ascii="Times New Roman" w:hAnsi="Times New Roman" w:cs="Times New Roman"/>
          <w:color w:val="FF0000"/>
          <w:sz w:val="28"/>
          <w:szCs w:val="28"/>
        </w:rPr>
        <w:t>.</w:t>
      </w:r>
      <w:bookmarkStart w:id="787" w:name="sub_102150"/>
      <w:bookmarkEnd w:id="786"/>
    </w:p>
    <w:p w:rsidR="00764202" w:rsidRPr="005E1AD6" w:rsidRDefault="00764202" w:rsidP="00764202">
      <w:pPr>
        <w:rPr>
          <w:rFonts w:ascii="Times New Roman" w:hAnsi="Times New Roman" w:cs="Times New Roman"/>
          <w:color w:val="000000" w:themeColor="text1"/>
          <w:sz w:val="28"/>
          <w:szCs w:val="28"/>
        </w:rPr>
      </w:pPr>
      <w:r w:rsidRPr="005E1AD6">
        <w:rPr>
          <w:rFonts w:ascii="Times New Roman" w:hAnsi="Times New Roman" w:cs="Times New Roman"/>
          <w:color w:val="000000" w:themeColor="text1"/>
          <w:sz w:val="28"/>
          <w:szCs w:val="28"/>
        </w:rPr>
        <w:t xml:space="preserve">Учебный план основного общего образования </w:t>
      </w:r>
    </w:p>
    <w:p w:rsidR="00764202" w:rsidRPr="0046376E" w:rsidRDefault="00764202" w:rsidP="00764202">
      <w:pPr>
        <w:rPr>
          <w:rFonts w:ascii="Times New Roman" w:hAnsi="Times New Roman" w:cs="Times New Roman"/>
          <w:color w:val="FF0000"/>
          <w:sz w:val="28"/>
          <w:szCs w:val="28"/>
        </w:rPr>
      </w:pPr>
    </w:p>
    <w:p w:rsidR="00764202" w:rsidRPr="00764202" w:rsidRDefault="00764202" w:rsidP="00764202">
      <w:pPr>
        <w:ind w:firstLine="0"/>
        <w:rPr>
          <w:rFonts w:ascii="Times New Roman" w:hAnsi="Times New Roman" w:cs="Times New Roman"/>
        </w:rPr>
      </w:pPr>
      <w:bookmarkStart w:id="788" w:name="sub_102151"/>
      <w:bookmarkEnd w:id="787"/>
      <w:r w:rsidRPr="00684C3C">
        <w:rPr>
          <w:rFonts w:ascii="Times New Roman" w:hAnsi="Times New Roman" w:cs="Times New Roman"/>
          <w:i/>
          <w:color w:val="000000" w:themeColor="text1"/>
          <w:sz w:val="28"/>
          <w:szCs w:val="28"/>
        </w:rPr>
        <w:t>При реализации 1варианта федерального учебного плана</w:t>
      </w:r>
      <w:r w:rsidRPr="00684C3C">
        <w:rPr>
          <w:rFonts w:ascii="Times New Roman" w:hAnsi="Times New Roman" w:cs="Times New Roman"/>
          <w:color w:val="000000" w:themeColor="text1"/>
          <w:sz w:val="28"/>
          <w:szCs w:val="28"/>
        </w:rPr>
        <w:t xml:space="preserve"> количество часов на физическую культуру составляет 2, третий час реализуется образовательной организацией за счет часов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764202" w:rsidRPr="00590750" w:rsidRDefault="00764202" w:rsidP="00764202">
      <w:pPr>
        <w:rPr>
          <w:rFonts w:ascii="Times New Roman" w:hAnsi="Times New Roman" w:cs="Times New Roman"/>
          <w:color w:val="000000" w:themeColor="text1"/>
          <w:sz w:val="28"/>
          <w:szCs w:val="28"/>
        </w:rPr>
      </w:pPr>
      <w:bookmarkStart w:id="789" w:name="sub_102152"/>
      <w:bookmarkEnd w:id="788"/>
      <w:r w:rsidRPr="00590750">
        <w:rPr>
          <w:rFonts w:ascii="Times New Roman" w:hAnsi="Times New Roman" w:cs="Times New Roman"/>
          <w:i/>
          <w:color w:val="000000" w:themeColor="text1"/>
          <w:sz w:val="28"/>
          <w:szCs w:val="28"/>
        </w:rPr>
        <w:t>При реализации модуля «Введение в Новейшую историю России»</w:t>
      </w:r>
      <w:r w:rsidRPr="00590750">
        <w:rPr>
          <w:rFonts w:ascii="Times New Roman" w:hAnsi="Times New Roman" w:cs="Times New Roman"/>
          <w:color w:val="000000" w:themeColor="text1"/>
          <w:sz w:val="28"/>
          <w:szCs w:val="28"/>
        </w:rPr>
        <w:t xml:space="preserve"> в курсе «История России» количество часов на изучение учебного предмета «История» История России в 9 классе увеличено на 17 учебных часов.</w:t>
      </w:r>
    </w:p>
    <w:p w:rsidR="00764202" w:rsidRPr="0046376E" w:rsidRDefault="00764202" w:rsidP="00764202">
      <w:pPr>
        <w:rPr>
          <w:rFonts w:ascii="Times New Roman" w:hAnsi="Times New Roman" w:cs="Times New Roman"/>
          <w:color w:val="FF0000"/>
          <w:sz w:val="28"/>
          <w:szCs w:val="28"/>
        </w:rPr>
      </w:pPr>
      <w:bookmarkStart w:id="790" w:name="sub_102153"/>
      <w:bookmarkEnd w:id="789"/>
    </w:p>
    <w:p w:rsidR="00764202" w:rsidRPr="00590750" w:rsidRDefault="00764202" w:rsidP="00764202">
      <w:pPr>
        <w:rPr>
          <w:rFonts w:ascii="Times New Roman" w:hAnsi="Times New Roman" w:cs="Times New Roman"/>
          <w:color w:val="000000" w:themeColor="text1"/>
          <w:sz w:val="28"/>
          <w:szCs w:val="28"/>
        </w:rPr>
      </w:pPr>
      <w:bookmarkStart w:id="791" w:name="sub_102157"/>
      <w:bookmarkEnd w:id="790"/>
      <w:r w:rsidRPr="00590750">
        <w:rPr>
          <w:rFonts w:ascii="Times New Roman" w:hAnsi="Times New Roman" w:cs="Times New Roman"/>
          <w:color w:val="000000" w:themeColor="text1"/>
          <w:sz w:val="28"/>
          <w:szCs w:val="28"/>
        </w:rP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bookmarkEnd w:id="791"/>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состав учебных предметов;</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недельное распределение учебного времени, отводимого на освоение содержания образования по классам и учебным предметам;</w:t>
      </w:r>
    </w:p>
    <w:p w:rsidR="00764202" w:rsidRPr="00590750"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максимально допустимая недельная нагрузка обучающихся и максимальная нагрузка с учетом деления классов на группы;</w:t>
      </w:r>
    </w:p>
    <w:p w:rsidR="00764202" w:rsidRDefault="00764202" w:rsidP="00764202">
      <w:pPr>
        <w:rPr>
          <w:rFonts w:ascii="Times New Roman" w:hAnsi="Times New Roman" w:cs="Times New Roman"/>
          <w:color w:val="000000" w:themeColor="text1"/>
          <w:sz w:val="28"/>
          <w:szCs w:val="28"/>
        </w:rPr>
      </w:pPr>
      <w:r w:rsidRPr="00590750">
        <w:rPr>
          <w:rFonts w:ascii="Times New Roman" w:hAnsi="Times New Roman" w:cs="Times New Roman"/>
          <w:color w:val="000000" w:themeColor="text1"/>
          <w:sz w:val="28"/>
          <w:szCs w:val="28"/>
        </w:rPr>
        <w:t>- план комплектования классов.</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 xml:space="preserve">В учебном плане представлены семь предметных областей и коррекционно-развивающая область. </w:t>
      </w:r>
      <w:r w:rsidRPr="005F7374">
        <w:rPr>
          <w:rFonts w:ascii="Times New Roman" w:hAnsi="Times New Roman"/>
          <w:color w:val="000000" w:themeColor="text1"/>
          <w:spacing w:val="-4"/>
          <w:sz w:val="28"/>
          <w:szCs w:val="28"/>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5F7374">
        <w:rPr>
          <w:rFonts w:ascii="Times New Roman" w:hAnsi="Times New Roman"/>
          <w:color w:val="000000" w:themeColor="text1"/>
          <w:sz w:val="28"/>
          <w:szCs w:val="28"/>
        </w:rPr>
        <w:t>с целью коррекции недостатков психофизического развития обучающихся</w:t>
      </w:r>
      <w:r w:rsidRPr="005F7374">
        <w:rPr>
          <w:rFonts w:ascii="Times New Roman" w:hAnsi="Times New Roman"/>
          <w:color w:val="000000" w:themeColor="text1"/>
          <w:spacing w:val="-4"/>
          <w:sz w:val="28"/>
          <w:szCs w:val="28"/>
        </w:rPr>
        <w:t>.</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b/>
          <w:i/>
          <w:color w:val="000000" w:themeColor="text1"/>
          <w:sz w:val="28"/>
          <w:szCs w:val="28"/>
        </w:rPr>
        <w:t>Обязательная часть учебного плана</w:t>
      </w:r>
      <w:r w:rsidRPr="005F7374">
        <w:rPr>
          <w:rFonts w:ascii="Times New Roman" w:hAnsi="Times New Roman"/>
          <w:color w:val="000000" w:themeColor="text1"/>
          <w:sz w:val="28"/>
          <w:szCs w:val="28"/>
        </w:rPr>
        <w:t xml:space="preserve"> определяет </w:t>
      </w:r>
      <w:r w:rsidRPr="005F7374">
        <w:rPr>
          <w:rFonts w:ascii="Times New Roman" w:hAnsi="Times New Roman"/>
          <w:color w:val="000000" w:themeColor="text1"/>
          <w:spacing w:val="2"/>
          <w:sz w:val="28"/>
          <w:szCs w:val="28"/>
        </w:rPr>
        <w:t>состав учебных предметов обязательных предметных обла</w:t>
      </w:r>
      <w:r w:rsidRPr="005F7374">
        <w:rPr>
          <w:rFonts w:ascii="Times New Roman" w:hAnsi="Times New Roman"/>
          <w:color w:val="000000" w:themeColor="text1"/>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pacing w:val="2"/>
          <w:sz w:val="28"/>
          <w:szCs w:val="28"/>
        </w:rPr>
        <w:t>Обязательная часть учебного плана отражает содержание образования, которое обеспечивает достижение</w:t>
      </w:r>
      <w:r w:rsidRPr="005F7374">
        <w:rPr>
          <w:rFonts w:ascii="Times New Roman" w:hAnsi="Times New Roman"/>
          <w:color w:val="000000" w:themeColor="text1"/>
          <w:sz w:val="28"/>
          <w:szCs w:val="28"/>
        </w:rPr>
        <w:t xml:space="preserve"> важнейших целей современного образования обучающихся с ЗПР:</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 xml:space="preserve">готовность обучающихся к продолжению образования на </w:t>
      </w:r>
      <w:r w:rsidRPr="005F7374">
        <w:rPr>
          <w:rFonts w:ascii="Times New Roman" w:hAnsi="Times New Roman"/>
          <w:color w:val="000000" w:themeColor="text1"/>
          <w:spacing w:val="2"/>
          <w:sz w:val="28"/>
          <w:szCs w:val="28"/>
        </w:rPr>
        <w:t>последующей ступени основного общего образования</w:t>
      </w:r>
      <w:r w:rsidRPr="005F7374">
        <w:rPr>
          <w:rFonts w:ascii="Times New Roman" w:hAnsi="Times New Roman"/>
          <w:color w:val="000000" w:themeColor="text1"/>
          <w:sz w:val="28"/>
          <w:szCs w:val="28"/>
        </w:rPr>
        <w:t>;</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pacing w:val="2"/>
          <w:sz w:val="28"/>
          <w:szCs w:val="28"/>
        </w:rPr>
        <w:t xml:space="preserve">формирование здорового образа жизни, элементарных </w:t>
      </w:r>
      <w:r w:rsidRPr="005F7374">
        <w:rPr>
          <w:rFonts w:ascii="Times New Roman" w:hAnsi="Times New Roman"/>
          <w:color w:val="000000" w:themeColor="text1"/>
          <w:sz w:val="28"/>
          <w:szCs w:val="28"/>
        </w:rPr>
        <w:t>правил поведения в экстремальных ситуациях;</w:t>
      </w:r>
    </w:p>
    <w:p w:rsidR="005F7374" w:rsidRPr="005F7374" w:rsidRDefault="005F7374" w:rsidP="005F7374">
      <w:pPr>
        <w:pStyle w:val="affc"/>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личностное развитие обучающегося в соответствии с его индивидуальностью.</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w:t>
      </w:r>
      <w:r w:rsidRPr="005F7374">
        <w:rPr>
          <w:rFonts w:ascii="Times New Roman" w:hAnsi="Times New Roman"/>
          <w:color w:val="000000" w:themeColor="text1"/>
          <w:sz w:val="28"/>
          <w:szCs w:val="28"/>
        </w:rPr>
        <w:t> </w:t>
      </w:r>
      <w:r w:rsidRPr="005F7374">
        <w:rPr>
          <w:rFonts w:ascii="Times New Roman" w:hAnsi="Times New Roman"/>
          <w:color w:val="000000" w:themeColor="text1"/>
          <w:sz w:val="28"/>
          <w:szCs w:val="28"/>
        </w:rPr>
        <w:t>д.).</w:t>
      </w:r>
    </w:p>
    <w:p w:rsidR="005F7374" w:rsidRPr="005F7374" w:rsidRDefault="005F7374" w:rsidP="005F7374">
      <w:pPr>
        <w:pStyle w:val="affa"/>
        <w:spacing w:line="240" w:lineRule="auto"/>
        <w:ind w:firstLine="709"/>
        <w:rPr>
          <w:rFonts w:ascii="Times New Roman" w:hAnsi="Times New Roman"/>
          <w:color w:val="000000" w:themeColor="text1"/>
          <w:spacing w:val="1"/>
          <w:sz w:val="28"/>
          <w:szCs w:val="28"/>
        </w:rPr>
      </w:pPr>
      <w:r w:rsidRPr="005F7374">
        <w:rPr>
          <w:rFonts w:ascii="Times New Roman" w:hAnsi="Times New Roman"/>
          <w:b/>
          <w:i/>
          <w:color w:val="000000" w:themeColor="text1"/>
          <w:sz w:val="28"/>
          <w:szCs w:val="28"/>
        </w:rPr>
        <w:t>Коррекционно-развивающая область</w:t>
      </w:r>
      <w:r w:rsidRPr="005F7374">
        <w:rPr>
          <w:rFonts w:ascii="Times New Roman" w:hAnsi="Times New Roman"/>
          <w:color w:val="000000" w:themeColor="text1"/>
          <w:sz w:val="28"/>
          <w:szCs w:val="28"/>
        </w:rPr>
        <w:t xml:space="preserve">, согласно требованиям Стандарта, является </w:t>
      </w:r>
      <w:r w:rsidRPr="005F7374">
        <w:rPr>
          <w:rFonts w:ascii="Times New Roman" w:hAnsi="Times New Roman"/>
          <w:b/>
          <w:color w:val="000000" w:themeColor="text1"/>
          <w:sz w:val="28"/>
          <w:szCs w:val="28"/>
        </w:rPr>
        <w:t>обязательной частью внеурочной деятельности</w:t>
      </w:r>
      <w:r w:rsidRPr="005F7374">
        <w:rPr>
          <w:rFonts w:ascii="Times New Roman" w:hAnsi="Times New Roman"/>
          <w:color w:val="000000" w:themeColor="text1"/>
          <w:sz w:val="28"/>
          <w:szCs w:val="28"/>
        </w:rPr>
        <w:t xml:space="preserve"> и представлено </w:t>
      </w:r>
      <w:r w:rsidRPr="005F7374">
        <w:rPr>
          <w:rFonts w:ascii="Times New Roman" w:hAnsi="Times New Roman"/>
          <w:color w:val="000000" w:themeColor="text1"/>
          <w:spacing w:val="1"/>
          <w:sz w:val="28"/>
          <w:szCs w:val="28"/>
        </w:rPr>
        <w:t xml:space="preserve">фронтальными и индивидуальными </w:t>
      </w:r>
      <w:r w:rsidRPr="005F7374">
        <w:rPr>
          <w:rFonts w:ascii="Times New Roman" w:hAnsi="Times New Roman"/>
          <w:color w:val="000000" w:themeColor="text1"/>
          <w:sz w:val="28"/>
          <w:szCs w:val="28"/>
        </w:rPr>
        <w:t xml:space="preserve">коррекционно-развивающими занятиями (логопедическими и психокоррекционными) и ритмикой, </w:t>
      </w:r>
      <w:r w:rsidRPr="005F7374">
        <w:rPr>
          <w:rFonts w:ascii="Times New Roman" w:hAnsi="Times New Roman"/>
          <w:color w:val="000000" w:themeColor="text1"/>
          <w:spacing w:val="1"/>
          <w:sz w:val="28"/>
          <w:szCs w:val="28"/>
        </w:rPr>
        <w:t xml:space="preserve">направленными на </w:t>
      </w:r>
      <w:r w:rsidRPr="005F7374">
        <w:rPr>
          <w:rFonts w:ascii="Times New Roman" w:hAnsi="Times New Roman"/>
          <w:color w:val="000000" w:themeColor="text1"/>
          <w:sz w:val="28"/>
          <w:szCs w:val="28"/>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5F7374">
        <w:rPr>
          <w:rFonts w:ascii="Times New Roman" w:hAnsi="Times New Roman"/>
          <w:color w:val="000000" w:themeColor="text1"/>
          <w:kern w:val="2"/>
          <w:sz w:val="28"/>
          <w:szCs w:val="28"/>
        </w:rPr>
        <w:t>оррекционно-развивающие занятия могут проводиться в индивидуальной и групповой форме.</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(учителя-логопеды, педагоги-психологи, социальные педагоги, педагоги дополнительного образования и др.), так же и медицинские работники.</w:t>
      </w:r>
    </w:p>
    <w:p w:rsidR="005F7374" w:rsidRPr="005F7374" w:rsidRDefault="005F7374" w:rsidP="005F7374">
      <w:pPr>
        <w:pStyle w:val="affa"/>
        <w:spacing w:line="240" w:lineRule="auto"/>
        <w:ind w:firstLine="709"/>
        <w:rPr>
          <w:rFonts w:ascii="Times New Roman" w:hAnsi="Times New Roman"/>
          <w:color w:val="000000" w:themeColor="text1"/>
          <w:sz w:val="28"/>
          <w:szCs w:val="28"/>
        </w:rPr>
      </w:pPr>
      <w:r w:rsidRPr="005F7374">
        <w:rPr>
          <w:rFonts w:ascii="Times New Roman" w:hAnsi="Times New Roman"/>
          <w:color w:val="000000" w:themeColor="text1"/>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 Распределение часов, предусмотренных на внеурочную деятельность, осуществляется следующим образом: недельная нагрузка ― 8 ч, 3 ч отводится на проведение коррекционных занятий.</w:t>
      </w:r>
    </w:p>
    <w:p w:rsidR="005F7374" w:rsidRPr="005F7374" w:rsidRDefault="005F7374" w:rsidP="005F7374">
      <w:pPr>
        <w:pStyle w:val="affa"/>
        <w:spacing w:line="240" w:lineRule="auto"/>
        <w:ind w:firstLine="709"/>
        <w:rPr>
          <w:rFonts w:ascii="Times New Roman" w:hAnsi="Times New Roman"/>
          <w:color w:val="000000" w:themeColor="text1"/>
          <w:spacing w:val="2"/>
          <w:sz w:val="28"/>
          <w:szCs w:val="28"/>
        </w:rPr>
      </w:pPr>
      <w:r w:rsidRPr="005F7374">
        <w:rPr>
          <w:rFonts w:ascii="Times New Roman" w:hAnsi="Times New Roman"/>
          <w:color w:val="000000" w:themeColor="text1"/>
          <w:sz w:val="28"/>
          <w:szCs w:val="28"/>
        </w:rPr>
        <w:t xml:space="preserve">Продолжительность учебного года на второй ступени общего образования составляет 34 недели. Продолжительность каникул в течение учебного года составляет не менее 30 календарных дней, летом — не менее </w:t>
      </w:r>
      <w:r w:rsidRPr="005F7374">
        <w:rPr>
          <w:rFonts w:ascii="Times New Roman" w:hAnsi="Times New Roman"/>
          <w:color w:val="000000" w:themeColor="text1"/>
          <w:spacing w:val="2"/>
          <w:sz w:val="28"/>
          <w:szCs w:val="28"/>
        </w:rPr>
        <w:t xml:space="preserve">8 недель. </w:t>
      </w:r>
    </w:p>
    <w:p w:rsidR="005F7374" w:rsidRPr="005F7374" w:rsidRDefault="005F7374" w:rsidP="005F7374">
      <w:pPr>
        <w:pStyle w:val="affa"/>
        <w:spacing w:line="240" w:lineRule="auto"/>
        <w:ind w:firstLine="709"/>
        <w:rPr>
          <w:rStyle w:val="markedcontent"/>
          <w:rFonts w:ascii="Times New Roman" w:hAnsi="Times New Roman"/>
          <w:color w:val="000000" w:themeColor="text1"/>
          <w:sz w:val="28"/>
          <w:szCs w:val="28"/>
        </w:rPr>
      </w:pP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 муниципальном общеобразовательном учреждении «Средняя общеобразовательная школа № 2</w:t>
      </w:r>
      <w:r w:rsidRPr="00DB698C">
        <w:rPr>
          <w:rFonts w:asciiTheme="majorBidi" w:hAnsiTheme="majorBidi" w:cstheme="majorBidi"/>
          <w:sz w:val="28"/>
          <w:szCs w:val="28"/>
        </w:rPr>
        <w:t xml:space="preserve"> им. Н.Д. Терещенко», с. Иргаклы</w:t>
      </w:r>
      <w:r w:rsidRPr="00DB698C">
        <w:rPr>
          <w:rStyle w:val="markedcontent"/>
          <w:rFonts w:asciiTheme="majorBidi" w:hAnsiTheme="majorBidi" w:cstheme="majorBidi"/>
          <w:sz w:val="28"/>
          <w:szCs w:val="28"/>
        </w:rPr>
        <w:t xml:space="preserve">языком обучения является </w:t>
      </w:r>
      <w:r w:rsidRPr="00DB698C">
        <w:rPr>
          <w:rFonts w:asciiTheme="majorBidi" w:hAnsiTheme="majorBidi" w:cstheme="majorBidi"/>
          <w:sz w:val="28"/>
          <w:szCs w:val="28"/>
        </w:rPr>
        <w:t>русский  язык.</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При изучении предметов иностранный язык, технология, информатика осуществляется деление учащихся на подгруппы.</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Промежуточная/годовая аттестация обучающихся за четверть осуществляется в соответствии с календарным учебным графиком.</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w:t>
      </w:r>
      <w:r>
        <w:rPr>
          <w:rStyle w:val="markedcontent"/>
          <w:rFonts w:asciiTheme="majorBidi" w:hAnsiTheme="majorBidi" w:cstheme="majorBidi"/>
          <w:sz w:val="28"/>
          <w:szCs w:val="28"/>
        </w:rPr>
        <w:t>.</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Проведение промежуточной аттестации обучающихся в МОУ СОШ №2 им. Н.Д. Терещенко, с. Иргаклы регулируется «Положением о формах, периодичности, порядке текущего контроля успеваемости и промежуточной аттестации обучающихся в МОУ СОШ №2 им. Н.Д. Терещенко, с. Иргаклы. Периодичность, формы и порядок проведения промежуточной аттестации образовательная организация устанавливает самостоятельно (п. 10 ч.3 ст.28, ч.2 ст.30 Закона от 29 декабря 2012г. №273 ФЗ)  в сроки, установленные календарным учебным графиком.</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ab/>
        <w:t>Объем времени, отведенного на промежуточную аттестацию обучающихся определен календарным учебным графиком МОУ СОШ №2 им. Н.Д. Терещенко, с. Иргаклы. Промежуточная аттестация проводится начиная со второго класса. Подразделяется на:</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текущую промежуточную аттестацию (отметка за четверть);</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итоговую годовую аттестацию (отметка за год);</w:t>
      </w:r>
    </w:p>
    <w:p w:rsidR="00764202" w:rsidRPr="00DB698C" w:rsidRDefault="00764202" w:rsidP="00764202">
      <w:pPr>
        <w:ind w:firstLine="567"/>
        <w:rPr>
          <w:rStyle w:val="markedcontent"/>
          <w:rFonts w:asciiTheme="majorBidi" w:hAnsiTheme="majorBidi" w:cstheme="majorBidi"/>
          <w:sz w:val="28"/>
          <w:szCs w:val="28"/>
        </w:rPr>
      </w:pPr>
      <w:r w:rsidRPr="00DB698C">
        <w:rPr>
          <w:rStyle w:val="markedcontent"/>
          <w:rFonts w:asciiTheme="majorBidi" w:hAnsiTheme="majorBidi" w:cstheme="majorBidi"/>
          <w:sz w:val="28"/>
          <w:szCs w:val="28"/>
        </w:rPr>
        <w:t xml:space="preserve"> - промежуточную аттестацию по итогам года дополнительно к годовой отметке). </w:t>
      </w:r>
    </w:p>
    <w:p w:rsidR="00764202" w:rsidRDefault="00764202"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764202">
      <w:pPr>
        <w:rPr>
          <w:rFonts w:ascii="Times New Roman" w:hAnsi="Times New Roman" w:cs="Times New Roman"/>
          <w:color w:val="000000" w:themeColor="text1"/>
          <w:sz w:val="28"/>
          <w:szCs w:val="28"/>
        </w:rPr>
      </w:pPr>
    </w:p>
    <w:p w:rsidR="005F7374" w:rsidRDefault="005F7374" w:rsidP="00964012">
      <w:pPr>
        <w:pStyle w:val="a7"/>
        <w:jc w:val="center"/>
        <w:rPr>
          <w:rFonts w:ascii="Times New Roman" w:hAnsi="Times New Roman" w:cs="Times New Roman"/>
          <w:sz w:val="28"/>
          <w:szCs w:val="28"/>
        </w:rPr>
        <w:sectPr w:rsidR="005F7374" w:rsidSect="00D7622F">
          <w:headerReference w:type="default" r:id="rId52"/>
          <w:footerReference w:type="default" r:id="rId53"/>
          <w:type w:val="continuous"/>
          <w:pgSz w:w="11905" w:h="16837"/>
          <w:pgMar w:top="1134" w:right="1134" w:bottom="1134" w:left="1134" w:header="720" w:footer="720" w:gutter="0"/>
          <w:cols w:space="720"/>
          <w:noEndnote/>
          <w:docGrid w:linePitch="326"/>
        </w:sect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44"/>
        <w:gridCol w:w="2693"/>
        <w:gridCol w:w="1276"/>
        <w:gridCol w:w="1276"/>
        <w:gridCol w:w="1134"/>
        <w:gridCol w:w="1276"/>
        <w:gridCol w:w="1275"/>
        <w:gridCol w:w="1985"/>
      </w:tblGrid>
      <w:tr w:rsidR="005F7374" w:rsidRPr="00D7622F" w:rsidTr="00964012">
        <w:tc>
          <w:tcPr>
            <w:tcW w:w="3544" w:type="dxa"/>
            <w:vMerge w:val="restart"/>
          </w:tcPr>
          <w:p w:rsidR="005F7374" w:rsidRPr="00D7622F" w:rsidRDefault="005F7374" w:rsidP="00964012">
            <w:pPr>
              <w:pStyle w:val="a7"/>
              <w:jc w:val="center"/>
              <w:rPr>
                <w:rFonts w:ascii="Times New Roman" w:hAnsi="Times New Roman" w:cs="Times New Roman"/>
                <w:sz w:val="28"/>
                <w:szCs w:val="28"/>
              </w:rPr>
            </w:pPr>
          </w:p>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Предметные области</w:t>
            </w:r>
          </w:p>
        </w:tc>
        <w:tc>
          <w:tcPr>
            <w:tcW w:w="2693"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Учебные</w:t>
            </w:r>
          </w:p>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предмета</w:t>
            </w:r>
          </w:p>
          <w:p w:rsidR="005F7374" w:rsidRPr="00D7622F" w:rsidRDefault="005F7374" w:rsidP="00964012">
            <w:pPr>
              <w:pStyle w:val="a7"/>
              <w:rPr>
                <w:rFonts w:ascii="Times New Roman" w:hAnsi="Times New Roman" w:cs="Times New Roman"/>
                <w:sz w:val="28"/>
                <w:szCs w:val="28"/>
              </w:rPr>
            </w:pPr>
            <w:r w:rsidRPr="00D7622F">
              <w:rPr>
                <w:rFonts w:ascii="Times New Roman" w:hAnsi="Times New Roman" w:cs="Times New Roman"/>
                <w:sz w:val="28"/>
                <w:szCs w:val="28"/>
              </w:rPr>
              <w:t>/Классы</w:t>
            </w:r>
          </w:p>
        </w:tc>
        <w:tc>
          <w:tcPr>
            <w:tcW w:w="8222" w:type="dxa"/>
            <w:gridSpan w:val="6"/>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Количество часов в неделю</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vMerge/>
          </w:tcPr>
          <w:p w:rsidR="005F7374" w:rsidRPr="00D7622F" w:rsidRDefault="005F7374" w:rsidP="00964012">
            <w:pPr>
              <w:pStyle w:val="a7"/>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VII</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VIII</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IX</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Всего</w:t>
            </w:r>
          </w:p>
        </w:tc>
      </w:tr>
      <w:tr w:rsidR="005F7374" w:rsidRPr="00D7622F" w:rsidTr="00964012">
        <w:tc>
          <w:tcPr>
            <w:tcW w:w="12474" w:type="dxa"/>
            <w:gridSpan w:val="7"/>
          </w:tcPr>
          <w:p w:rsidR="005F7374" w:rsidRPr="00D7622F" w:rsidRDefault="005F7374" w:rsidP="00964012">
            <w:pPr>
              <w:pStyle w:val="1"/>
              <w:spacing w:before="0" w:after="0"/>
              <w:jc w:val="both"/>
              <w:rPr>
                <w:rFonts w:ascii="Times New Roman" w:hAnsi="Times New Roman" w:cs="Times New Roman"/>
                <w:color w:val="auto"/>
                <w:sz w:val="28"/>
                <w:szCs w:val="28"/>
              </w:rPr>
            </w:pPr>
            <w:r w:rsidRPr="00D7622F">
              <w:rPr>
                <w:rFonts w:ascii="Times New Roman" w:hAnsi="Times New Roman" w:cs="Times New Roman"/>
                <w:color w:val="auto"/>
                <w:sz w:val="28"/>
                <w:szCs w:val="28"/>
              </w:rPr>
              <w:t>Обязательная часть</w:t>
            </w:r>
          </w:p>
        </w:tc>
        <w:tc>
          <w:tcPr>
            <w:tcW w:w="1985" w:type="dxa"/>
          </w:tcPr>
          <w:p w:rsidR="005F7374" w:rsidRPr="00D7622F" w:rsidRDefault="005F7374" w:rsidP="00964012">
            <w:pPr>
              <w:pStyle w:val="a7"/>
              <w:rPr>
                <w:rFonts w:ascii="Times New Roman" w:hAnsi="Times New Roman" w:cs="Times New Roman"/>
                <w:sz w:val="28"/>
                <w:szCs w:val="28"/>
              </w:rPr>
            </w:pP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 и литература</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Русский язык</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21</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Литература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13</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Иностранные языки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Иностранный язык</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15</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Математика и информатика</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Математика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Алгебра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Геометрия</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6</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Вероятность и статистика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Информатика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Общественно-научные предметы</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История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Обществознание</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География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Естественно-научные предметы</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Физика</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Химия</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Биология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7</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Основы духовно-нравственной культуры народов России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ОДНКНР</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Искусство</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Музыка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4</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Изобразительное искусство</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5" w:type="dxa"/>
          </w:tcPr>
          <w:p w:rsidR="005F7374" w:rsidRPr="00D7622F" w:rsidRDefault="005F7374" w:rsidP="00964012">
            <w:pPr>
              <w:pStyle w:val="a7"/>
              <w:jc w:val="center"/>
              <w:rPr>
                <w:rFonts w:ascii="Times New Roman" w:hAnsi="Times New Roman" w:cs="Times New Roman"/>
                <w:sz w:val="28"/>
                <w:szCs w:val="28"/>
              </w:rPr>
            </w:pP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w:t>
            </w:r>
          </w:p>
        </w:tc>
      </w:tr>
      <w:tr w:rsidR="005F7374" w:rsidRPr="00D7622F" w:rsidTr="00964012">
        <w:tc>
          <w:tcPr>
            <w:tcW w:w="3544"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Технология</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Технология</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8</w:t>
            </w:r>
          </w:p>
        </w:tc>
      </w:tr>
      <w:tr w:rsidR="005F7374" w:rsidRPr="00D7622F" w:rsidTr="00964012">
        <w:tc>
          <w:tcPr>
            <w:tcW w:w="3544" w:type="dxa"/>
            <w:vMerge w:val="restart"/>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Физическая культура и основы безопасности жизнедеятельности</w:t>
            </w: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Основы безопасности жизнедеятельности</w:t>
            </w: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p>
        </w:tc>
        <w:tc>
          <w:tcPr>
            <w:tcW w:w="1134" w:type="dxa"/>
          </w:tcPr>
          <w:p w:rsidR="005F7374" w:rsidRPr="00D7622F" w:rsidRDefault="005F7374" w:rsidP="00964012">
            <w:pPr>
              <w:pStyle w:val="a7"/>
              <w:jc w:val="center"/>
              <w:rPr>
                <w:rFonts w:ascii="Times New Roman" w:hAnsi="Times New Roman" w:cs="Times New Roman"/>
                <w:sz w:val="28"/>
                <w:szCs w:val="28"/>
              </w:rPr>
            </w:pP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r>
      <w:tr w:rsidR="005F7374" w:rsidRPr="00D7622F" w:rsidTr="00964012">
        <w:tc>
          <w:tcPr>
            <w:tcW w:w="3544" w:type="dxa"/>
            <w:vMerge/>
          </w:tcPr>
          <w:p w:rsidR="005F7374" w:rsidRPr="00D7622F" w:rsidRDefault="005F7374" w:rsidP="00964012">
            <w:pPr>
              <w:pStyle w:val="a7"/>
              <w:rPr>
                <w:rFonts w:ascii="Times New Roman" w:hAnsi="Times New Roman" w:cs="Times New Roman"/>
                <w:sz w:val="28"/>
                <w:szCs w:val="28"/>
              </w:rPr>
            </w:pPr>
          </w:p>
        </w:tc>
        <w:tc>
          <w:tcPr>
            <w:tcW w:w="2693" w:type="dxa"/>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Адаптивная физическая культура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Итого</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27</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28</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31</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148</w:t>
            </w:r>
          </w:p>
        </w:tc>
      </w:tr>
      <w:tr w:rsidR="005F7374" w:rsidRPr="00D7622F" w:rsidTr="00964012">
        <w:tc>
          <w:tcPr>
            <w:tcW w:w="6237" w:type="dxa"/>
            <w:gridSpan w:val="2"/>
          </w:tcPr>
          <w:p w:rsidR="005F7374" w:rsidRPr="007D37F2" w:rsidRDefault="005F7374" w:rsidP="00964012">
            <w:pPr>
              <w:pStyle w:val="a9"/>
              <w:rPr>
                <w:rFonts w:ascii="Times New Roman" w:hAnsi="Times New Roman" w:cs="Times New Roman"/>
                <w:b/>
                <w:sz w:val="28"/>
                <w:szCs w:val="28"/>
              </w:rPr>
            </w:pPr>
            <w:r w:rsidRPr="007D37F2">
              <w:rPr>
                <w:rFonts w:ascii="Times New Roman" w:hAnsi="Times New Roman" w:cs="Times New Roman"/>
                <w:b/>
                <w:sz w:val="28"/>
                <w:szCs w:val="28"/>
              </w:rPr>
              <w:t>Часть, формируемая участниками образовательных отношений</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9</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Максимально допустимая недельная нагрузка</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29</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30</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32</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33</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157</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Внеурочная деятельность (включая коррекционно-развивающую область)</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10</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50</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«Коррекционно-развивающие занятия: психокоррекционные (психологические и дефектологические)»</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5</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Коррекционный курс: «Логопедические занятия»</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134"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6"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1</w:t>
            </w:r>
          </w:p>
        </w:tc>
        <w:tc>
          <w:tcPr>
            <w:tcW w:w="1985" w:type="dxa"/>
          </w:tcPr>
          <w:p w:rsidR="005F7374" w:rsidRPr="00D7622F" w:rsidRDefault="00466652" w:rsidP="00964012">
            <w:pPr>
              <w:pStyle w:val="a7"/>
              <w:jc w:val="center"/>
              <w:rPr>
                <w:rFonts w:ascii="Times New Roman" w:hAnsi="Times New Roman" w:cs="Times New Roman"/>
                <w:sz w:val="28"/>
                <w:szCs w:val="28"/>
              </w:rPr>
            </w:pPr>
            <w:r>
              <w:rPr>
                <w:rFonts w:ascii="Times New Roman" w:hAnsi="Times New Roman" w:cs="Times New Roman"/>
                <w:sz w:val="28"/>
                <w:szCs w:val="28"/>
              </w:rPr>
              <w:t>5</w:t>
            </w:r>
          </w:p>
        </w:tc>
      </w:tr>
      <w:tr w:rsidR="005F7374" w:rsidRPr="00D7622F" w:rsidTr="00964012">
        <w:tc>
          <w:tcPr>
            <w:tcW w:w="6237" w:type="dxa"/>
            <w:gridSpan w:val="2"/>
          </w:tcPr>
          <w:p w:rsidR="005F7374" w:rsidRPr="00D7622F" w:rsidRDefault="005F7374" w:rsidP="00964012">
            <w:pPr>
              <w:pStyle w:val="a9"/>
              <w:rPr>
                <w:rFonts w:ascii="Times New Roman" w:hAnsi="Times New Roman" w:cs="Times New Roman"/>
                <w:sz w:val="28"/>
                <w:szCs w:val="28"/>
              </w:rPr>
            </w:pPr>
            <w:r w:rsidRPr="00D7622F">
              <w:rPr>
                <w:rFonts w:ascii="Times New Roman" w:hAnsi="Times New Roman" w:cs="Times New Roman"/>
                <w:sz w:val="28"/>
                <w:szCs w:val="28"/>
              </w:rPr>
              <w:t>Другие направления внеурочной деятельности</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134"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6"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27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5</w:t>
            </w:r>
          </w:p>
        </w:tc>
        <w:tc>
          <w:tcPr>
            <w:tcW w:w="1985" w:type="dxa"/>
          </w:tcPr>
          <w:p w:rsidR="005F7374" w:rsidRPr="00D7622F" w:rsidRDefault="005F7374" w:rsidP="00964012">
            <w:pPr>
              <w:pStyle w:val="a7"/>
              <w:jc w:val="center"/>
              <w:rPr>
                <w:rFonts w:ascii="Times New Roman" w:hAnsi="Times New Roman" w:cs="Times New Roman"/>
                <w:sz w:val="28"/>
                <w:szCs w:val="28"/>
              </w:rPr>
            </w:pPr>
            <w:r w:rsidRPr="00D7622F">
              <w:rPr>
                <w:rFonts w:ascii="Times New Roman" w:hAnsi="Times New Roman" w:cs="Times New Roman"/>
                <w:sz w:val="28"/>
                <w:szCs w:val="28"/>
              </w:rPr>
              <w:t>25</w:t>
            </w:r>
          </w:p>
        </w:tc>
      </w:tr>
    </w:tbl>
    <w:p w:rsidR="005F7374" w:rsidRPr="00D7622F" w:rsidRDefault="005F7374" w:rsidP="005F7374">
      <w:pPr>
        <w:rPr>
          <w:rFonts w:ascii="Times New Roman" w:hAnsi="Times New Roman" w:cs="Times New Roman"/>
          <w:sz w:val="28"/>
          <w:szCs w:val="28"/>
        </w:rPr>
      </w:pPr>
    </w:p>
    <w:p w:rsidR="005F7374" w:rsidRDefault="005F7374" w:rsidP="005F7374">
      <w:pPr>
        <w:ind w:firstLine="0"/>
        <w:rPr>
          <w:rFonts w:ascii="Times New Roman" w:hAnsi="Times New Roman" w:cs="Times New Roman"/>
          <w:sz w:val="28"/>
          <w:szCs w:val="28"/>
        </w:rPr>
        <w:sectPr w:rsidR="005F7374" w:rsidSect="005F7374">
          <w:type w:val="continuous"/>
          <w:pgSz w:w="16837" w:h="11905" w:orient="landscape"/>
          <w:pgMar w:top="1134" w:right="1134" w:bottom="1134" w:left="1134" w:header="720" w:footer="720" w:gutter="0"/>
          <w:cols w:space="720"/>
          <w:noEndnote/>
          <w:docGrid w:linePitch="326"/>
        </w:sectPr>
      </w:pPr>
    </w:p>
    <w:p w:rsidR="005F7374" w:rsidRDefault="005F7374" w:rsidP="005F7374">
      <w:pPr>
        <w:ind w:firstLine="0"/>
        <w:rPr>
          <w:rFonts w:ascii="Times New Roman" w:hAnsi="Times New Roman" w:cs="Times New Roman"/>
          <w:sz w:val="28"/>
          <w:szCs w:val="28"/>
        </w:rPr>
      </w:pPr>
    </w:p>
    <w:p w:rsidR="005F7374" w:rsidRPr="00590750" w:rsidRDefault="005F7374" w:rsidP="00764202">
      <w:pPr>
        <w:rPr>
          <w:rFonts w:ascii="Times New Roman" w:hAnsi="Times New Roman" w:cs="Times New Roman"/>
          <w:color w:val="000000" w:themeColor="text1"/>
          <w:sz w:val="28"/>
          <w:szCs w:val="28"/>
        </w:rPr>
      </w:pPr>
    </w:p>
    <w:p w:rsidR="00764202" w:rsidRPr="00DB698C" w:rsidRDefault="00764202" w:rsidP="00764202">
      <w:pPr>
        <w:rPr>
          <w:rFonts w:ascii="Times New Roman" w:hAnsi="Times New Roman" w:cs="Times New Roman"/>
          <w:color w:val="000000" w:themeColor="text1"/>
          <w:sz w:val="28"/>
          <w:szCs w:val="28"/>
        </w:rPr>
      </w:pPr>
      <w:bookmarkStart w:id="792" w:name="sub_102160"/>
      <w:r w:rsidRPr="00DB698C">
        <w:rPr>
          <w:rFonts w:ascii="Times New Roman" w:hAnsi="Times New Roman" w:cs="Times New Roman"/>
          <w:color w:val="000000" w:themeColor="text1"/>
          <w:sz w:val="28"/>
          <w:szCs w:val="28"/>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w:t>
      </w:r>
      <w:r w:rsidRPr="00DB698C">
        <w:rPr>
          <w:rStyle w:val="markedcontent"/>
          <w:rFonts w:asciiTheme="majorBidi" w:hAnsiTheme="majorBidi" w:cstheme="majorBidi"/>
          <w:sz w:val="28"/>
          <w:szCs w:val="28"/>
        </w:rPr>
        <w:t>МОУ СОШ №2 им. Н.Д. Терещенко, с. Иргаклы</w:t>
      </w:r>
      <w:r w:rsidRPr="00DB698C">
        <w:rPr>
          <w:rFonts w:ascii="Times New Roman" w:hAnsi="Times New Roman" w:cs="Times New Roman"/>
          <w:color w:val="000000" w:themeColor="text1"/>
          <w:sz w:val="28"/>
          <w:szCs w:val="28"/>
        </w:rPr>
        <w:t>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64202" w:rsidRPr="00DB698C" w:rsidRDefault="00764202" w:rsidP="00764202">
      <w:pPr>
        <w:ind w:firstLine="0"/>
        <w:rPr>
          <w:rFonts w:ascii="Times New Roman" w:hAnsi="Times New Roman" w:cs="Times New Roman"/>
          <w:b/>
          <w:color w:val="000000" w:themeColor="text1"/>
          <w:sz w:val="28"/>
          <w:szCs w:val="28"/>
        </w:rPr>
      </w:pPr>
    </w:p>
    <w:p w:rsidR="00516C0D" w:rsidRPr="0057424A" w:rsidRDefault="00516C0D" w:rsidP="00516C0D">
      <w:pPr>
        <w:ind w:firstLine="0"/>
        <w:rPr>
          <w:rFonts w:ascii="Times New Roman" w:hAnsi="Times New Roman" w:cs="Times New Roman"/>
          <w:iCs/>
          <w:color w:val="000000" w:themeColor="text1"/>
          <w:sz w:val="28"/>
          <w:szCs w:val="28"/>
        </w:rPr>
      </w:pPr>
      <w:bookmarkStart w:id="793" w:name="sub_1964"/>
      <w:bookmarkEnd w:id="565"/>
      <w:bookmarkEnd w:id="777"/>
      <w:bookmarkEnd w:id="792"/>
      <w:r w:rsidRPr="0057424A">
        <w:rPr>
          <w:rFonts w:ascii="Times New Roman" w:hAnsi="Times New Roman" w:cs="Times New Roman"/>
          <w:iCs/>
          <w:color w:val="000000" w:themeColor="text1"/>
          <w:sz w:val="28"/>
          <w:szCs w:val="28"/>
        </w:rPr>
        <w:t>Для обучающ</w:t>
      </w:r>
      <w:r w:rsidR="005F7374" w:rsidRPr="0057424A">
        <w:rPr>
          <w:rFonts w:ascii="Times New Roman" w:hAnsi="Times New Roman" w:cs="Times New Roman"/>
          <w:iCs/>
          <w:color w:val="000000" w:themeColor="text1"/>
          <w:sz w:val="28"/>
          <w:szCs w:val="28"/>
        </w:rPr>
        <w:t>ихся</w:t>
      </w:r>
      <w:r w:rsidRPr="0057424A">
        <w:rPr>
          <w:rFonts w:ascii="Times New Roman" w:hAnsi="Times New Roman" w:cs="Times New Roman"/>
          <w:iCs/>
          <w:color w:val="000000" w:themeColor="text1"/>
          <w:sz w:val="28"/>
          <w:szCs w:val="28"/>
        </w:rPr>
        <w:t xml:space="preserve">с ЗПР которые обучаются дома разработан индивидуальный учебный план на один год. </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 xml:space="preserve">Учебный план, реализующий АООП ООО </w:t>
      </w:r>
      <w:r w:rsidRPr="0057424A">
        <w:rPr>
          <w:rFonts w:ascii="Times New Roman" w:hAnsi="Times New Roman"/>
          <w:color w:val="000000" w:themeColor="text1"/>
          <w:sz w:val="28"/>
          <w:szCs w:val="28"/>
        </w:rPr>
        <w:t>обучающихся с ЗПР (вариант 7.1 и 7.2), фиксирует общий объем нагрузки, состав и структуру обязательных предметных областей, распределяет учебное время, отводимое на их освоение.</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764202" w:rsidRPr="0057424A" w:rsidRDefault="00764202" w:rsidP="00764202">
      <w:pPr>
        <w:shd w:val="clear" w:color="auto" w:fill="FFFFFF"/>
        <w:ind w:firstLine="709"/>
        <w:rPr>
          <w:rFonts w:ascii="Times New Roman" w:hAnsi="Times New Roman" w:cs="Times New Roman"/>
          <w:color w:val="000000" w:themeColor="text1"/>
          <w:sz w:val="28"/>
          <w:szCs w:val="28"/>
        </w:rPr>
      </w:pPr>
      <w:r w:rsidRPr="0057424A">
        <w:rPr>
          <w:rFonts w:ascii="Times New Roman" w:hAnsi="Times New Roman" w:cs="Times New Roman"/>
          <w:color w:val="000000" w:themeColor="text1"/>
          <w:sz w:val="28"/>
          <w:szCs w:val="28"/>
        </w:rPr>
        <w:t>Учебный план должен соответствует действующему законодательству Российской Федерации в области образования, обеспечивает введение в действие и реализацию требований ФГОС НОО обучающихся с ОВЗ и выполнение гигиенических требований к режиму образовательного процесса, установленных действующим СанПиНом.</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 xml:space="preserve">В учебном плане представлены семь предметных областей и коррекционно-развивающая область. </w:t>
      </w:r>
      <w:r w:rsidRPr="0057424A">
        <w:rPr>
          <w:rFonts w:ascii="Times New Roman" w:hAnsi="Times New Roman"/>
          <w:color w:val="000000" w:themeColor="text1"/>
          <w:spacing w:val="-4"/>
          <w:sz w:val="28"/>
          <w:szCs w:val="28"/>
        </w:rPr>
        <w:t xml:space="preserve">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w:t>
      </w:r>
      <w:r w:rsidRPr="0057424A">
        <w:rPr>
          <w:rFonts w:ascii="Times New Roman" w:hAnsi="Times New Roman"/>
          <w:color w:val="000000" w:themeColor="text1"/>
          <w:sz w:val="28"/>
          <w:szCs w:val="28"/>
        </w:rPr>
        <w:t>с целью коррекции недостатков психофизического развития обучающихся</w:t>
      </w:r>
      <w:r w:rsidRPr="0057424A">
        <w:rPr>
          <w:rFonts w:ascii="Times New Roman" w:hAnsi="Times New Roman"/>
          <w:color w:val="000000" w:themeColor="text1"/>
          <w:spacing w:val="-4"/>
          <w:sz w:val="28"/>
          <w:szCs w:val="28"/>
        </w:rPr>
        <w:t>.</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b/>
          <w:i/>
          <w:color w:val="000000" w:themeColor="text1"/>
          <w:sz w:val="28"/>
          <w:szCs w:val="28"/>
        </w:rPr>
        <w:t>Обязательная часть учебного плана</w:t>
      </w:r>
      <w:r w:rsidRPr="0057424A">
        <w:rPr>
          <w:rFonts w:ascii="Times New Roman" w:hAnsi="Times New Roman"/>
          <w:color w:val="000000" w:themeColor="text1"/>
          <w:sz w:val="28"/>
          <w:szCs w:val="28"/>
        </w:rPr>
        <w:t xml:space="preserve"> определяет </w:t>
      </w:r>
      <w:r w:rsidRPr="0057424A">
        <w:rPr>
          <w:rFonts w:ascii="Times New Roman" w:hAnsi="Times New Roman"/>
          <w:color w:val="000000" w:themeColor="text1"/>
          <w:spacing w:val="2"/>
          <w:sz w:val="28"/>
          <w:szCs w:val="28"/>
        </w:rPr>
        <w:t>состав учебных предметов обязательных предметных обла</w:t>
      </w:r>
      <w:r w:rsidRPr="0057424A">
        <w:rPr>
          <w:rFonts w:ascii="Times New Roman" w:hAnsi="Times New Roman"/>
          <w:color w:val="000000" w:themeColor="text1"/>
          <w:sz w:val="28"/>
          <w:szCs w:val="28"/>
        </w:rPr>
        <w:t>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классам (годам) обучения.</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Обязательная часть учебного плана отражает содержание образования, которое обеспечивает достижение</w:t>
      </w:r>
      <w:r w:rsidRPr="0057424A">
        <w:rPr>
          <w:rFonts w:ascii="Times New Roman" w:hAnsi="Times New Roman"/>
          <w:color w:val="000000" w:themeColor="text1"/>
          <w:sz w:val="28"/>
          <w:szCs w:val="28"/>
        </w:rPr>
        <w:t xml:space="preserve"> важнейших целей современного образования обучающихся с ЗПР:</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 xml:space="preserve">готовность обучающихся к продолжению образования на </w:t>
      </w:r>
      <w:r w:rsidRPr="0057424A">
        <w:rPr>
          <w:rFonts w:ascii="Times New Roman" w:hAnsi="Times New Roman"/>
          <w:color w:val="000000" w:themeColor="text1"/>
          <w:spacing w:val="2"/>
          <w:sz w:val="28"/>
          <w:szCs w:val="28"/>
        </w:rPr>
        <w:t>последующей ступени основного общего образования</w:t>
      </w:r>
      <w:r w:rsidRPr="0057424A">
        <w:rPr>
          <w:rFonts w:ascii="Times New Roman" w:hAnsi="Times New Roman"/>
          <w:color w:val="000000" w:themeColor="text1"/>
          <w:sz w:val="28"/>
          <w:szCs w:val="28"/>
        </w:rPr>
        <w:t>;</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формирование основ нравственного развития обучающихся, приобщение их к общекультурным, национальным и этнокультурным ценностям;</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pacing w:val="2"/>
          <w:sz w:val="28"/>
          <w:szCs w:val="28"/>
        </w:rPr>
        <w:t xml:space="preserve">формирование здорового образа жизни, элементарных </w:t>
      </w:r>
      <w:r w:rsidRPr="0057424A">
        <w:rPr>
          <w:rFonts w:ascii="Times New Roman" w:hAnsi="Times New Roman"/>
          <w:color w:val="000000" w:themeColor="text1"/>
          <w:sz w:val="28"/>
          <w:szCs w:val="28"/>
        </w:rPr>
        <w:t>правил поведения в экстремальных ситуациях;</w:t>
      </w:r>
    </w:p>
    <w:p w:rsidR="00764202" w:rsidRPr="0057424A" w:rsidRDefault="00764202" w:rsidP="00764202">
      <w:pPr>
        <w:pStyle w:val="affc"/>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личностное развитие обучающегося в соответствии с его индивидуальностью.</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Организация самостоятельно в осуществлении образовательного процесса, в выборе видов деятельности по каждому предмету (предметно-практическая деятельность, экскурсии и т.</w:t>
      </w:r>
      <w:r w:rsidRPr="0057424A">
        <w:rPr>
          <w:rFonts w:ascii="Times New Roman" w:hAnsi="Times New Roman"/>
          <w:color w:val="000000" w:themeColor="text1"/>
          <w:sz w:val="28"/>
          <w:szCs w:val="28"/>
        </w:rPr>
        <w:t> </w:t>
      </w:r>
      <w:r w:rsidRPr="0057424A">
        <w:rPr>
          <w:rFonts w:ascii="Times New Roman" w:hAnsi="Times New Roman"/>
          <w:color w:val="000000" w:themeColor="text1"/>
          <w:sz w:val="28"/>
          <w:szCs w:val="28"/>
        </w:rPr>
        <w:t>д.).</w:t>
      </w:r>
    </w:p>
    <w:p w:rsidR="00764202" w:rsidRPr="0057424A" w:rsidRDefault="00764202" w:rsidP="00764202">
      <w:pPr>
        <w:pStyle w:val="affa"/>
        <w:spacing w:line="240" w:lineRule="auto"/>
        <w:ind w:firstLine="709"/>
        <w:rPr>
          <w:rFonts w:ascii="Times New Roman" w:hAnsi="Times New Roman"/>
          <w:color w:val="000000" w:themeColor="text1"/>
          <w:spacing w:val="1"/>
          <w:sz w:val="28"/>
          <w:szCs w:val="28"/>
        </w:rPr>
      </w:pPr>
      <w:r w:rsidRPr="0057424A">
        <w:rPr>
          <w:rFonts w:ascii="Times New Roman" w:hAnsi="Times New Roman"/>
          <w:b/>
          <w:i/>
          <w:color w:val="000000" w:themeColor="text1"/>
          <w:sz w:val="28"/>
          <w:szCs w:val="28"/>
        </w:rPr>
        <w:t>Коррекционно-развивающая область</w:t>
      </w:r>
      <w:r w:rsidRPr="0057424A">
        <w:rPr>
          <w:rFonts w:ascii="Times New Roman" w:hAnsi="Times New Roman"/>
          <w:color w:val="000000" w:themeColor="text1"/>
          <w:sz w:val="28"/>
          <w:szCs w:val="28"/>
        </w:rPr>
        <w:t xml:space="preserve">, согласно требованиям Стандарта, является </w:t>
      </w:r>
      <w:r w:rsidRPr="0057424A">
        <w:rPr>
          <w:rFonts w:ascii="Times New Roman" w:hAnsi="Times New Roman"/>
          <w:b/>
          <w:color w:val="000000" w:themeColor="text1"/>
          <w:sz w:val="28"/>
          <w:szCs w:val="28"/>
        </w:rPr>
        <w:t>обязательной частью внеурочной деятельности</w:t>
      </w:r>
      <w:r w:rsidRPr="0057424A">
        <w:rPr>
          <w:rFonts w:ascii="Times New Roman" w:hAnsi="Times New Roman"/>
          <w:color w:val="000000" w:themeColor="text1"/>
          <w:sz w:val="28"/>
          <w:szCs w:val="28"/>
        </w:rPr>
        <w:t xml:space="preserve"> и представлено </w:t>
      </w:r>
      <w:r w:rsidRPr="0057424A">
        <w:rPr>
          <w:rFonts w:ascii="Times New Roman" w:hAnsi="Times New Roman"/>
          <w:color w:val="000000" w:themeColor="text1"/>
          <w:spacing w:val="1"/>
          <w:sz w:val="28"/>
          <w:szCs w:val="28"/>
        </w:rPr>
        <w:t xml:space="preserve">фронтальными и индивидуальными </w:t>
      </w:r>
      <w:r w:rsidRPr="0057424A">
        <w:rPr>
          <w:rFonts w:ascii="Times New Roman" w:hAnsi="Times New Roman"/>
          <w:color w:val="000000" w:themeColor="text1"/>
          <w:sz w:val="28"/>
          <w:szCs w:val="28"/>
        </w:rPr>
        <w:t xml:space="preserve">коррекционно-развивающими занятиями (логопедическими и психокоррекционными) и ритмикой, </w:t>
      </w:r>
      <w:r w:rsidRPr="0057424A">
        <w:rPr>
          <w:rFonts w:ascii="Times New Roman" w:hAnsi="Times New Roman"/>
          <w:color w:val="000000" w:themeColor="text1"/>
          <w:spacing w:val="1"/>
          <w:sz w:val="28"/>
          <w:szCs w:val="28"/>
        </w:rPr>
        <w:t xml:space="preserve">направленными на </w:t>
      </w:r>
      <w:r w:rsidRPr="0057424A">
        <w:rPr>
          <w:rFonts w:ascii="Times New Roman" w:hAnsi="Times New Roman"/>
          <w:color w:val="000000" w:themeColor="text1"/>
          <w:sz w:val="28"/>
          <w:szCs w:val="28"/>
        </w:rPr>
        <w:t>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Организацией самостоятельно, исходя из психофизических особенностей обучающихся с ЗПР на основании рекомендаций ПМПК и индивидуальной программы реабилитации инвалида. К</w:t>
      </w:r>
      <w:r w:rsidRPr="0057424A">
        <w:rPr>
          <w:rFonts w:ascii="Times New Roman" w:hAnsi="Times New Roman"/>
          <w:color w:val="000000" w:themeColor="text1"/>
          <w:kern w:val="2"/>
          <w:sz w:val="28"/>
          <w:szCs w:val="28"/>
        </w:rPr>
        <w:t>оррекционно-развивающие занятия могут проводиться в индивидуальной и групповой форме.</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Организация внеурочной деятельности предполагает, что в этой работе принимают участие все педагогические работники Организации (учителя-логопеды, педагоги-психологи, социальные педагоги, педагоги дополнительного образования и др.), так же и медицинские работники.</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r w:rsidRPr="0057424A">
        <w:rPr>
          <w:rFonts w:ascii="Times New Roman" w:hAnsi="Times New Roman"/>
          <w:color w:val="000000" w:themeColor="text1"/>
          <w:sz w:val="28"/>
          <w:szCs w:val="28"/>
        </w:rP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ООО. Распределение часов, предусмотренных на внеурочную деятельность, осуществляется следующим образом: недельная нагрузка ― 8 ч, 3 ч отводится на проведение коррекционных занятий.</w:t>
      </w:r>
    </w:p>
    <w:p w:rsidR="00764202" w:rsidRPr="0057424A" w:rsidRDefault="00764202" w:rsidP="00764202">
      <w:pPr>
        <w:pStyle w:val="affa"/>
        <w:spacing w:line="240" w:lineRule="auto"/>
        <w:ind w:firstLine="709"/>
        <w:rPr>
          <w:rFonts w:ascii="Times New Roman" w:hAnsi="Times New Roman"/>
          <w:color w:val="000000" w:themeColor="text1"/>
          <w:spacing w:val="2"/>
          <w:sz w:val="28"/>
          <w:szCs w:val="28"/>
        </w:rPr>
      </w:pPr>
      <w:r w:rsidRPr="0057424A">
        <w:rPr>
          <w:rFonts w:ascii="Times New Roman" w:hAnsi="Times New Roman"/>
          <w:color w:val="000000" w:themeColor="text1"/>
          <w:sz w:val="28"/>
          <w:szCs w:val="28"/>
        </w:rPr>
        <w:t xml:space="preserve">Продолжительность учебного года на второй ступени общего образования составляет 34 недели. Продолжительность каникул в течение учебного года составляет не менее 30 календарных дней, летом — не менее </w:t>
      </w:r>
      <w:r w:rsidRPr="0057424A">
        <w:rPr>
          <w:rFonts w:ascii="Times New Roman" w:hAnsi="Times New Roman"/>
          <w:color w:val="000000" w:themeColor="text1"/>
          <w:spacing w:val="2"/>
          <w:sz w:val="28"/>
          <w:szCs w:val="28"/>
        </w:rPr>
        <w:t xml:space="preserve">8 недель. </w:t>
      </w:r>
    </w:p>
    <w:p w:rsidR="00764202" w:rsidRPr="0057424A" w:rsidRDefault="00764202" w:rsidP="00764202">
      <w:pPr>
        <w:pStyle w:val="affa"/>
        <w:spacing w:line="240" w:lineRule="auto"/>
        <w:ind w:firstLine="709"/>
        <w:rPr>
          <w:rFonts w:ascii="Times New Roman" w:hAnsi="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764202" w:rsidRPr="0057424A" w:rsidRDefault="00764202" w:rsidP="00764202">
      <w:pPr>
        <w:jc w:val="right"/>
        <w:rPr>
          <w:rFonts w:ascii="Times New Roman" w:hAnsi="Times New Roman" w:cs="Times New Roman"/>
          <w:color w:val="000000" w:themeColor="text1"/>
          <w:sz w:val="28"/>
          <w:szCs w:val="28"/>
        </w:rPr>
      </w:pPr>
    </w:p>
    <w:p w:rsidR="00516C0D" w:rsidRDefault="00516C0D" w:rsidP="00516C0D">
      <w:pPr>
        <w:spacing w:after="28" w:line="259" w:lineRule="auto"/>
        <w:ind w:firstLine="0"/>
        <w:rPr>
          <w:rFonts w:ascii="Times New Roman" w:hAnsi="Times New Roman"/>
          <w:color w:val="000000" w:themeColor="text1"/>
        </w:rPr>
      </w:pPr>
    </w:p>
    <w:p w:rsidR="0057424A" w:rsidRDefault="0057424A" w:rsidP="00516C0D">
      <w:pPr>
        <w:spacing w:after="28" w:line="259" w:lineRule="auto"/>
        <w:ind w:firstLine="0"/>
        <w:rPr>
          <w:rFonts w:ascii="Times New Roman" w:hAnsi="Times New Roman"/>
          <w:color w:val="000000" w:themeColor="text1"/>
        </w:rPr>
      </w:pPr>
    </w:p>
    <w:p w:rsidR="0057424A" w:rsidRPr="0057424A" w:rsidRDefault="0057424A" w:rsidP="00516C0D">
      <w:pPr>
        <w:spacing w:after="28" w:line="259" w:lineRule="auto"/>
        <w:ind w:firstLine="0"/>
        <w:rPr>
          <w:rFonts w:ascii="Times New Roman" w:hAnsi="Times New Roman"/>
          <w:color w:val="000000" w:themeColor="text1"/>
        </w:rPr>
      </w:pPr>
    </w:p>
    <w:p w:rsidR="00466652" w:rsidRDefault="00466652" w:rsidP="00764202">
      <w:pPr>
        <w:spacing w:after="28" w:line="259" w:lineRule="auto"/>
        <w:jc w:val="center"/>
        <w:rPr>
          <w:rFonts w:ascii="Times New Roman" w:hAnsi="Times New Roman"/>
          <w:b/>
          <w:color w:val="000000" w:themeColor="text1"/>
          <w:sz w:val="28"/>
        </w:rPr>
      </w:pP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Учебный план</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для индивидуального обучения на дому учащихся с ОВЗ </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 (обновленный ФГОС ОВЗ) на 2023-2024 учебный год</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5а класс (ЗПР, вариант 7.1)</w:t>
      </w:r>
    </w:p>
    <w:p w:rsidR="00764202" w:rsidRPr="0057424A" w:rsidRDefault="00764202" w:rsidP="00764202">
      <w:pPr>
        <w:spacing w:line="259" w:lineRule="auto"/>
        <w:jc w:val="center"/>
        <w:rPr>
          <w:rFonts w:ascii="Times New Roman" w:hAnsi="Times New Roman"/>
          <w:color w:val="000000" w:themeColor="text1"/>
        </w:rPr>
      </w:pPr>
    </w:p>
    <w:tbl>
      <w:tblPr>
        <w:tblpPr w:leftFromText="181" w:rightFromText="181" w:vertAnchor="text" w:horzAnchor="margin"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0"/>
        <w:gridCol w:w="2695"/>
        <w:gridCol w:w="1701"/>
        <w:gridCol w:w="2127"/>
      </w:tblGrid>
      <w:tr w:rsidR="005F7374" w:rsidRPr="0057424A" w:rsidTr="00964012">
        <w:trPr>
          <w:trHeight w:val="839"/>
        </w:trPr>
        <w:tc>
          <w:tcPr>
            <w:tcW w:w="3650"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Предметные области</w:t>
            </w:r>
          </w:p>
        </w:tc>
        <w:tc>
          <w:tcPr>
            <w:tcW w:w="2695"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Учебные предметы</w:t>
            </w:r>
          </w:p>
        </w:tc>
        <w:tc>
          <w:tcPr>
            <w:tcW w:w="1701" w:type="dxa"/>
            <w:tcBorders>
              <w:right w:val="single" w:sz="4" w:space="0" w:color="auto"/>
            </w:tcBorders>
          </w:tcPr>
          <w:p w:rsidR="00764202" w:rsidRPr="0057424A" w:rsidRDefault="00764202" w:rsidP="00964012">
            <w:pPr>
              <w:jc w:val="center"/>
              <w:rPr>
                <w:color w:val="000000" w:themeColor="text1"/>
              </w:rPr>
            </w:pPr>
            <w:r w:rsidRPr="0057424A">
              <w:rPr>
                <w:rFonts w:ascii="Times New Roman" w:hAnsi="Times New Roman"/>
                <w:b/>
                <w:color w:val="000000" w:themeColor="text1"/>
                <w:szCs w:val="28"/>
              </w:rPr>
              <w:t>Количество часов в неделю</w:t>
            </w:r>
          </w:p>
        </w:tc>
        <w:tc>
          <w:tcPr>
            <w:tcW w:w="2127" w:type="dxa"/>
            <w:tcBorders>
              <w:left w:val="single" w:sz="4" w:space="0" w:color="auto"/>
            </w:tcBorders>
          </w:tcPr>
          <w:p w:rsidR="00764202" w:rsidRPr="0057424A" w:rsidRDefault="00764202" w:rsidP="00964012">
            <w:pPr>
              <w:rPr>
                <w:color w:val="000000" w:themeColor="text1"/>
              </w:rPr>
            </w:pPr>
            <w:r w:rsidRPr="0057424A">
              <w:rPr>
                <w:rFonts w:ascii="Times New Roman" w:hAnsi="Times New Roman"/>
                <w:b/>
                <w:color w:val="000000" w:themeColor="text1"/>
                <w:szCs w:val="28"/>
              </w:rPr>
              <w:t>Самостоятельное изучение</w:t>
            </w:r>
          </w:p>
        </w:tc>
      </w:tr>
      <w:tr w:rsidR="005F7374" w:rsidRPr="0057424A" w:rsidTr="00964012">
        <w:tc>
          <w:tcPr>
            <w:tcW w:w="10173" w:type="dxa"/>
            <w:gridSpan w:val="4"/>
          </w:tcPr>
          <w:p w:rsidR="00764202" w:rsidRPr="0057424A" w:rsidRDefault="00764202" w:rsidP="00964012">
            <w:pPr>
              <w:rPr>
                <w:color w:val="000000" w:themeColor="text1"/>
              </w:rPr>
            </w:pPr>
            <w:r w:rsidRPr="0057424A">
              <w:rPr>
                <w:rFonts w:ascii="Times New Roman" w:hAnsi="Times New Roman"/>
                <w:b/>
                <w:i/>
                <w:color w:val="000000" w:themeColor="text1"/>
                <w:szCs w:val="28"/>
              </w:rPr>
              <w:t>Обязательная часть</w:t>
            </w:r>
          </w:p>
        </w:tc>
      </w:tr>
      <w:tr w:rsidR="005F7374" w:rsidRPr="0057424A" w:rsidTr="00964012">
        <w:trPr>
          <w:trHeight w:val="248"/>
        </w:trPr>
        <w:tc>
          <w:tcPr>
            <w:tcW w:w="3650" w:type="dxa"/>
            <w:vMerge w:val="restart"/>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 и литература</w:t>
            </w:r>
          </w:p>
        </w:tc>
        <w:tc>
          <w:tcPr>
            <w:tcW w:w="2695"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464"/>
        </w:trPr>
        <w:tc>
          <w:tcPr>
            <w:tcW w:w="3650" w:type="dxa"/>
            <w:vMerge/>
          </w:tcPr>
          <w:p w:rsidR="00764202" w:rsidRPr="0057424A" w:rsidRDefault="00764202" w:rsidP="00964012">
            <w:pPr>
              <w:rPr>
                <w:rFonts w:ascii="Times New Roman" w:hAnsi="Times New Roman"/>
                <w:color w:val="000000" w:themeColor="text1"/>
                <w:szCs w:val="28"/>
              </w:rPr>
            </w:pPr>
          </w:p>
        </w:tc>
        <w:tc>
          <w:tcPr>
            <w:tcW w:w="2695" w:type="dxa"/>
            <w:tcBorders>
              <w:top w:val="single" w:sz="4" w:space="0" w:color="auto"/>
            </w:tcBorders>
            <w:vAlign w:val="center"/>
          </w:tcPr>
          <w:p w:rsidR="00764202" w:rsidRPr="0057424A" w:rsidRDefault="00764202" w:rsidP="00964012">
            <w:pPr>
              <w:rPr>
                <w:rFonts w:ascii="Times New Roman" w:hAnsi="Times New Roman"/>
                <w:color w:val="000000" w:themeColor="text1"/>
                <w:szCs w:val="28"/>
              </w:rPr>
            </w:pPr>
            <w:r w:rsidRPr="0057424A">
              <w:rPr>
                <w:rFonts w:ascii="Times New Roman" w:eastAsia="Times New Roman" w:hAnsi="Times New Roman"/>
                <w:color w:val="000000" w:themeColor="text1"/>
              </w:rPr>
              <w:t>Литература</w:t>
            </w:r>
          </w:p>
        </w:tc>
        <w:tc>
          <w:tcPr>
            <w:tcW w:w="1701" w:type="dxa"/>
            <w:tcBorders>
              <w:top w:val="single" w:sz="4" w:space="0" w:color="auto"/>
              <w:right w:val="single" w:sz="4" w:space="0" w:color="auto"/>
            </w:tcBorders>
            <w:vAlign w:val="center"/>
          </w:tcPr>
          <w:p w:rsidR="00764202" w:rsidRPr="0057424A" w:rsidRDefault="00764202" w:rsidP="00964012">
            <w:pPr>
              <w:jc w:val="center"/>
              <w:rPr>
                <w:rFonts w:ascii="Times New Roman" w:hAnsi="Times New Roman"/>
                <w:color w:val="000000" w:themeColor="text1"/>
                <w:szCs w:val="28"/>
              </w:rPr>
            </w:pPr>
            <w:r w:rsidRPr="0057424A">
              <w:rPr>
                <w:rFonts w:ascii="Times New Roman" w:eastAsia="Times New Roman" w:hAnsi="Times New Roman"/>
                <w:color w:val="000000" w:themeColor="text1"/>
              </w:rPr>
              <w:t>1</w:t>
            </w:r>
          </w:p>
        </w:tc>
        <w:tc>
          <w:tcPr>
            <w:tcW w:w="2127" w:type="dxa"/>
            <w:tcBorders>
              <w:top w:val="single" w:sz="4" w:space="0" w:color="auto"/>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rPr>
          <w:trHeight w:val="388"/>
        </w:trPr>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Иностранные языки</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Иностранный язык</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c>
          <w:tcPr>
            <w:tcW w:w="3650"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 и информатика</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317"/>
        </w:trPr>
        <w:tc>
          <w:tcPr>
            <w:tcW w:w="3650" w:type="dxa"/>
            <w:vMerge w:val="restart"/>
            <w:tcBorders>
              <w:top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Общественно-научные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223"/>
        </w:trPr>
        <w:tc>
          <w:tcPr>
            <w:tcW w:w="3650" w:type="dxa"/>
            <w:vMerge/>
            <w:tcBorders>
              <w:top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p>
        </w:tc>
        <w:tc>
          <w:tcPr>
            <w:tcW w:w="2695" w:type="dxa"/>
            <w:tcBorders>
              <w:top w:val="single" w:sz="4" w:space="0" w:color="auto"/>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 Ставрополья</w:t>
            </w:r>
          </w:p>
        </w:tc>
        <w:tc>
          <w:tcPr>
            <w:tcW w:w="1701" w:type="dxa"/>
            <w:tcBorders>
              <w:top w:val="single" w:sz="4" w:space="0" w:color="auto"/>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top w:val="single" w:sz="4" w:space="0" w:color="auto"/>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r>
      <w:tr w:rsidR="005F7374" w:rsidRPr="0057424A" w:rsidTr="00964012">
        <w:trPr>
          <w:trHeight w:val="230"/>
        </w:trPr>
        <w:tc>
          <w:tcPr>
            <w:tcW w:w="3650" w:type="dxa"/>
            <w:vMerge/>
            <w:tcBorders>
              <w:bottom w:val="single" w:sz="4" w:space="0" w:color="auto"/>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География </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61"/>
        </w:trPr>
        <w:tc>
          <w:tcPr>
            <w:tcW w:w="3650" w:type="dxa"/>
            <w:tcBorders>
              <w:top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1701" w:type="dxa"/>
            <w:tcBorders>
              <w:top w:val="single" w:sz="4" w:space="0" w:color="auto"/>
              <w:left w:val="single" w:sz="4" w:space="0" w:color="auto"/>
              <w:bottom w:val="nil"/>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bottom w:val="nil"/>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69"/>
        </w:trPr>
        <w:tc>
          <w:tcPr>
            <w:tcW w:w="3650" w:type="dxa"/>
            <w:tcBorders>
              <w:top w:val="nil"/>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Естественно-научные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top w:val="nil"/>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Биология</w:t>
            </w:r>
          </w:p>
        </w:tc>
        <w:tc>
          <w:tcPr>
            <w:tcW w:w="1701" w:type="dxa"/>
            <w:tcBorders>
              <w:top w:val="nil"/>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p w:rsidR="00764202" w:rsidRPr="0057424A" w:rsidRDefault="00764202" w:rsidP="00964012">
            <w:pPr>
              <w:jc w:val="center"/>
              <w:rPr>
                <w:rFonts w:ascii="Times New Roman" w:eastAsia="Times New Roman" w:hAnsi="Times New Roman"/>
                <w:color w:val="000000" w:themeColor="text1"/>
              </w:rPr>
            </w:pPr>
          </w:p>
        </w:tc>
        <w:tc>
          <w:tcPr>
            <w:tcW w:w="2127" w:type="dxa"/>
            <w:tcBorders>
              <w:top w:val="nil"/>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Основы духовно-нравственной</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культуры народов России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ОДНКНР</w:t>
            </w:r>
          </w:p>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Искусство</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Музыка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Изобразительное искусство</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562"/>
        </w:trPr>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Физическая культура и основы</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безопасности жизнедеятельности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Адаптивная физическая культура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1,5</w:t>
            </w:r>
          </w:p>
        </w:tc>
      </w:tr>
      <w:tr w:rsidR="005F7374" w:rsidRPr="0057424A" w:rsidTr="00964012">
        <w:tc>
          <w:tcPr>
            <w:tcW w:w="6345" w:type="dxa"/>
            <w:gridSpan w:val="2"/>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Итого</w:t>
            </w:r>
          </w:p>
        </w:tc>
        <w:tc>
          <w:tcPr>
            <w:tcW w:w="3828" w:type="dxa"/>
            <w:gridSpan w:val="2"/>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Обязательная  нагрузка  ИО на дому</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10</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17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Итого</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27</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Коррекционно-развивающая область (коррекционные занятия):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 xml:space="preserve">Логопедические </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Психокоррекционные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 xml:space="preserve">Максимально допустимая недельная нагрузка </w:t>
            </w:r>
          </w:p>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(при 5-дневной учебной неделе)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29</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bl>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jc w:val="center"/>
        <w:rPr>
          <w:rFonts w:ascii="Times New Roman" w:hAnsi="Times New Roman"/>
          <w:b/>
          <w:color w:val="000000" w:themeColor="text1"/>
          <w:sz w:val="28"/>
          <w:szCs w:val="28"/>
        </w:rPr>
      </w:pPr>
    </w:p>
    <w:p w:rsidR="00764202" w:rsidRPr="0057424A" w:rsidRDefault="00764202" w:rsidP="00764202">
      <w:pPr>
        <w:ind w:firstLine="0"/>
        <w:rPr>
          <w:rFonts w:ascii="Times New Roman" w:hAnsi="Times New Roman"/>
          <w:b/>
          <w:color w:val="000000" w:themeColor="text1"/>
          <w:sz w:val="28"/>
          <w:szCs w:val="28"/>
        </w:rPr>
      </w:pPr>
    </w:p>
    <w:p w:rsidR="00516C0D" w:rsidRPr="0057424A" w:rsidRDefault="00516C0D" w:rsidP="00764202">
      <w:pPr>
        <w:spacing w:after="28" w:line="259" w:lineRule="auto"/>
        <w:jc w:val="center"/>
        <w:rPr>
          <w:rFonts w:ascii="Times New Roman" w:hAnsi="Times New Roman"/>
          <w:b/>
          <w:color w:val="000000" w:themeColor="text1"/>
          <w:sz w:val="28"/>
        </w:rPr>
      </w:pPr>
    </w:p>
    <w:p w:rsidR="00516C0D" w:rsidRPr="0057424A" w:rsidRDefault="00516C0D" w:rsidP="00764202">
      <w:pPr>
        <w:spacing w:after="28" w:line="259" w:lineRule="auto"/>
        <w:jc w:val="center"/>
        <w:rPr>
          <w:rFonts w:ascii="Times New Roman" w:hAnsi="Times New Roman"/>
          <w:b/>
          <w:color w:val="000000" w:themeColor="text1"/>
          <w:sz w:val="28"/>
        </w:rPr>
      </w:pP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Учебный план</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для индивидуального обучения на дому учащихся с ОВЗ </w:t>
      </w:r>
    </w:p>
    <w:p w:rsidR="00764202" w:rsidRPr="0057424A" w:rsidRDefault="00764202" w:rsidP="00764202">
      <w:pPr>
        <w:spacing w:after="28"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 xml:space="preserve"> (обновленный ФГОС ОВЗ)</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на 2023-2024 учебный год</w:t>
      </w:r>
    </w:p>
    <w:p w:rsidR="00764202" w:rsidRPr="0057424A" w:rsidRDefault="00764202" w:rsidP="00764202">
      <w:pPr>
        <w:spacing w:line="259" w:lineRule="auto"/>
        <w:jc w:val="center"/>
        <w:rPr>
          <w:rFonts w:ascii="Times New Roman" w:hAnsi="Times New Roman"/>
          <w:b/>
          <w:color w:val="000000" w:themeColor="text1"/>
          <w:sz w:val="28"/>
        </w:rPr>
      </w:pPr>
      <w:r w:rsidRPr="0057424A">
        <w:rPr>
          <w:rFonts w:ascii="Times New Roman" w:hAnsi="Times New Roman"/>
          <w:b/>
          <w:color w:val="000000" w:themeColor="text1"/>
          <w:sz w:val="28"/>
        </w:rPr>
        <w:t>5б класс (ЗПР, вариант 7.2)</w:t>
      </w:r>
    </w:p>
    <w:p w:rsidR="00764202" w:rsidRPr="0057424A" w:rsidRDefault="00764202" w:rsidP="00764202">
      <w:pPr>
        <w:spacing w:line="259" w:lineRule="auto"/>
        <w:jc w:val="center"/>
        <w:rPr>
          <w:rFonts w:ascii="Times New Roman" w:hAnsi="Times New Roman"/>
          <w:b/>
          <w:color w:val="000000" w:themeColor="text1"/>
          <w:sz w:val="28"/>
        </w:rPr>
      </w:pPr>
    </w:p>
    <w:p w:rsidR="00764202" w:rsidRPr="0057424A" w:rsidRDefault="00764202" w:rsidP="00764202">
      <w:pPr>
        <w:spacing w:line="259" w:lineRule="auto"/>
        <w:jc w:val="center"/>
        <w:rPr>
          <w:rFonts w:ascii="Times New Roman" w:hAnsi="Times New Roman"/>
          <w:color w:val="000000" w:themeColor="text1"/>
        </w:rPr>
      </w:pPr>
    </w:p>
    <w:tbl>
      <w:tblPr>
        <w:tblpPr w:leftFromText="181" w:rightFromText="181" w:vertAnchor="text" w:horzAnchor="margin" w:tblpY="1"/>
        <w:tblOverlap w:val="neve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3650"/>
        <w:gridCol w:w="2695"/>
        <w:gridCol w:w="1701"/>
        <w:gridCol w:w="2127"/>
      </w:tblGrid>
      <w:tr w:rsidR="005F7374" w:rsidRPr="0057424A" w:rsidTr="00964012">
        <w:trPr>
          <w:trHeight w:val="840"/>
        </w:trPr>
        <w:tc>
          <w:tcPr>
            <w:tcW w:w="3650"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Предметные области</w:t>
            </w:r>
          </w:p>
        </w:tc>
        <w:tc>
          <w:tcPr>
            <w:tcW w:w="2695" w:type="dxa"/>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Учебные предметы</w:t>
            </w:r>
          </w:p>
        </w:tc>
        <w:tc>
          <w:tcPr>
            <w:tcW w:w="1701" w:type="dxa"/>
            <w:tcBorders>
              <w:right w:val="single" w:sz="4" w:space="0" w:color="auto"/>
            </w:tcBorders>
          </w:tcPr>
          <w:p w:rsidR="00764202" w:rsidRPr="0057424A" w:rsidRDefault="00764202" w:rsidP="00964012">
            <w:pPr>
              <w:jc w:val="center"/>
              <w:rPr>
                <w:color w:val="000000" w:themeColor="text1"/>
              </w:rPr>
            </w:pPr>
            <w:r w:rsidRPr="0057424A">
              <w:rPr>
                <w:rFonts w:ascii="Times New Roman" w:hAnsi="Times New Roman"/>
                <w:b/>
                <w:color w:val="000000" w:themeColor="text1"/>
                <w:szCs w:val="28"/>
              </w:rPr>
              <w:t>Количество часов в неделю</w:t>
            </w:r>
          </w:p>
        </w:tc>
        <w:tc>
          <w:tcPr>
            <w:tcW w:w="2127" w:type="dxa"/>
            <w:tcBorders>
              <w:left w:val="single" w:sz="4" w:space="0" w:color="auto"/>
            </w:tcBorders>
          </w:tcPr>
          <w:p w:rsidR="00764202" w:rsidRPr="0057424A" w:rsidRDefault="00764202" w:rsidP="00964012">
            <w:pPr>
              <w:rPr>
                <w:color w:val="000000" w:themeColor="text1"/>
              </w:rPr>
            </w:pPr>
            <w:r w:rsidRPr="0057424A">
              <w:rPr>
                <w:rFonts w:ascii="Times New Roman" w:hAnsi="Times New Roman"/>
                <w:b/>
                <w:color w:val="000000" w:themeColor="text1"/>
                <w:szCs w:val="28"/>
              </w:rPr>
              <w:t>Самостоятельное изучение</w:t>
            </w:r>
          </w:p>
        </w:tc>
      </w:tr>
      <w:tr w:rsidR="005F7374" w:rsidRPr="0057424A" w:rsidTr="00964012">
        <w:tc>
          <w:tcPr>
            <w:tcW w:w="10173" w:type="dxa"/>
            <w:gridSpan w:val="4"/>
          </w:tcPr>
          <w:p w:rsidR="00764202" w:rsidRPr="0057424A" w:rsidRDefault="00764202" w:rsidP="00964012">
            <w:pPr>
              <w:rPr>
                <w:color w:val="000000" w:themeColor="text1"/>
              </w:rPr>
            </w:pPr>
            <w:r w:rsidRPr="0057424A">
              <w:rPr>
                <w:rFonts w:ascii="Times New Roman" w:hAnsi="Times New Roman"/>
                <w:b/>
                <w:i/>
                <w:color w:val="000000" w:themeColor="text1"/>
                <w:szCs w:val="28"/>
              </w:rPr>
              <w:t>Обязательная часть</w:t>
            </w:r>
          </w:p>
        </w:tc>
      </w:tr>
      <w:tr w:rsidR="005F7374" w:rsidRPr="0057424A" w:rsidTr="00964012">
        <w:trPr>
          <w:trHeight w:val="248"/>
        </w:trPr>
        <w:tc>
          <w:tcPr>
            <w:tcW w:w="3650" w:type="dxa"/>
            <w:vMerge w:val="restart"/>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 и литература</w:t>
            </w:r>
          </w:p>
        </w:tc>
        <w:tc>
          <w:tcPr>
            <w:tcW w:w="2695" w:type="dxa"/>
            <w:tcBorders>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Русский язык</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464"/>
        </w:trPr>
        <w:tc>
          <w:tcPr>
            <w:tcW w:w="3650" w:type="dxa"/>
            <w:vMerge/>
          </w:tcPr>
          <w:p w:rsidR="00764202" w:rsidRPr="0057424A" w:rsidRDefault="00764202" w:rsidP="00964012">
            <w:pPr>
              <w:rPr>
                <w:rFonts w:ascii="Times New Roman" w:hAnsi="Times New Roman"/>
                <w:color w:val="000000" w:themeColor="text1"/>
                <w:szCs w:val="28"/>
              </w:rPr>
            </w:pPr>
          </w:p>
        </w:tc>
        <w:tc>
          <w:tcPr>
            <w:tcW w:w="2695" w:type="dxa"/>
            <w:tcBorders>
              <w:top w:val="single" w:sz="4" w:space="0" w:color="auto"/>
            </w:tcBorders>
            <w:vAlign w:val="center"/>
          </w:tcPr>
          <w:p w:rsidR="00764202" w:rsidRPr="0057424A" w:rsidRDefault="00764202" w:rsidP="00964012">
            <w:pPr>
              <w:rPr>
                <w:rFonts w:ascii="Times New Roman" w:hAnsi="Times New Roman"/>
                <w:color w:val="000000" w:themeColor="text1"/>
                <w:szCs w:val="28"/>
              </w:rPr>
            </w:pPr>
            <w:r w:rsidRPr="0057424A">
              <w:rPr>
                <w:rFonts w:ascii="Times New Roman" w:eastAsia="Times New Roman" w:hAnsi="Times New Roman"/>
                <w:color w:val="000000" w:themeColor="text1"/>
              </w:rPr>
              <w:t>Литературное чтение</w:t>
            </w:r>
          </w:p>
        </w:tc>
        <w:tc>
          <w:tcPr>
            <w:tcW w:w="1701" w:type="dxa"/>
            <w:tcBorders>
              <w:top w:val="single" w:sz="4" w:space="0" w:color="auto"/>
              <w:right w:val="single" w:sz="4" w:space="0" w:color="auto"/>
            </w:tcBorders>
            <w:vAlign w:val="center"/>
          </w:tcPr>
          <w:p w:rsidR="00764202" w:rsidRPr="0057424A" w:rsidRDefault="00764202" w:rsidP="00964012">
            <w:pPr>
              <w:jc w:val="center"/>
              <w:rPr>
                <w:rFonts w:ascii="Times New Roman" w:hAnsi="Times New Roman"/>
                <w:color w:val="000000" w:themeColor="text1"/>
                <w:szCs w:val="28"/>
              </w:rPr>
            </w:pPr>
            <w:r w:rsidRPr="0057424A">
              <w:rPr>
                <w:rFonts w:ascii="Times New Roman" w:eastAsia="Times New Roman" w:hAnsi="Times New Roman"/>
                <w:color w:val="000000" w:themeColor="text1"/>
              </w:rPr>
              <w:t>1</w:t>
            </w:r>
          </w:p>
        </w:tc>
        <w:tc>
          <w:tcPr>
            <w:tcW w:w="2127" w:type="dxa"/>
            <w:tcBorders>
              <w:top w:val="single" w:sz="4" w:space="0" w:color="auto"/>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rPr>
          <w:trHeight w:val="388"/>
        </w:trPr>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Иностранные языки</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Иностранный язык</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2</w:t>
            </w:r>
          </w:p>
        </w:tc>
      </w:tr>
      <w:tr w:rsidR="005F7374" w:rsidRPr="0057424A" w:rsidTr="00964012">
        <w:tc>
          <w:tcPr>
            <w:tcW w:w="3650"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 и информатика</w:t>
            </w:r>
          </w:p>
        </w:tc>
        <w:tc>
          <w:tcPr>
            <w:tcW w:w="2695" w:type="dxa"/>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Математика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tcPr>
          <w:p w:rsidR="00764202" w:rsidRPr="0057424A" w:rsidRDefault="00764202" w:rsidP="00964012">
            <w:pPr>
              <w:jc w:val="center"/>
              <w:rPr>
                <w:rFonts w:ascii="Times New Roman" w:hAnsi="Times New Roman"/>
                <w:color w:val="000000" w:themeColor="text1"/>
                <w:szCs w:val="28"/>
              </w:rPr>
            </w:pPr>
            <w:r w:rsidRPr="0057424A">
              <w:rPr>
                <w:rFonts w:ascii="Times New Roman" w:hAnsi="Times New Roman"/>
                <w:color w:val="000000" w:themeColor="text1"/>
                <w:szCs w:val="28"/>
              </w:rPr>
              <w:t>3</w:t>
            </w:r>
          </w:p>
        </w:tc>
      </w:tr>
      <w:tr w:rsidR="005F7374" w:rsidRPr="0057424A" w:rsidTr="00964012">
        <w:trPr>
          <w:trHeight w:val="306"/>
        </w:trPr>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Общественно-научные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w:t>
            </w:r>
          </w:p>
        </w:tc>
        <w:tc>
          <w:tcPr>
            <w:tcW w:w="1701" w:type="dxa"/>
            <w:tcBorders>
              <w:bottom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rPr>
          <w:trHeight w:val="230"/>
        </w:trPr>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История Ставрополья</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r>
      <w:tr w:rsidR="005F7374" w:rsidRPr="0057424A" w:rsidTr="00964012">
        <w:trPr>
          <w:trHeight w:val="230"/>
        </w:trPr>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top w:val="single" w:sz="4" w:space="0" w:color="auto"/>
              <w:left w:val="single" w:sz="4" w:space="0" w:color="auto"/>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География </w:t>
            </w:r>
          </w:p>
        </w:tc>
        <w:tc>
          <w:tcPr>
            <w:tcW w:w="1701" w:type="dxa"/>
            <w:tcBorders>
              <w:top w:val="single" w:sz="4" w:space="0" w:color="auto"/>
              <w:left w:val="single" w:sz="4" w:space="0" w:color="auto"/>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top w:val="single" w:sz="4" w:space="0" w:color="auto"/>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rPr>
          <w:trHeight w:val="549"/>
        </w:trPr>
        <w:tc>
          <w:tcPr>
            <w:tcW w:w="3650" w:type="dxa"/>
            <w:tcBorders>
              <w:right w:val="single" w:sz="4" w:space="0" w:color="auto"/>
            </w:tcBorders>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Естественно-научные </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предметы</w:t>
            </w:r>
          </w:p>
        </w:tc>
        <w:tc>
          <w:tcPr>
            <w:tcW w:w="2695" w:type="dxa"/>
            <w:tcBorders>
              <w:left w:val="single" w:sz="4" w:space="0" w:color="auto"/>
              <w:bottom w:val="single" w:sz="4" w:space="0" w:color="auto"/>
              <w:right w:val="single" w:sz="4" w:space="0" w:color="auto"/>
            </w:tcBorders>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Окружающий мир</w:t>
            </w:r>
          </w:p>
        </w:tc>
        <w:tc>
          <w:tcPr>
            <w:tcW w:w="1701" w:type="dxa"/>
            <w:tcBorders>
              <w:left w:val="single" w:sz="4" w:space="0" w:color="auto"/>
              <w:bottom w:val="single" w:sz="4" w:space="0" w:color="auto"/>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bottom w:val="single" w:sz="4" w:space="0" w:color="auto"/>
            </w:tcBorders>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Основы духовно-нравственной</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культуры народов России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ОДНКНР</w:t>
            </w:r>
          </w:p>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val="restart"/>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Искусство</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Музыка</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vMerge/>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Изобразительное искусство</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0,25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0,75</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Технология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w:t>
            </w:r>
          </w:p>
        </w:tc>
      </w:tr>
      <w:tr w:rsidR="005F7374" w:rsidRPr="0057424A" w:rsidTr="00964012">
        <w:tc>
          <w:tcPr>
            <w:tcW w:w="3650" w:type="dxa"/>
            <w:tcBorders>
              <w:righ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Физическая культура и основы</w:t>
            </w:r>
          </w:p>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безопасности жизнедеятельности</w:t>
            </w:r>
          </w:p>
        </w:tc>
        <w:tc>
          <w:tcPr>
            <w:tcW w:w="2695" w:type="dxa"/>
            <w:tcBorders>
              <w:left w:val="single" w:sz="4" w:space="0" w:color="auto"/>
            </w:tcBorders>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 xml:space="preserve">Адаптивная физическая культура </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0,5</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1,5</w:t>
            </w:r>
          </w:p>
        </w:tc>
      </w:tr>
      <w:tr w:rsidR="005F7374" w:rsidRPr="0057424A" w:rsidTr="00964012">
        <w:tc>
          <w:tcPr>
            <w:tcW w:w="3650" w:type="dxa"/>
            <w:tcBorders>
              <w:right w:val="single" w:sz="4" w:space="0" w:color="auto"/>
            </w:tcBorders>
          </w:tcPr>
          <w:p w:rsidR="00764202" w:rsidRPr="0057424A" w:rsidRDefault="00764202" w:rsidP="00964012">
            <w:pPr>
              <w:jc w:val="center"/>
              <w:rPr>
                <w:rFonts w:ascii="Times New Roman" w:eastAsia="Times New Roman" w:hAnsi="Times New Roman"/>
                <w:color w:val="000000" w:themeColor="text1"/>
              </w:rPr>
            </w:pPr>
          </w:p>
        </w:tc>
        <w:tc>
          <w:tcPr>
            <w:tcW w:w="2695" w:type="dxa"/>
            <w:tcBorders>
              <w:left w:val="single" w:sz="4" w:space="0" w:color="auto"/>
            </w:tcBorders>
          </w:tcPr>
          <w:p w:rsidR="00764202" w:rsidRPr="0057424A" w:rsidRDefault="00764202" w:rsidP="00964012">
            <w:pPr>
              <w:jc w:val="left"/>
              <w:rPr>
                <w:rFonts w:ascii="Times New Roman" w:eastAsia="Times New Roman" w:hAnsi="Times New Roman"/>
                <w:color w:val="000000" w:themeColor="text1"/>
              </w:rPr>
            </w:pP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vAlign w:val="center"/>
          </w:tcPr>
          <w:p w:rsidR="00764202" w:rsidRPr="0057424A" w:rsidRDefault="00764202" w:rsidP="00964012">
            <w:pPr>
              <w:jc w:val="left"/>
              <w:rPr>
                <w:rFonts w:ascii="Times New Roman" w:eastAsia="Times New Roman" w:hAnsi="Times New Roman"/>
                <w:color w:val="000000" w:themeColor="text1"/>
              </w:rPr>
            </w:pPr>
            <w:r w:rsidRPr="0057424A">
              <w:rPr>
                <w:rFonts w:ascii="Times New Roman" w:eastAsia="Times New Roman" w:hAnsi="Times New Roman"/>
                <w:color w:val="000000" w:themeColor="text1"/>
              </w:rPr>
              <w:t>Итого</w:t>
            </w:r>
          </w:p>
        </w:tc>
        <w:tc>
          <w:tcPr>
            <w:tcW w:w="3828" w:type="dxa"/>
            <w:gridSpan w:val="2"/>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Обязательная  нагрузка  ИО на дому</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10</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17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Итого</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rPr>
            </w:pPr>
            <w:r w:rsidRPr="0057424A">
              <w:rPr>
                <w:rFonts w:ascii="Times New Roman" w:hAnsi="Times New Roman"/>
                <w:b/>
                <w:color w:val="000000" w:themeColor="text1"/>
              </w:rPr>
              <w:t>27</w:t>
            </w:r>
          </w:p>
        </w:tc>
        <w:tc>
          <w:tcPr>
            <w:tcW w:w="2127" w:type="dxa"/>
            <w:tcBorders>
              <w:left w:val="single" w:sz="4" w:space="0" w:color="auto"/>
            </w:tcBorders>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27</w:t>
            </w: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rPr>
            </w:pPr>
            <w:r w:rsidRPr="0057424A">
              <w:rPr>
                <w:rFonts w:ascii="Times New Roman" w:hAnsi="Times New Roman"/>
                <w:b/>
                <w:color w:val="000000" w:themeColor="text1"/>
              </w:rPr>
              <w:t>Коррекционно-развивающая область (коррекционные занятия):</w:t>
            </w:r>
          </w:p>
        </w:tc>
        <w:tc>
          <w:tcPr>
            <w:tcW w:w="1701" w:type="dxa"/>
            <w:tcBorders>
              <w:righ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r w:rsidRPr="0057424A">
              <w:rPr>
                <w:rFonts w:ascii="Times New Roman" w:eastAsia="Times New Roman" w:hAnsi="Times New Roman"/>
                <w:color w:val="000000" w:themeColor="text1"/>
              </w:rPr>
              <w:t>2</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 xml:space="preserve">Логопедические </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Психокоррекционные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1</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r w:rsidR="005F7374" w:rsidRPr="0057424A" w:rsidTr="00964012">
        <w:tc>
          <w:tcPr>
            <w:tcW w:w="6345" w:type="dxa"/>
            <w:gridSpan w:val="2"/>
          </w:tcPr>
          <w:p w:rsidR="00764202" w:rsidRPr="0057424A" w:rsidRDefault="00764202" w:rsidP="00964012">
            <w:pPr>
              <w:rPr>
                <w:rFonts w:ascii="Times New Roman" w:hAnsi="Times New Roman"/>
                <w:b/>
                <w:color w:val="000000" w:themeColor="text1"/>
                <w:szCs w:val="28"/>
              </w:rPr>
            </w:pPr>
            <w:r w:rsidRPr="0057424A">
              <w:rPr>
                <w:rFonts w:ascii="Times New Roman" w:hAnsi="Times New Roman"/>
                <w:b/>
                <w:color w:val="000000" w:themeColor="text1"/>
                <w:szCs w:val="28"/>
              </w:rPr>
              <w:t xml:space="preserve">Максимально допустимая недельная нагрузка </w:t>
            </w:r>
          </w:p>
          <w:p w:rsidR="00764202" w:rsidRPr="0057424A" w:rsidRDefault="00764202" w:rsidP="00964012">
            <w:pPr>
              <w:rPr>
                <w:rFonts w:ascii="Times New Roman" w:hAnsi="Times New Roman"/>
                <w:b/>
                <w:color w:val="000000" w:themeColor="text1"/>
                <w:szCs w:val="28"/>
              </w:rPr>
            </w:pPr>
            <w:r w:rsidRPr="0057424A">
              <w:rPr>
                <w:rFonts w:ascii="Times New Roman" w:hAnsi="Times New Roman"/>
                <w:color w:val="000000" w:themeColor="text1"/>
                <w:szCs w:val="28"/>
              </w:rPr>
              <w:t>(при 5-дневной учебной неделе)</w:t>
            </w:r>
          </w:p>
        </w:tc>
        <w:tc>
          <w:tcPr>
            <w:tcW w:w="1701" w:type="dxa"/>
            <w:tcBorders>
              <w:right w:val="single" w:sz="4" w:space="0" w:color="auto"/>
            </w:tcBorders>
          </w:tcPr>
          <w:p w:rsidR="00764202" w:rsidRPr="0057424A" w:rsidRDefault="00764202" w:rsidP="00964012">
            <w:pPr>
              <w:jc w:val="center"/>
              <w:rPr>
                <w:rFonts w:ascii="Times New Roman" w:hAnsi="Times New Roman"/>
                <w:b/>
                <w:color w:val="000000" w:themeColor="text1"/>
                <w:szCs w:val="28"/>
              </w:rPr>
            </w:pPr>
            <w:r w:rsidRPr="0057424A">
              <w:rPr>
                <w:rFonts w:ascii="Times New Roman" w:hAnsi="Times New Roman"/>
                <w:b/>
                <w:color w:val="000000" w:themeColor="text1"/>
                <w:szCs w:val="28"/>
              </w:rPr>
              <w:t>29</w:t>
            </w:r>
          </w:p>
        </w:tc>
        <w:tc>
          <w:tcPr>
            <w:tcW w:w="2127" w:type="dxa"/>
            <w:tcBorders>
              <w:left w:val="single" w:sz="4" w:space="0" w:color="auto"/>
            </w:tcBorders>
            <w:vAlign w:val="center"/>
          </w:tcPr>
          <w:p w:rsidR="00764202" w:rsidRPr="0057424A" w:rsidRDefault="00764202" w:rsidP="00964012">
            <w:pPr>
              <w:jc w:val="center"/>
              <w:rPr>
                <w:rFonts w:ascii="Times New Roman" w:eastAsia="Times New Roman" w:hAnsi="Times New Roman"/>
                <w:color w:val="000000" w:themeColor="text1"/>
              </w:rPr>
            </w:pPr>
          </w:p>
        </w:tc>
      </w:tr>
    </w:tbl>
    <w:p w:rsidR="00764202" w:rsidRPr="0057424A" w:rsidRDefault="00764202" w:rsidP="00764202">
      <w:pPr>
        <w:rPr>
          <w:rFonts w:ascii="Times New Roman" w:hAnsi="Times New Roman"/>
          <w:b/>
          <w:color w:val="000000" w:themeColor="text1"/>
          <w:sz w:val="28"/>
          <w:szCs w:val="28"/>
        </w:rPr>
      </w:pPr>
    </w:p>
    <w:p w:rsidR="00764202" w:rsidRPr="0057424A" w:rsidRDefault="00764202" w:rsidP="00764202">
      <w:pPr>
        <w:rPr>
          <w:rFonts w:ascii="Times New Roman" w:hAnsi="Times New Roman"/>
          <w:b/>
          <w:color w:val="000000" w:themeColor="text1"/>
          <w:sz w:val="28"/>
          <w:szCs w:val="28"/>
        </w:rPr>
      </w:pPr>
    </w:p>
    <w:p w:rsidR="00764202" w:rsidRPr="0057424A" w:rsidRDefault="00764202" w:rsidP="00764202">
      <w:pPr>
        <w:rPr>
          <w:rFonts w:ascii="Times New Roman" w:hAnsi="Times New Roman"/>
          <w:b/>
          <w:color w:val="000000" w:themeColor="text1"/>
          <w:sz w:val="28"/>
          <w:szCs w:val="28"/>
        </w:rPr>
      </w:pPr>
    </w:p>
    <w:p w:rsidR="005F7374" w:rsidRDefault="005F7374" w:rsidP="008B0E71">
      <w:pPr>
        <w:ind w:firstLine="0"/>
        <w:rPr>
          <w:rFonts w:ascii="Times New Roman" w:hAnsi="Times New Roman" w:cs="Times New Roman"/>
          <w:b/>
          <w:sz w:val="28"/>
          <w:szCs w:val="28"/>
        </w:rPr>
      </w:pPr>
      <w:bookmarkStart w:id="794" w:name="sub_1197"/>
      <w:bookmarkStart w:id="795" w:name="sub_19661"/>
      <w:bookmarkEnd w:id="793"/>
    </w:p>
    <w:p w:rsidR="005F7374" w:rsidRDefault="005F7374" w:rsidP="008B0E71">
      <w:pPr>
        <w:ind w:firstLine="0"/>
        <w:rPr>
          <w:rFonts w:ascii="Times New Roman" w:hAnsi="Times New Roman" w:cs="Times New Roman"/>
          <w:b/>
          <w:sz w:val="28"/>
          <w:szCs w:val="28"/>
        </w:rPr>
      </w:pPr>
    </w:p>
    <w:p w:rsidR="008B0E71" w:rsidRPr="00D7622F" w:rsidRDefault="008B0E71" w:rsidP="008B0E71">
      <w:pPr>
        <w:ind w:firstLine="0"/>
        <w:rPr>
          <w:rFonts w:ascii="Times New Roman" w:hAnsi="Times New Roman" w:cs="Times New Roman"/>
          <w:b/>
          <w:sz w:val="28"/>
          <w:szCs w:val="28"/>
        </w:rPr>
      </w:pPr>
      <w:r>
        <w:rPr>
          <w:rFonts w:ascii="Times New Roman" w:hAnsi="Times New Roman" w:cs="Times New Roman"/>
          <w:b/>
          <w:sz w:val="28"/>
          <w:szCs w:val="28"/>
        </w:rPr>
        <w:t>3.2. К</w:t>
      </w:r>
      <w:r w:rsidRPr="00D7622F">
        <w:rPr>
          <w:rFonts w:ascii="Times New Roman" w:hAnsi="Times New Roman" w:cs="Times New Roman"/>
          <w:b/>
          <w:sz w:val="28"/>
          <w:szCs w:val="28"/>
        </w:rPr>
        <w:t>АЛЕНДАРНЫЙ УЧЕБНЫЙ ГРАФИК</w:t>
      </w:r>
    </w:p>
    <w:p w:rsidR="008B0E71" w:rsidRDefault="008B0E71" w:rsidP="008B0E71">
      <w:pPr>
        <w:rPr>
          <w:rFonts w:ascii="Times New Roman" w:hAnsi="Times New Roman" w:cs="Times New Roman"/>
          <w:sz w:val="28"/>
          <w:szCs w:val="28"/>
        </w:rPr>
      </w:pPr>
    </w:p>
    <w:p w:rsidR="008B0E71" w:rsidRPr="0046376E" w:rsidRDefault="008B0E71" w:rsidP="008B0E71">
      <w:pPr>
        <w:widowControl/>
        <w:autoSpaceDE/>
        <w:autoSpaceDN/>
        <w:adjustRightInd/>
        <w:ind w:firstLine="709"/>
        <w:rPr>
          <w:rFonts w:ascii="Times New Roman" w:hAnsi="Times New Roman" w:cs="Times New Roman"/>
          <w:iCs/>
          <w:sz w:val="28"/>
          <w:szCs w:val="28"/>
          <w:lang w:eastAsia="en-US"/>
        </w:rPr>
      </w:pPr>
      <w:bookmarkStart w:id="796" w:name="sub_1198"/>
      <w:bookmarkEnd w:id="794"/>
      <w:r w:rsidRPr="0046376E">
        <w:rPr>
          <w:rFonts w:ascii="Times New Roman" w:hAnsi="Times New Roman" w:cs="Times New Roman"/>
          <w:iCs/>
          <w:sz w:val="28"/>
          <w:szCs w:val="28"/>
          <w:lang w:eastAsia="en-US"/>
        </w:rPr>
        <w:t>Календарный учебный график (</w:t>
      </w:r>
      <w:r w:rsidRPr="0052762C">
        <w:rPr>
          <w:rFonts w:ascii="Times New Roman" w:hAnsi="Times New Roman" w:cs="Times New Roman"/>
          <w:iCs/>
          <w:sz w:val="28"/>
          <w:szCs w:val="28"/>
          <w:lang w:eastAsia="en-US"/>
        </w:rPr>
        <w:t>МОУ СОШ № 2 им.Н.Д. Терещенко</w:t>
      </w:r>
      <w:r w:rsidRPr="0046376E">
        <w:rPr>
          <w:rFonts w:ascii="Times New Roman" w:hAnsi="Times New Roman" w:cs="Times New Roman"/>
          <w:iCs/>
          <w:sz w:val="28"/>
          <w:szCs w:val="28"/>
          <w:lang w:eastAsia="en-US"/>
        </w:rPr>
        <w:t xml:space="preserve">) (далее – учебный график) </w:t>
      </w:r>
      <w:r>
        <w:rPr>
          <w:rFonts w:ascii="Times New Roman" w:hAnsi="Times New Roman" w:cs="Times New Roman"/>
          <w:iCs/>
          <w:sz w:val="28"/>
          <w:szCs w:val="28"/>
          <w:lang w:eastAsia="en-US"/>
        </w:rPr>
        <w:t>соответствует требованиям ФГОС О</w:t>
      </w:r>
      <w:r w:rsidRPr="0046376E">
        <w:rPr>
          <w:rFonts w:ascii="Times New Roman" w:hAnsi="Times New Roman" w:cs="Times New Roman"/>
          <w:iCs/>
          <w:sz w:val="28"/>
          <w:szCs w:val="28"/>
          <w:lang w:eastAsia="en-US"/>
        </w:rPr>
        <w:t>ОО.</w:t>
      </w:r>
    </w:p>
    <w:p w:rsidR="008B0E71" w:rsidRPr="008B0E71" w:rsidRDefault="008B0E71" w:rsidP="008B0E71">
      <w:pPr>
        <w:widowControl/>
        <w:autoSpaceDE/>
        <w:autoSpaceDN/>
        <w:adjustRightInd/>
        <w:ind w:firstLine="709"/>
        <w:rPr>
          <w:rFonts w:ascii="Times New Roman" w:eastAsia="Times New Roman" w:hAnsi="Times New Roman" w:cs="Times New Roman"/>
          <w:sz w:val="28"/>
          <w:szCs w:val="28"/>
          <w:lang w:eastAsia="en-US"/>
        </w:rPr>
      </w:pPr>
      <w:r w:rsidRPr="008B0E71">
        <w:rPr>
          <w:rFonts w:ascii="Times New Roman" w:hAnsi="Times New Roman" w:cs="Times New Roman"/>
          <w:sz w:val="28"/>
          <w:szCs w:val="28"/>
          <w:lang w:eastAsia="en-US"/>
        </w:rPr>
        <w:t xml:space="preserve">Календарный учебный график разработан на основе федерального календарного учебного графика </w:t>
      </w:r>
      <w:r w:rsidRPr="008B0E71">
        <w:rPr>
          <w:rFonts w:ascii="Times New Roman" w:eastAsia="Times New Roman" w:hAnsi="Times New Roman" w:cs="Times New Roman"/>
          <w:sz w:val="28"/>
          <w:szCs w:val="28"/>
          <w:lang w:eastAsia="en-US"/>
        </w:rPr>
        <w:t>ФАОП ООО (вариант 7).</w:t>
      </w:r>
    </w:p>
    <w:p w:rsidR="008B0E71" w:rsidRDefault="008B0E71" w:rsidP="008B0E71">
      <w:pPr>
        <w:ind w:firstLine="0"/>
        <w:rPr>
          <w:rFonts w:ascii="Times New Roman" w:hAnsi="Times New Roman" w:cs="Times New Roman"/>
          <w:b/>
          <w:sz w:val="28"/>
          <w:szCs w:val="28"/>
        </w:rPr>
      </w:pPr>
    </w:p>
    <w:p w:rsidR="008B0E71" w:rsidRPr="005E1AD6" w:rsidRDefault="008B0E71" w:rsidP="008B0E71">
      <w:pPr>
        <w:jc w:val="center"/>
        <w:rPr>
          <w:rFonts w:ascii="Times New Roman" w:hAnsi="Times New Roman" w:cs="Times New Roman"/>
          <w:b/>
          <w:sz w:val="28"/>
          <w:szCs w:val="28"/>
        </w:rPr>
      </w:pPr>
      <w:r w:rsidRPr="005E1AD6">
        <w:rPr>
          <w:rFonts w:ascii="Times New Roman" w:hAnsi="Times New Roman" w:cs="Times New Roman"/>
          <w:b/>
          <w:sz w:val="28"/>
          <w:szCs w:val="28"/>
        </w:rPr>
        <w:t>Годовой календарный график работы МОУ СОШ № 2 им. Н.Д. Терещенко, с. Иргаклы на 2023-2024 учебный год</w:t>
      </w:r>
    </w:p>
    <w:p w:rsidR="008B0E71" w:rsidRPr="005E1AD6" w:rsidRDefault="008B0E71" w:rsidP="008B0E71">
      <w:pPr>
        <w:jc w:val="center"/>
        <w:rPr>
          <w:rFonts w:ascii="Times New Roman" w:hAnsi="Times New Roman" w:cs="Times New Roman"/>
          <w:b/>
          <w:sz w:val="28"/>
          <w:szCs w:val="28"/>
        </w:rPr>
      </w:pPr>
    </w:p>
    <w:p w:rsidR="008B0E71" w:rsidRPr="005E1AD6" w:rsidRDefault="008B0E71" w:rsidP="008B0E71">
      <w:pPr>
        <w:pStyle w:val="aff9"/>
        <w:ind w:firstLine="567"/>
        <w:rPr>
          <w:b/>
          <w:szCs w:val="28"/>
        </w:rPr>
      </w:pPr>
      <w:r w:rsidRPr="005E1AD6">
        <w:rPr>
          <w:b/>
          <w:szCs w:val="28"/>
        </w:rPr>
        <w:t>1. Начало и окончание учебного года.</w:t>
      </w:r>
    </w:p>
    <w:p w:rsidR="008B0E71" w:rsidRPr="005E1AD6" w:rsidRDefault="008B0E71" w:rsidP="008B0E71">
      <w:pPr>
        <w:pStyle w:val="aff9"/>
        <w:ind w:firstLine="567"/>
        <w:rPr>
          <w:szCs w:val="28"/>
        </w:rPr>
      </w:pPr>
      <w:r w:rsidRPr="005E1AD6">
        <w:rPr>
          <w:szCs w:val="28"/>
        </w:rPr>
        <w:t>Начало учебного года: 01 сентября 2023 г.</w:t>
      </w:r>
    </w:p>
    <w:p w:rsidR="008B0E71" w:rsidRPr="005E1AD6" w:rsidRDefault="008B0E71" w:rsidP="008B0E71">
      <w:pPr>
        <w:pStyle w:val="aff9"/>
        <w:ind w:firstLine="567"/>
        <w:rPr>
          <w:szCs w:val="28"/>
        </w:rPr>
      </w:pPr>
      <w:r w:rsidRPr="005E1AD6">
        <w:rPr>
          <w:szCs w:val="28"/>
        </w:rPr>
        <w:t>Окончание учебного года:</w:t>
      </w:r>
    </w:p>
    <w:p w:rsidR="008B0E71" w:rsidRPr="005E1AD6" w:rsidRDefault="008B0E71" w:rsidP="009F0168">
      <w:pPr>
        <w:pStyle w:val="aff9"/>
        <w:numPr>
          <w:ilvl w:val="0"/>
          <w:numId w:val="38"/>
        </w:numPr>
        <w:suppressAutoHyphens w:val="0"/>
        <w:ind w:left="0" w:firstLine="567"/>
        <w:jc w:val="left"/>
        <w:rPr>
          <w:szCs w:val="28"/>
        </w:rPr>
      </w:pPr>
      <w:r w:rsidRPr="005E1AD6">
        <w:rPr>
          <w:szCs w:val="28"/>
        </w:rPr>
        <w:t>в 1-8, 10-х классах - 24 мая 2024 г</w:t>
      </w:r>
    </w:p>
    <w:p w:rsidR="008B0E71" w:rsidRPr="005E1AD6" w:rsidRDefault="008B0E71" w:rsidP="009F0168">
      <w:pPr>
        <w:pStyle w:val="aff9"/>
        <w:numPr>
          <w:ilvl w:val="0"/>
          <w:numId w:val="38"/>
        </w:numPr>
        <w:suppressAutoHyphens w:val="0"/>
        <w:ind w:left="0" w:firstLine="567"/>
        <w:jc w:val="left"/>
        <w:rPr>
          <w:szCs w:val="28"/>
        </w:rPr>
      </w:pPr>
      <w:r w:rsidRPr="005E1AD6">
        <w:rPr>
          <w:szCs w:val="28"/>
        </w:rPr>
        <w:t>9-11 классах - в соответствии с расписанием ГИА</w:t>
      </w:r>
    </w:p>
    <w:p w:rsidR="008B0E71" w:rsidRPr="005E1AD6" w:rsidRDefault="008B0E71" w:rsidP="008B0E71">
      <w:pPr>
        <w:pStyle w:val="aff9"/>
        <w:ind w:firstLine="567"/>
        <w:rPr>
          <w:szCs w:val="28"/>
        </w:rPr>
      </w:pPr>
      <w:r w:rsidRPr="005E1AD6">
        <w:rPr>
          <w:szCs w:val="28"/>
        </w:rPr>
        <w:t>Продолжительность учебного года составляет:</w:t>
      </w:r>
    </w:p>
    <w:p w:rsidR="008B0E71" w:rsidRPr="005E1AD6" w:rsidRDefault="008B0E71" w:rsidP="009F0168">
      <w:pPr>
        <w:pStyle w:val="aff9"/>
        <w:numPr>
          <w:ilvl w:val="0"/>
          <w:numId w:val="39"/>
        </w:numPr>
        <w:suppressAutoHyphens w:val="0"/>
        <w:ind w:left="0" w:firstLine="567"/>
        <w:jc w:val="left"/>
        <w:rPr>
          <w:szCs w:val="28"/>
        </w:rPr>
      </w:pPr>
      <w:r w:rsidRPr="005E1AD6">
        <w:rPr>
          <w:szCs w:val="28"/>
        </w:rPr>
        <w:t>в 1-х классах - 33 учебных недели;</w:t>
      </w:r>
    </w:p>
    <w:p w:rsidR="008B0E71" w:rsidRPr="005E1AD6" w:rsidRDefault="008B0E71" w:rsidP="009F0168">
      <w:pPr>
        <w:pStyle w:val="aff9"/>
        <w:numPr>
          <w:ilvl w:val="0"/>
          <w:numId w:val="39"/>
        </w:numPr>
        <w:suppressAutoHyphens w:val="0"/>
        <w:ind w:left="0" w:firstLine="567"/>
        <w:jc w:val="left"/>
        <w:rPr>
          <w:szCs w:val="28"/>
        </w:rPr>
      </w:pPr>
      <w:r w:rsidRPr="005E1AD6">
        <w:rPr>
          <w:szCs w:val="28"/>
        </w:rPr>
        <w:t>во 2-11 классах - 34 учебные недели;</w:t>
      </w:r>
    </w:p>
    <w:p w:rsidR="008B0E71" w:rsidRPr="005E1AD6" w:rsidRDefault="008B0E71" w:rsidP="008B0E71">
      <w:pPr>
        <w:ind w:firstLine="567"/>
        <w:rPr>
          <w:rFonts w:ascii="Times New Roman" w:hAnsi="Times New Roman" w:cs="Times New Roman"/>
          <w:b/>
          <w:sz w:val="28"/>
          <w:szCs w:val="28"/>
        </w:rPr>
      </w:pP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2. Продолжительность учебных периодов.</w:t>
      </w:r>
    </w:p>
    <w:p w:rsidR="008B0E71" w:rsidRPr="005E1AD6" w:rsidRDefault="008B0E71" w:rsidP="008B0E71">
      <w:pPr>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(1-4-е классы) и основного общего (5-9-е классы) образования учебный год состоит из 4-х учебных четвертей, на уровне среднего общего образования (10-11-е классы) учебный год включает два полугодия.</w:t>
      </w:r>
    </w:p>
    <w:p w:rsidR="008B0E71" w:rsidRPr="005E1AD6" w:rsidRDefault="008B0E71" w:rsidP="008B0E71">
      <w:pPr>
        <w:ind w:firstLine="567"/>
        <w:rPr>
          <w:rFonts w:ascii="Times New Roman" w:hAnsi="Times New Roman" w:cs="Times New Roman"/>
          <w:i/>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1"/>
        <w:gridCol w:w="1238"/>
        <w:gridCol w:w="2040"/>
        <w:gridCol w:w="2180"/>
        <w:gridCol w:w="2319"/>
      </w:tblGrid>
      <w:tr w:rsidR="008B0E71" w:rsidRPr="005E1AD6" w:rsidTr="00964012">
        <w:tc>
          <w:tcPr>
            <w:tcW w:w="0" w:type="auto"/>
          </w:tcPr>
          <w:p w:rsidR="008B0E71" w:rsidRPr="005E1AD6" w:rsidRDefault="008B0E71" w:rsidP="00964012">
            <w:pPr>
              <w:ind w:firstLine="0"/>
              <w:contextualSpacing/>
              <w:rPr>
                <w:rFonts w:ascii="Times New Roman" w:hAnsi="Times New Roman" w:cs="Times New Roman"/>
                <w:sz w:val="28"/>
                <w:szCs w:val="28"/>
              </w:rPr>
            </w:pPr>
            <w:r w:rsidRPr="005E1AD6">
              <w:rPr>
                <w:rFonts w:ascii="Times New Roman" w:hAnsi="Times New Roman" w:cs="Times New Roman"/>
                <w:sz w:val="28"/>
                <w:szCs w:val="28"/>
              </w:rPr>
              <w:t>Учебные периоды</w:t>
            </w:r>
          </w:p>
        </w:tc>
        <w:tc>
          <w:tcPr>
            <w:tcW w:w="0" w:type="auto"/>
          </w:tcPr>
          <w:p w:rsidR="008B0E71" w:rsidRPr="005E1AD6" w:rsidRDefault="008B0E71" w:rsidP="00964012">
            <w:pPr>
              <w:ind w:firstLine="0"/>
              <w:contextualSpacing/>
              <w:rPr>
                <w:rFonts w:ascii="Times New Roman" w:hAnsi="Times New Roman" w:cs="Times New Roman"/>
                <w:sz w:val="28"/>
                <w:szCs w:val="28"/>
              </w:rPr>
            </w:pPr>
            <w:r w:rsidRPr="005E1AD6">
              <w:rPr>
                <w:rFonts w:ascii="Times New Roman" w:hAnsi="Times New Roman" w:cs="Times New Roman"/>
                <w:sz w:val="28"/>
                <w:szCs w:val="28"/>
              </w:rPr>
              <w:t>классы</w:t>
            </w:r>
          </w:p>
        </w:tc>
        <w:tc>
          <w:tcPr>
            <w:tcW w:w="0" w:type="auto"/>
          </w:tcPr>
          <w:p w:rsidR="008B0E71" w:rsidRPr="005E1AD6" w:rsidRDefault="008B0E71" w:rsidP="00964012">
            <w:pPr>
              <w:contextualSpacing/>
              <w:rPr>
                <w:rFonts w:ascii="Times New Roman" w:hAnsi="Times New Roman" w:cs="Times New Roman"/>
                <w:sz w:val="28"/>
                <w:szCs w:val="28"/>
              </w:rPr>
            </w:pPr>
            <w:r w:rsidRPr="005E1AD6">
              <w:rPr>
                <w:rFonts w:ascii="Times New Roman" w:hAnsi="Times New Roman" w:cs="Times New Roman"/>
                <w:sz w:val="28"/>
                <w:szCs w:val="28"/>
              </w:rPr>
              <w:t>начало</w:t>
            </w:r>
          </w:p>
        </w:tc>
        <w:tc>
          <w:tcPr>
            <w:tcW w:w="0" w:type="auto"/>
          </w:tcPr>
          <w:p w:rsidR="008B0E71" w:rsidRPr="005E1AD6" w:rsidRDefault="008B0E71" w:rsidP="00964012">
            <w:pPr>
              <w:ind w:firstLine="0"/>
              <w:contextualSpacing/>
              <w:rPr>
                <w:rFonts w:ascii="Times New Roman" w:hAnsi="Times New Roman" w:cs="Times New Roman"/>
                <w:sz w:val="28"/>
                <w:szCs w:val="28"/>
                <w:highlight w:val="yellow"/>
              </w:rPr>
            </w:pPr>
            <w:r w:rsidRPr="005E1AD6">
              <w:rPr>
                <w:rFonts w:ascii="Times New Roman" w:hAnsi="Times New Roman" w:cs="Times New Roman"/>
                <w:sz w:val="28"/>
                <w:szCs w:val="28"/>
              </w:rPr>
              <w:t>окончание</w:t>
            </w:r>
          </w:p>
        </w:tc>
        <w:tc>
          <w:tcPr>
            <w:tcW w:w="0" w:type="auto"/>
          </w:tcPr>
          <w:p w:rsidR="008B0E71" w:rsidRPr="005E1AD6" w:rsidRDefault="008B0E71" w:rsidP="00964012">
            <w:pPr>
              <w:ind w:firstLine="0"/>
              <w:contextualSpacing/>
              <w:rPr>
                <w:rFonts w:ascii="Times New Roman" w:hAnsi="Times New Roman" w:cs="Times New Roman"/>
                <w:sz w:val="28"/>
                <w:szCs w:val="28"/>
              </w:rPr>
            </w:pPr>
            <w:r w:rsidRPr="005E1AD6">
              <w:rPr>
                <w:rFonts w:ascii="Times New Roman" w:hAnsi="Times New Roman" w:cs="Times New Roman"/>
                <w:sz w:val="28"/>
                <w:szCs w:val="28"/>
              </w:rPr>
              <w:t>Количество учебных недель</w:t>
            </w:r>
          </w:p>
        </w:tc>
      </w:tr>
      <w:tr w:rsidR="008B0E71" w:rsidRPr="005E1AD6" w:rsidTr="00964012">
        <w:tc>
          <w:tcPr>
            <w:tcW w:w="0" w:type="auto"/>
          </w:tcPr>
          <w:p w:rsidR="008B0E71" w:rsidRPr="005E1AD6" w:rsidRDefault="008B0E71" w:rsidP="00964012">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1 четверть</w:t>
            </w:r>
          </w:p>
          <w:p w:rsidR="008B0E71" w:rsidRPr="005E1AD6" w:rsidRDefault="008B0E71" w:rsidP="00964012">
            <w:pPr>
              <w:ind w:right="449" w:firstLine="0"/>
              <w:contextualSpacing/>
              <w:jc w:val="right"/>
              <w:rPr>
                <w:rFonts w:ascii="Times New Roman" w:hAnsi="Times New Roman" w:cs="Times New Roman"/>
                <w:b/>
                <w:sz w:val="28"/>
                <w:szCs w:val="28"/>
              </w:rPr>
            </w:pP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1-11</w:t>
            </w:r>
          </w:p>
          <w:p w:rsidR="008B0E71" w:rsidRPr="005E1AD6" w:rsidRDefault="008B0E71" w:rsidP="00964012">
            <w:pPr>
              <w:ind w:right="449" w:firstLine="0"/>
              <w:contextualSpacing/>
              <w:jc w:val="right"/>
              <w:rPr>
                <w:rFonts w:ascii="Times New Roman" w:hAnsi="Times New Roman" w:cs="Times New Roman"/>
                <w:iCs/>
                <w:sz w:val="28"/>
                <w:szCs w:val="28"/>
              </w:rPr>
            </w:pP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01.09.2023г</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27.10.2023г</w:t>
            </w:r>
          </w:p>
        </w:tc>
        <w:tc>
          <w:tcPr>
            <w:tcW w:w="0" w:type="auto"/>
          </w:tcPr>
          <w:p w:rsidR="008B0E71" w:rsidRPr="005E1AD6" w:rsidRDefault="008B0E71" w:rsidP="00964012">
            <w:pPr>
              <w:contextualSpacing/>
              <w:rPr>
                <w:rFonts w:ascii="Times New Roman" w:hAnsi="Times New Roman" w:cs="Times New Roman"/>
                <w:iCs/>
                <w:sz w:val="28"/>
                <w:szCs w:val="28"/>
              </w:rPr>
            </w:pPr>
            <w:r w:rsidRPr="005E1AD6">
              <w:rPr>
                <w:rFonts w:ascii="Times New Roman" w:hAnsi="Times New Roman" w:cs="Times New Roman"/>
                <w:iCs/>
                <w:sz w:val="28"/>
                <w:szCs w:val="28"/>
              </w:rPr>
              <w:t>8 недель</w:t>
            </w:r>
          </w:p>
        </w:tc>
      </w:tr>
      <w:tr w:rsidR="008B0E71" w:rsidRPr="005E1AD6" w:rsidTr="00964012">
        <w:tc>
          <w:tcPr>
            <w:tcW w:w="0" w:type="auto"/>
          </w:tcPr>
          <w:p w:rsidR="008B0E71" w:rsidRPr="005E1AD6" w:rsidRDefault="008B0E71" w:rsidP="00964012">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2 четверть</w:t>
            </w:r>
          </w:p>
          <w:p w:rsidR="008B0E71" w:rsidRPr="005E1AD6" w:rsidRDefault="008B0E71" w:rsidP="00964012">
            <w:pPr>
              <w:ind w:right="449" w:firstLine="0"/>
              <w:contextualSpacing/>
              <w:jc w:val="right"/>
              <w:rPr>
                <w:rFonts w:ascii="Times New Roman" w:hAnsi="Times New Roman" w:cs="Times New Roman"/>
                <w:b/>
                <w:sz w:val="28"/>
                <w:szCs w:val="28"/>
              </w:rPr>
            </w:pP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07.11.2023г</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29.12.2023г</w:t>
            </w:r>
          </w:p>
        </w:tc>
        <w:tc>
          <w:tcPr>
            <w:tcW w:w="0" w:type="auto"/>
          </w:tcPr>
          <w:p w:rsidR="008B0E71" w:rsidRPr="005E1AD6" w:rsidRDefault="008B0E71" w:rsidP="00964012">
            <w:pPr>
              <w:contextualSpacing/>
              <w:rPr>
                <w:rFonts w:ascii="Times New Roman" w:hAnsi="Times New Roman" w:cs="Times New Roman"/>
                <w:iCs/>
                <w:sz w:val="28"/>
                <w:szCs w:val="28"/>
              </w:rPr>
            </w:pPr>
            <w:r w:rsidRPr="005E1AD6">
              <w:rPr>
                <w:rFonts w:ascii="Times New Roman" w:hAnsi="Times New Roman" w:cs="Times New Roman"/>
                <w:iCs/>
                <w:sz w:val="28"/>
                <w:szCs w:val="28"/>
              </w:rPr>
              <w:t>8недель</w:t>
            </w:r>
          </w:p>
        </w:tc>
      </w:tr>
      <w:tr w:rsidR="008B0E71" w:rsidRPr="005E1AD6" w:rsidTr="00964012">
        <w:trPr>
          <w:trHeight w:val="324"/>
        </w:trPr>
        <w:tc>
          <w:tcPr>
            <w:tcW w:w="0" w:type="auto"/>
            <w:vMerge w:val="restart"/>
          </w:tcPr>
          <w:p w:rsidR="008B0E71" w:rsidRPr="005E1AD6" w:rsidRDefault="008B0E71" w:rsidP="00964012">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3 четверть</w:t>
            </w:r>
          </w:p>
          <w:p w:rsidR="008B0E71" w:rsidRPr="005E1AD6" w:rsidRDefault="008B0E71" w:rsidP="00964012">
            <w:pPr>
              <w:ind w:right="449" w:firstLine="0"/>
              <w:contextualSpacing/>
              <w:jc w:val="right"/>
              <w:rPr>
                <w:rFonts w:ascii="Times New Roman" w:hAnsi="Times New Roman" w:cs="Times New Roman"/>
                <w:b/>
                <w:sz w:val="28"/>
                <w:szCs w:val="28"/>
              </w:rPr>
            </w:pPr>
          </w:p>
        </w:tc>
        <w:tc>
          <w:tcPr>
            <w:tcW w:w="0" w:type="auto"/>
            <w:tcBorders>
              <w:bottom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2-11</w:t>
            </w:r>
          </w:p>
        </w:tc>
        <w:tc>
          <w:tcPr>
            <w:tcW w:w="0" w:type="auto"/>
            <w:tcBorders>
              <w:bottom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09.01.2024г</w:t>
            </w:r>
          </w:p>
        </w:tc>
        <w:tc>
          <w:tcPr>
            <w:tcW w:w="0" w:type="auto"/>
            <w:tcBorders>
              <w:bottom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22.03.2024г</w:t>
            </w:r>
          </w:p>
        </w:tc>
        <w:tc>
          <w:tcPr>
            <w:tcW w:w="0" w:type="auto"/>
            <w:tcBorders>
              <w:bottom w:val="single" w:sz="4" w:space="0" w:color="auto"/>
            </w:tcBorders>
          </w:tcPr>
          <w:p w:rsidR="008B0E71" w:rsidRPr="005E1AD6" w:rsidRDefault="008B0E71" w:rsidP="00964012">
            <w:pPr>
              <w:contextualSpacing/>
              <w:rPr>
                <w:rFonts w:ascii="Times New Roman" w:hAnsi="Times New Roman" w:cs="Times New Roman"/>
                <w:iCs/>
                <w:sz w:val="28"/>
                <w:szCs w:val="28"/>
              </w:rPr>
            </w:pPr>
            <w:r w:rsidRPr="005E1AD6">
              <w:rPr>
                <w:rFonts w:ascii="Times New Roman" w:hAnsi="Times New Roman" w:cs="Times New Roman"/>
                <w:iCs/>
                <w:sz w:val="28"/>
                <w:szCs w:val="28"/>
              </w:rPr>
              <w:t>11 недель</w:t>
            </w:r>
          </w:p>
        </w:tc>
      </w:tr>
      <w:tr w:rsidR="008B0E71" w:rsidRPr="005E1AD6" w:rsidTr="00964012">
        <w:trPr>
          <w:trHeight w:val="228"/>
        </w:trPr>
        <w:tc>
          <w:tcPr>
            <w:tcW w:w="0" w:type="auto"/>
            <w:vMerge/>
          </w:tcPr>
          <w:p w:rsidR="008B0E71" w:rsidRPr="005E1AD6" w:rsidRDefault="008B0E71" w:rsidP="00964012">
            <w:pPr>
              <w:ind w:right="449" w:firstLine="0"/>
              <w:contextualSpacing/>
              <w:jc w:val="right"/>
              <w:rPr>
                <w:rFonts w:ascii="Times New Roman" w:hAnsi="Times New Roman" w:cs="Times New Roman"/>
                <w:b/>
                <w:sz w:val="28"/>
                <w:szCs w:val="28"/>
              </w:rPr>
            </w:pPr>
          </w:p>
        </w:tc>
        <w:tc>
          <w:tcPr>
            <w:tcW w:w="0" w:type="auto"/>
            <w:tcBorders>
              <w:top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1</w:t>
            </w:r>
          </w:p>
        </w:tc>
        <w:tc>
          <w:tcPr>
            <w:tcW w:w="0" w:type="auto"/>
            <w:tcBorders>
              <w:top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09.01.2024г</w:t>
            </w:r>
          </w:p>
        </w:tc>
        <w:tc>
          <w:tcPr>
            <w:tcW w:w="0" w:type="auto"/>
            <w:tcBorders>
              <w:top w:val="single" w:sz="4" w:space="0" w:color="auto"/>
            </w:tcBorders>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sz w:val="28"/>
                <w:szCs w:val="28"/>
              </w:rPr>
              <w:t>22.03.2024г</w:t>
            </w:r>
          </w:p>
        </w:tc>
        <w:tc>
          <w:tcPr>
            <w:tcW w:w="0" w:type="auto"/>
            <w:tcBorders>
              <w:top w:val="single" w:sz="4" w:space="0" w:color="auto"/>
            </w:tcBorders>
          </w:tcPr>
          <w:p w:rsidR="008B0E71" w:rsidRPr="005E1AD6" w:rsidRDefault="008B0E71" w:rsidP="00964012">
            <w:pPr>
              <w:contextualSpacing/>
              <w:rPr>
                <w:rFonts w:ascii="Times New Roman" w:hAnsi="Times New Roman" w:cs="Times New Roman"/>
                <w:iCs/>
                <w:sz w:val="28"/>
                <w:szCs w:val="28"/>
              </w:rPr>
            </w:pPr>
            <w:r w:rsidRPr="005E1AD6">
              <w:rPr>
                <w:rFonts w:ascii="Times New Roman" w:hAnsi="Times New Roman" w:cs="Times New Roman"/>
                <w:iCs/>
                <w:sz w:val="28"/>
                <w:szCs w:val="28"/>
              </w:rPr>
              <w:t>10 недель</w:t>
            </w:r>
          </w:p>
        </w:tc>
      </w:tr>
      <w:tr w:rsidR="008B0E71" w:rsidRPr="005E1AD6" w:rsidTr="00964012">
        <w:tc>
          <w:tcPr>
            <w:tcW w:w="0" w:type="auto"/>
            <w:vMerge w:val="restart"/>
          </w:tcPr>
          <w:p w:rsidR="008B0E71" w:rsidRPr="005E1AD6" w:rsidRDefault="008B0E71" w:rsidP="00964012">
            <w:pPr>
              <w:ind w:right="449" w:firstLine="0"/>
              <w:contextualSpacing/>
              <w:jc w:val="right"/>
              <w:rPr>
                <w:rFonts w:ascii="Times New Roman" w:hAnsi="Times New Roman" w:cs="Times New Roman"/>
                <w:b/>
                <w:sz w:val="28"/>
                <w:szCs w:val="28"/>
              </w:rPr>
            </w:pPr>
            <w:r w:rsidRPr="005E1AD6">
              <w:rPr>
                <w:rFonts w:ascii="Times New Roman" w:hAnsi="Times New Roman" w:cs="Times New Roman"/>
                <w:b/>
                <w:sz w:val="28"/>
                <w:szCs w:val="28"/>
              </w:rPr>
              <w:t>4 четверть:</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1-8,10</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01.04.2024г</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24.05.2024г</w:t>
            </w:r>
          </w:p>
        </w:tc>
        <w:tc>
          <w:tcPr>
            <w:tcW w:w="0" w:type="auto"/>
          </w:tcPr>
          <w:p w:rsidR="008B0E71" w:rsidRPr="005E1AD6" w:rsidRDefault="008B0E71" w:rsidP="00964012">
            <w:pPr>
              <w:contextualSpacing/>
              <w:rPr>
                <w:rFonts w:ascii="Times New Roman" w:hAnsi="Times New Roman" w:cs="Times New Roman"/>
                <w:iCs/>
                <w:sz w:val="28"/>
                <w:szCs w:val="28"/>
              </w:rPr>
            </w:pPr>
            <w:r w:rsidRPr="005E1AD6">
              <w:rPr>
                <w:rFonts w:ascii="Times New Roman" w:hAnsi="Times New Roman" w:cs="Times New Roman"/>
                <w:iCs/>
                <w:sz w:val="28"/>
                <w:szCs w:val="28"/>
              </w:rPr>
              <w:t>7 недель</w:t>
            </w:r>
          </w:p>
        </w:tc>
      </w:tr>
      <w:tr w:rsidR="008B0E71" w:rsidRPr="005E1AD6" w:rsidTr="00964012">
        <w:tc>
          <w:tcPr>
            <w:tcW w:w="0" w:type="auto"/>
            <w:vMerge/>
          </w:tcPr>
          <w:p w:rsidR="008B0E71" w:rsidRPr="005E1AD6" w:rsidRDefault="008B0E71" w:rsidP="00964012">
            <w:pPr>
              <w:ind w:right="449" w:firstLine="0"/>
              <w:contextualSpacing/>
              <w:jc w:val="right"/>
              <w:rPr>
                <w:rFonts w:ascii="Times New Roman" w:hAnsi="Times New Roman" w:cs="Times New Roman"/>
                <w:b/>
                <w:sz w:val="28"/>
                <w:szCs w:val="28"/>
              </w:rPr>
            </w:pP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9,11</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rPr>
            </w:pPr>
            <w:r w:rsidRPr="005E1AD6">
              <w:rPr>
                <w:rFonts w:ascii="Times New Roman" w:hAnsi="Times New Roman" w:cs="Times New Roman"/>
                <w:iCs/>
                <w:sz w:val="28"/>
                <w:szCs w:val="28"/>
              </w:rPr>
              <w:t>01.04.2024г</w:t>
            </w:r>
          </w:p>
        </w:tc>
        <w:tc>
          <w:tcPr>
            <w:tcW w:w="0" w:type="auto"/>
          </w:tcPr>
          <w:p w:rsidR="008B0E71" w:rsidRPr="005E1AD6" w:rsidRDefault="008B0E71" w:rsidP="00964012">
            <w:pPr>
              <w:ind w:right="449" w:firstLine="0"/>
              <w:contextualSpacing/>
              <w:jc w:val="right"/>
              <w:rPr>
                <w:rFonts w:ascii="Times New Roman" w:hAnsi="Times New Roman" w:cs="Times New Roman"/>
                <w:iCs/>
                <w:sz w:val="28"/>
                <w:szCs w:val="28"/>
                <w:highlight w:val="yellow"/>
              </w:rPr>
            </w:pPr>
            <w:r w:rsidRPr="005E1AD6">
              <w:rPr>
                <w:rFonts w:ascii="Times New Roman" w:hAnsi="Times New Roman" w:cs="Times New Roman"/>
                <w:iCs/>
                <w:sz w:val="28"/>
                <w:szCs w:val="28"/>
              </w:rPr>
              <w:t>24.05.2024г*</w:t>
            </w:r>
          </w:p>
        </w:tc>
        <w:tc>
          <w:tcPr>
            <w:tcW w:w="0" w:type="auto"/>
          </w:tcPr>
          <w:p w:rsidR="008B0E71" w:rsidRPr="005E1AD6" w:rsidRDefault="008B0E71" w:rsidP="00964012">
            <w:pPr>
              <w:contextualSpacing/>
              <w:rPr>
                <w:rFonts w:ascii="Times New Roman" w:hAnsi="Times New Roman" w:cs="Times New Roman"/>
                <w:iCs/>
                <w:sz w:val="28"/>
                <w:szCs w:val="28"/>
                <w:highlight w:val="yellow"/>
              </w:rPr>
            </w:pPr>
            <w:r w:rsidRPr="005E1AD6">
              <w:rPr>
                <w:rFonts w:ascii="Times New Roman" w:hAnsi="Times New Roman" w:cs="Times New Roman"/>
                <w:iCs/>
                <w:sz w:val="28"/>
                <w:szCs w:val="28"/>
              </w:rPr>
              <w:t>7 недель</w:t>
            </w:r>
          </w:p>
        </w:tc>
      </w:tr>
    </w:tbl>
    <w:p w:rsidR="008B0E71" w:rsidRDefault="008B0E71" w:rsidP="008B0E71">
      <w:pPr>
        <w:pStyle w:val="af3"/>
        <w:ind w:left="0" w:firstLine="567"/>
        <w:rPr>
          <w:rFonts w:ascii="Times New Roman" w:hAnsi="Times New Roman"/>
          <w:sz w:val="28"/>
          <w:szCs w:val="28"/>
          <w:vertAlign w:val="superscript"/>
        </w:rPr>
      </w:pPr>
    </w:p>
    <w:p w:rsidR="008B0E71" w:rsidRPr="005E1AD6" w:rsidRDefault="008B0E71" w:rsidP="008B0E71">
      <w:pPr>
        <w:pStyle w:val="af3"/>
        <w:ind w:left="0" w:firstLine="567"/>
        <w:rPr>
          <w:rFonts w:ascii="Times New Roman" w:hAnsi="Times New Roman"/>
          <w:b/>
          <w:sz w:val="28"/>
          <w:szCs w:val="28"/>
        </w:rPr>
      </w:pPr>
      <w:r w:rsidRPr="005E1AD6">
        <w:rPr>
          <w:rFonts w:ascii="Times New Roman" w:hAnsi="Times New Roman"/>
          <w:sz w:val="28"/>
          <w:szCs w:val="28"/>
          <w:vertAlign w:val="superscript"/>
        </w:rPr>
        <w:t>*</w:t>
      </w:r>
      <w:r w:rsidRPr="005E1AD6">
        <w:rPr>
          <w:rFonts w:ascii="Times New Roman" w:hAnsi="Times New Roman"/>
          <w:sz w:val="28"/>
          <w:szCs w:val="28"/>
        </w:rPr>
        <w:t>Для обучающихся 9,11-х классов учебный год завершается в соответствии с расписанием ГИА. В календарном учебном графике период определен примерно.</w:t>
      </w:r>
    </w:p>
    <w:p w:rsidR="008B0E71" w:rsidRDefault="008B0E71" w:rsidP="008B0E71">
      <w:pPr>
        <w:ind w:firstLine="567"/>
        <w:rPr>
          <w:rFonts w:ascii="Times New Roman" w:hAnsi="Times New Roman" w:cs="Times New Roman"/>
          <w:iCs/>
          <w:sz w:val="28"/>
          <w:szCs w:val="28"/>
        </w:rPr>
      </w:pPr>
    </w:p>
    <w:p w:rsidR="008B0E71" w:rsidRDefault="008B0E71" w:rsidP="008B0E71">
      <w:pPr>
        <w:ind w:firstLine="567"/>
        <w:rPr>
          <w:rFonts w:ascii="Times New Roman" w:hAnsi="Times New Roman" w:cs="Times New Roman"/>
          <w:iCs/>
          <w:sz w:val="28"/>
          <w:szCs w:val="28"/>
        </w:rPr>
      </w:pPr>
    </w:p>
    <w:p w:rsidR="008B0E71" w:rsidRPr="005E1AD6" w:rsidRDefault="008B0E71" w:rsidP="008B0E71">
      <w:pPr>
        <w:ind w:firstLine="567"/>
        <w:rPr>
          <w:rFonts w:ascii="Times New Roman" w:hAnsi="Times New Roman" w:cs="Times New Roman"/>
          <w:iCs/>
          <w:sz w:val="28"/>
          <w:szCs w:val="28"/>
        </w:rPr>
      </w:pP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3. Сроки и продолжительность каникул</w:t>
      </w:r>
    </w:p>
    <w:tbl>
      <w:tblPr>
        <w:tblpPr w:leftFromText="180" w:rightFromText="180" w:vertAnchor="tex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93"/>
        <w:gridCol w:w="1276"/>
        <w:gridCol w:w="2126"/>
        <w:gridCol w:w="2126"/>
        <w:gridCol w:w="2268"/>
      </w:tblGrid>
      <w:tr w:rsidR="008B0E71" w:rsidRPr="005E1AD6" w:rsidTr="00964012">
        <w:tc>
          <w:tcPr>
            <w:tcW w:w="2093" w:type="dxa"/>
          </w:tcPr>
          <w:p w:rsidR="008B0E71" w:rsidRPr="005E1AD6" w:rsidRDefault="008B0E71" w:rsidP="00964012">
            <w:pPr>
              <w:jc w:val="center"/>
              <w:rPr>
                <w:rFonts w:ascii="Times New Roman" w:hAnsi="Times New Roman" w:cs="Times New Roman"/>
                <w:sz w:val="28"/>
                <w:szCs w:val="28"/>
              </w:rPr>
            </w:pPr>
            <w:r w:rsidRPr="005E1AD6">
              <w:rPr>
                <w:rFonts w:ascii="Times New Roman" w:hAnsi="Times New Roman" w:cs="Times New Roman"/>
                <w:sz w:val="28"/>
                <w:szCs w:val="28"/>
              </w:rPr>
              <w:t>Каникулы</w:t>
            </w:r>
          </w:p>
        </w:tc>
        <w:tc>
          <w:tcPr>
            <w:tcW w:w="1276" w:type="dxa"/>
          </w:tcPr>
          <w:p w:rsidR="008B0E71" w:rsidRPr="005E1AD6" w:rsidRDefault="008B0E71" w:rsidP="00964012">
            <w:pPr>
              <w:ind w:firstLine="0"/>
              <w:rPr>
                <w:rFonts w:ascii="Times New Roman" w:hAnsi="Times New Roman" w:cs="Times New Roman"/>
                <w:sz w:val="28"/>
                <w:szCs w:val="28"/>
              </w:rPr>
            </w:pPr>
            <w:r w:rsidRPr="005E1AD6">
              <w:rPr>
                <w:rFonts w:ascii="Times New Roman" w:hAnsi="Times New Roman" w:cs="Times New Roman"/>
                <w:sz w:val="28"/>
                <w:szCs w:val="28"/>
              </w:rPr>
              <w:t>классы</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sz w:val="28"/>
                <w:szCs w:val="28"/>
              </w:rPr>
            </w:pPr>
            <w:r w:rsidRPr="005E1AD6">
              <w:rPr>
                <w:rFonts w:ascii="Times New Roman" w:hAnsi="Times New Roman" w:cs="Times New Roman"/>
                <w:sz w:val="28"/>
                <w:szCs w:val="28"/>
              </w:rPr>
              <w:t>начало</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sz w:val="28"/>
                <w:szCs w:val="28"/>
              </w:rPr>
            </w:pPr>
            <w:r w:rsidRPr="005E1AD6">
              <w:rPr>
                <w:rFonts w:ascii="Times New Roman" w:hAnsi="Times New Roman" w:cs="Times New Roman"/>
                <w:sz w:val="28"/>
                <w:szCs w:val="28"/>
              </w:rPr>
              <w:t>окончание</w:t>
            </w:r>
          </w:p>
        </w:tc>
        <w:tc>
          <w:tcPr>
            <w:tcW w:w="2268" w:type="dxa"/>
          </w:tcPr>
          <w:p w:rsidR="008B0E71" w:rsidRPr="005E1AD6" w:rsidRDefault="008B0E71" w:rsidP="00964012">
            <w:pPr>
              <w:ind w:firstLine="0"/>
              <w:rPr>
                <w:rFonts w:ascii="Times New Roman" w:hAnsi="Times New Roman" w:cs="Times New Roman"/>
                <w:sz w:val="28"/>
                <w:szCs w:val="28"/>
              </w:rPr>
            </w:pPr>
            <w:r w:rsidRPr="005E1AD6">
              <w:rPr>
                <w:rFonts w:ascii="Times New Roman" w:hAnsi="Times New Roman" w:cs="Times New Roman"/>
                <w:sz w:val="28"/>
                <w:szCs w:val="28"/>
              </w:rPr>
              <w:t>Количество календарных дней</w:t>
            </w:r>
          </w:p>
        </w:tc>
      </w:tr>
      <w:tr w:rsidR="008B0E71" w:rsidRPr="005E1AD6" w:rsidTr="00964012">
        <w:trPr>
          <w:trHeight w:val="315"/>
        </w:trPr>
        <w:tc>
          <w:tcPr>
            <w:tcW w:w="2093" w:type="dxa"/>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sz w:val="28"/>
                <w:szCs w:val="28"/>
              </w:rPr>
              <w:t>Осенние</w:t>
            </w:r>
          </w:p>
        </w:tc>
        <w:tc>
          <w:tcPr>
            <w:tcW w:w="127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sz w:val="28"/>
                <w:szCs w:val="28"/>
              </w:rPr>
            </w:pPr>
            <w:r w:rsidRPr="005E1AD6">
              <w:rPr>
                <w:rFonts w:ascii="Times New Roman" w:hAnsi="Times New Roman" w:cs="Times New Roman"/>
                <w:sz w:val="28"/>
                <w:szCs w:val="28"/>
              </w:rPr>
              <w:t>28.10.2023г</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sz w:val="28"/>
                <w:szCs w:val="28"/>
              </w:rPr>
              <w:t>05.11.2023г</w:t>
            </w:r>
          </w:p>
        </w:tc>
        <w:tc>
          <w:tcPr>
            <w:tcW w:w="2268" w:type="dxa"/>
            <w:tcBorders>
              <w:bottom w:val="single" w:sz="4" w:space="0" w:color="auto"/>
            </w:tcBorders>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sz w:val="28"/>
                <w:szCs w:val="28"/>
              </w:rPr>
              <w:t>9 дней</w:t>
            </w:r>
          </w:p>
        </w:tc>
      </w:tr>
      <w:tr w:rsidR="008B0E71" w:rsidRPr="005E1AD6" w:rsidTr="00964012">
        <w:trPr>
          <w:trHeight w:val="360"/>
        </w:trPr>
        <w:tc>
          <w:tcPr>
            <w:tcW w:w="2093" w:type="dxa"/>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sz w:val="28"/>
                <w:szCs w:val="28"/>
              </w:rPr>
              <w:t xml:space="preserve">Зимние </w:t>
            </w:r>
          </w:p>
        </w:tc>
        <w:tc>
          <w:tcPr>
            <w:tcW w:w="127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30.12.2023г</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07.01.2024г</w:t>
            </w:r>
          </w:p>
        </w:tc>
        <w:tc>
          <w:tcPr>
            <w:tcW w:w="2268" w:type="dxa"/>
            <w:tcBorders>
              <w:bottom w:val="single" w:sz="4" w:space="0" w:color="auto"/>
            </w:tcBorders>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iCs/>
                <w:sz w:val="28"/>
                <w:szCs w:val="28"/>
              </w:rPr>
              <w:t xml:space="preserve">9 дней </w:t>
            </w:r>
          </w:p>
        </w:tc>
      </w:tr>
      <w:tr w:rsidR="008B0E71" w:rsidRPr="005E1AD6" w:rsidTr="00964012">
        <w:trPr>
          <w:trHeight w:val="360"/>
        </w:trPr>
        <w:tc>
          <w:tcPr>
            <w:tcW w:w="2093" w:type="dxa"/>
          </w:tcPr>
          <w:p w:rsidR="008B0E71" w:rsidRPr="005E1AD6" w:rsidRDefault="008B0E71" w:rsidP="00964012">
            <w:pPr>
              <w:rPr>
                <w:rFonts w:ascii="Times New Roman" w:hAnsi="Times New Roman" w:cs="Times New Roman"/>
                <w:sz w:val="28"/>
                <w:szCs w:val="28"/>
              </w:rPr>
            </w:pPr>
            <w:r w:rsidRPr="005E1AD6">
              <w:rPr>
                <w:rFonts w:ascii="Times New Roman" w:hAnsi="Times New Roman" w:cs="Times New Roman"/>
                <w:sz w:val="28"/>
                <w:szCs w:val="28"/>
              </w:rPr>
              <w:t xml:space="preserve">Дополнительные февральские </w:t>
            </w:r>
          </w:p>
        </w:tc>
        <w:tc>
          <w:tcPr>
            <w:tcW w:w="127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1</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10.02.2024г  </w:t>
            </w:r>
          </w:p>
        </w:tc>
        <w:tc>
          <w:tcPr>
            <w:tcW w:w="2126" w:type="dxa"/>
            <w:tcBorders>
              <w:bottom w:val="single" w:sz="4" w:space="0" w:color="auto"/>
            </w:tcBorders>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18.02.2024г </w:t>
            </w:r>
          </w:p>
        </w:tc>
        <w:tc>
          <w:tcPr>
            <w:tcW w:w="2268" w:type="dxa"/>
            <w:tcBorders>
              <w:bottom w:val="single" w:sz="4" w:space="0" w:color="auto"/>
            </w:tcBorders>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sz w:val="28"/>
                <w:szCs w:val="28"/>
              </w:rPr>
              <w:t>9 дней</w:t>
            </w:r>
          </w:p>
        </w:tc>
      </w:tr>
      <w:tr w:rsidR="008B0E71" w:rsidRPr="005E1AD6" w:rsidTr="00964012">
        <w:tc>
          <w:tcPr>
            <w:tcW w:w="2093" w:type="dxa"/>
          </w:tcPr>
          <w:p w:rsidR="008B0E71" w:rsidRPr="005E1AD6" w:rsidRDefault="008B0E71" w:rsidP="00964012">
            <w:pPr>
              <w:rPr>
                <w:rFonts w:ascii="Times New Roman" w:hAnsi="Times New Roman" w:cs="Times New Roman"/>
                <w:sz w:val="28"/>
                <w:szCs w:val="28"/>
              </w:rPr>
            </w:pPr>
            <w:r w:rsidRPr="005E1AD6">
              <w:rPr>
                <w:rFonts w:ascii="Times New Roman" w:hAnsi="Times New Roman" w:cs="Times New Roman"/>
                <w:sz w:val="28"/>
                <w:szCs w:val="28"/>
              </w:rPr>
              <w:t>Весенние</w:t>
            </w:r>
          </w:p>
        </w:tc>
        <w:tc>
          <w:tcPr>
            <w:tcW w:w="1276" w:type="dxa"/>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iCs/>
                <w:sz w:val="28"/>
                <w:szCs w:val="28"/>
              </w:rPr>
              <w:t>1-11</w:t>
            </w:r>
          </w:p>
        </w:tc>
        <w:tc>
          <w:tcPr>
            <w:tcW w:w="2126" w:type="dxa"/>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23.03.2024г  </w:t>
            </w:r>
          </w:p>
        </w:tc>
        <w:tc>
          <w:tcPr>
            <w:tcW w:w="2126" w:type="dxa"/>
          </w:tcPr>
          <w:p w:rsidR="008B0E71" w:rsidRPr="005E1AD6" w:rsidRDefault="008B0E71" w:rsidP="00964012">
            <w:pPr>
              <w:ind w:firstLine="0"/>
              <w:rPr>
                <w:rFonts w:ascii="Times New Roman" w:hAnsi="Times New Roman" w:cs="Times New Roman"/>
                <w:iCs/>
                <w:sz w:val="28"/>
                <w:szCs w:val="28"/>
              </w:rPr>
            </w:pPr>
            <w:r w:rsidRPr="005E1AD6">
              <w:rPr>
                <w:rFonts w:ascii="Times New Roman" w:hAnsi="Times New Roman" w:cs="Times New Roman"/>
                <w:sz w:val="28"/>
                <w:szCs w:val="28"/>
              </w:rPr>
              <w:t xml:space="preserve">31.03.2024г  </w:t>
            </w:r>
          </w:p>
        </w:tc>
        <w:tc>
          <w:tcPr>
            <w:tcW w:w="2268" w:type="dxa"/>
          </w:tcPr>
          <w:p w:rsidR="008B0E71" w:rsidRPr="005E1AD6" w:rsidRDefault="008B0E71" w:rsidP="00964012">
            <w:pPr>
              <w:rPr>
                <w:rFonts w:ascii="Times New Roman" w:hAnsi="Times New Roman" w:cs="Times New Roman"/>
                <w:iCs/>
                <w:sz w:val="28"/>
                <w:szCs w:val="28"/>
              </w:rPr>
            </w:pPr>
            <w:r w:rsidRPr="005E1AD6">
              <w:rPr>
                <w:rFonts w:ascii="Times New Roman" w:hAnsi="Times New Roman" w:cs="Times New Roman"/>
                <w:sz w:val="28"/>
                <w:szCs w:val="28"/>
              </w:rPr>
              <w:t>9 дней</w:t>
            </w:r>
          </w:p>
        </w:tc>
      </w:tr>
    </w:tbl>
    <w:p w:rsidR="008B0E71" w:rsidRDefault="008B0E71" w:rsidP="008B0E71">
      <w:pPr>
        <w:ind w:firstLine="0"/>
        <w:rPr>
          <w:rFonts w:ascii="Times New Roman" w:hAnsi="Times New Roman" w:cs="Times New Roman"/>
          <w:b/>
          <w:bCs/>
          <w:sz w:val="28"/>
          <w:szCs w:val="28"/>
        </w:rPr>
      </w:pP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4.Продолжительность учебной недели.</w:t>
      </w:r>
    </w:p>
    <w:p w:rsidR="008B0E71" w:rsidRPr="005E1AD6" w:rsidRDefault="008B0E71" w:rsidP="008B0E71">
      <w:pPr>
        <w:ind w:firstLine="567"/>
        <w:rPr>
          <w:rFonts w:ascii="Times New Roman" w:hAnsi="Times New Roman" w:cs="Times New Roman"/>
          <w:sz w:val="28"/>
          <w:szCs w:val="28"/>
        </w:rPr>
      </w:pPr>
      <w:r w:rsidRPr="005E1AD6">
        <w:rPr>
          <w:rFonts w:ascii="Times New Roman" w:hAnsi="Times New Roman" w:cs="Times New Roman"/>
          <w:sz w:val="28"/>
          <w:szCs w:val="28"/>
        </w:rPr>
        <w:t xml:space="preserve">МОУ СОШ № 2 им. Н.Д. Терещенко, с. Иргаклы работает в условиях 5-дневной учебной недели при соблюдении гигиенических требований к максимальным величинам недельнойобразовательной нагрузки. </w:t>
      </w:r>
    </w:p>
    <w:p w:rsidR="008B0E71" w:rsidRPr="005E1AD6" w:rsidRDefault="008B0E71" w:rsidP="008B0E71">
      <w:pPr>
        <w:ind w:firstLine="567"/>
        <w:rPr>
          <w:rFonts w:ascii="Times New Roman" w:hAnsi="Times New Roman" w:cs="Times New Roman"/>
          <w:sz w:val="28"/>
          <w:szCs w:val="28"/>
        </w:rPr>
      </w:pPr>
      <w:r w:rsidRPr="005E1AD6">
        <w:rPr>
          <w:rFonts w:ascii="Times New Roman" w:hAnsi="Times New Roman" w:cs="Times New Roman"/>
          <w:sz w:val="28"/>
          <w:szCs w:val="28"/>
        </w:rPr>
        <w:t>МОУ СОШ № 2 им. Н.Д. Терещенко, с. Иргаклы работает в две смены:</w:t>
      </w:r>
    </w:p>
    <w:p w:rsidR="008B0E71" w:rsidRPr="005E1AD6" w:rsidRDefault="008B0E71" w:rsidP="009F0168">
      <w:pPr>
        <w:widowControl/>
        <w:numPr>
          <w:ilvl w:val="0"/>
          <w:numId w:val="40"/>
        </w:numPr>
        <w:ind w:left="0" w:firstLine="567"/>
        <w:rPr>
          <w:rFonts w:ascii="Times New Roman" w:hAnsi="Times New Roman" w:cs="Times New Roman"/>
          <w:sz w:val="28"/>
          <w:szCs w:val="28"/>
        </w:rPr>
      </w:pPr>
      <w:r w:rsidRPr="005E1AD6">
        <w:rPr>
          <w:rFonts w:ascii="Times New Roman" w:hAnsi="Times New Roman" w:cs="Times New Roman"/>
          <w:sz w:val="28"/>
          <w:szCs w:val="28"/>
        </w:rPr>
        <w:t>Учебные занятия для 1, 4-11 классов проводятся в первую смену;</w:t>
      </w:r>
    </w:p>
    <w:p w:rsidR="008B0E71" w:rsidRPr="008B0E71" w:rsidRDefault="008B0E71" w:rsidP="009F0168">
      <w:pPr>
        <w:widowControl/>
        <w:numPr>
          <w:ilvl w:val="0"/>
          <w:numId w:val="40"/>
        </w:numPr>
        <w:ind w:left="0" w:firstLine="567"/>
        <w:rPr>
          <w:rFonts w:ascii="Times New Roman" w:hAnsi="Times New Roman" w:cs="Times New Roman"/>
          <w:sz w:val="28"/>
          <w:szCs w:val="28"/>
        </w:rPr>
      </w:pPr>
      <w:r w:rsidRPr="005E1AD6">
        <w:rPr>
          <w:rFonts w:ascii="Times New Roman" w:hAnsi="Times New Roman" w:cs="Times New Roman"/>
          <w:sz w:val="28"/>
          <w:szCs w:val="28"/>
        </w:rPr>
        <w:t>Учебные занятия для 2-3 классов проводятся во вторую смену.</w:t>
      </w:r>
    </w:p>
    <w:p w:rsidR="008B0E71" w:rsidRPr="005E1AD6" w:rsidRDefault="008B0E71" w:rsidP="008B0E71">
      <w:pPr>
        <w:ind w:firstLine="567"/>
        <w:rPr>
          <w:rFonts w:ascii="Times New Roman" w:hAnsi="Times New Roman" w:cs="Times New Roman"/>
          <w:b/>
          <w:bCs/>
          <w:sz w:val="28"/>
          <w:szCs w:val="28"/>
        </w:rPr>
      </w:pPr>
      <w:r w:rsidRPr="005E1AD6">
        <w:rPr>
          <w:rFonts w:ascii="Times New Roman" w:hAnsi="Times New Roman" w:cs="Times New Roman"/>
          <w:b/>
          <w:bCs/>
          <w:sz w:val="28"/>
          <w:szCs w:val="28"/>
        </w:rPr>
        <w:t>5. Сроки проведения промежуточных аттестаций.</w:t>
      </w:r>
    </w:p>
    <w:p w:rsidR="008B0E71" w:rsidRPr="005E1AD6" w:rsidRDefault="008B0E71" w:rsidP="008B0E71">
      <w:pPr>
        <w:tabs>
          <w:tab w:val="left" w:pos="142"/>
        </w:tabs>
        <w:ind w:firstLine="567"/>
        <w:rPr>
          <w:rFonts w:ascii="Times New Roman" w:hAnsi="Times New Roman" w:cs="Times New Roman"/>
          <w:sz w:val="28"/>
          <w:szCs w:val="28"/>
        </w:rPr>
      </w:pPr>
      <w:r w:rsidRPr="005E1AD6">
        <w:rPr>
          <w:rFonts w:ascii="Times New Roman" w:hAnsi="Times New Roman" w:cs="Times New Roman"/>
          <w:sz w:val="28"/>
          <w:szCs w:val="28"/>
        </w:rPr>
        <w:t>На уровнях начального общего образования (в 2-4-х классах)  промежуточная аттестация проводится почетвертям (не позднее, чем за два дня до окончания четверти), а на уровне основного общего образования (в 5-9-х классах) ина уровне среднего общего образования (в 10-11 классах)контрольные оценочные процедуры проводятся согласно календарно-тематического планирования.</w:t>
      </w:r>
    </w:p>
    <w:p w:rsidR="008B0E71" w:rsidRPr="00853F47" w:rsidRDefault="008B0E71" w:rsidP="00853F47">
      <w:pPr>
        <w:tabs>
          <w:tab w:val="left" w:pos="142"/>
        </w:tabs>
        <w:ind w:firstLine="567"/>
        <w:rPr>
          <w:rFonts w:ascii="Times New Roman" w:hAnsi="Times New Roman" w:cs="Times New Roman"/>
          <w:sz w:val="28"/>
          <w:szCs w:val="28"/>
        </w:rPr>
      </w:pPr>
      <w:r w:rsidRPr="005E1AD6">
        <w:rPr>
          <w:rFonts w:ascii="Times New Roman" w:hAnsi="Times New Roman" w:cs="Times New Roman"/>
          <w:sz w:val="28"/>
          <w:szCs w:val="28"/>
        </w:rPr>
        <w:t>Промежуточная аттестация по итогам года проводится в переводных классах с 15 апреля 2024 г. по 8 мая 2024 г. без прекращения образовательной деятельности по предметам учебного плана.</w:t>
      </w:r>
    </w:p>
    <w:p w:rsidR="008B0E71" w:rsidRPr="005E1AD6" w:rsidRDefault="008B0E71" w:rsidP="008B0E71">
      <w:pPr>
        <w:ind w:firstLine="567"/>
        <w:outlineLvl w:val="0"/>
        <w:rPr>
          <w:rFonts w:ascii="Times New Roman" w:eastAsia="Times New Roman" w:hAnsi="Times New Roman" w:cs="Times New Roman"/>
          <w:b/>
          <w:sz w:val="28"/>
          <w:szCs w:val="28"/>
        </w:rPr>
      </w:pPr>
      <w:r w:rsidRPr="005E1AD6">
        <w:rPr>
          <w:rFonts w:ascii="Times New Roman" w:hAnsi="Times New Roman" w:cs="Times New Roman"/>
          <w:b/>
          <w:sz w:val="28"/>
          <w:szCs w:val="28"/>
        </w:rPr>
        <w:t>6.</w:t>
      </w:r>
      <w:r w:rsidRPr="005E1AD6">
        <w:rPr>
          <w:rFonts w:ascii="Times New Roman" w:eastAsia="Times New Roman" w:hAnsi="Times New Roman" w:cs="Times New Roman"/>
          <w:b/>
          <w:sz w:val="28"/>
          <w:szCs w:val="28"/>
        </w:rPr>
        <w:t xml:space="preserve">Формы проведения   </w:t>
      </w:r>
      <w:r w:rsidRPr="005E1AD6">
        <w:rPr>
          <w:rFonts w:ascii="Times New Roman" w:hAnsi="Times New Roman" w:cs="Times New Roman"/>
          <w:b/>
          <w:sz w:val="28"/>
          <w:szCs w:val="28"/>
        </w:rPr>
        <w:t>промежуточной аттестации по итогам года</w:t>
      </w:r>
      <w:r w:rsidRPr="005E1AD6">
        <w:rPr>
          <w:rFonts w:ascii="Times New Roman" w:eastAsia="Times New Roman" w:hAnsi="Times New Roman" w:cs="Times New Roman"/>
          <w:b/>
          <w:sz w:val="28"/>
          <w:szCs w:val="28"/>
        </w:rPr>
        <w:t>:</w:t>
      </w:r>
    </w:p>
    <w:p w:rsidR="008B0E71" w:rsidRPr="005E1AD6" w:rsidRDefault="008B0E71" w:rsidP="008B0E71">
      <w:pPr>
        <w:outlineLvl w:val="0"/>
        <w:rPr>
          <w:rFonts w:ascii="Times New Roman" w:eastAsia="Times New Roman" w:hAnsi="Times New Roman" w:cs="Times New Roman"/>
          <w:b/>
          <w:sz w:val="28"/>
          <w:szCs w:val="28"/>
        </w:rPr>
      </w:pPr>
    </w:p>
    <w:p w:rsidR="008B0E71" w:rsidRPr="008B0E71" w:rsidRDefault="008B0E71" w:rsidP="008B0E71">
      <w:pPr>
        <w:pStyle w:val="Default"/>
        <w:ind w:firstLine="360"/>
        <w:rPr>
          <w:sz w:val="28"/>
        </w:rPr>
      </w:pPr>
      <w:r w:rsidRPr="008B0E71">
        <w:rPr>
          <w:b/>
          <w:bCs/>
          <w:sz w:val="28"/>
        </w:rPr>
        <w:t xml:space="preserve">Промежуточная аттестация для детей с задержкой психического развития (вариант 7.1, 7.2) в 2023-2024 учебном году проводится в следующих формах: </w:t>
      </w:r>
    </w:p>
    <w:p w:rsidR="008B0E71" w:rsidRPr="008B0E71" w:rsidRDefault="008B0E71" w:rsidP="009F0168">
      <w:pPr>
        <w:pStyle w:val="Default"/>
        <w:numPr>
          <w:ilvl w:val="0"/>
          <w:numId w:val="41"/>
        </w:numPr>
        <w:rPr>
          <w:sz w:val="28"/>
          <w:szCs w:val="28"/>
        </w:rPr>
      </w:pPr>
      <w:r w:rsidRPr="008B0E71">
        <w:rPr>
          <w:sz w:val="28"/>
          <w:szCs w:val="28"/>
        </w:rPr>
        <w:t xml:space="preserve">Русский язык – контрольное списывание, </w:t>
      </w:r>
    </w:p>
    <w:p w:rsidR="008B0E71" w:rsidRPr="008B0E71" w:rsidRDefault="008B0E71" w:rsidP="009F0168">
      <w:pPr>
        <w:pStyle w:val="Default"/>
        <w:numPr>
          <w:ilvl w:val="0"/>
          <w:numId w:val="41"/>
        </w:numPr>
        <w:rPr>
          <w:sz w:val="28"/>
          <w:szCs w:val="28"/>
        </w:rPr>
      </w:pPr>
      <w:r w:rsidRPr="008B0E71">
        <w:rPr>
          <w:sz w:val="28"/>
          <w:szCs w:val="28"/>
        </w:rPr>
        <w:t xml:space="preserve">Литература – сочинение, </w:t>
      </w:r>
    </w:p>
    <w:p w:rsidR="008B0E71" w:rsidRPr="008B0E71" w:rsidRDefault="008B0E71" w:rsidP="009F0168">
      <w:pPr>
        <w:pStyle w:val="Default"/>
        <w:numPr>
          <w:ilvl w:val="0"/>
          <w:numId w:val="41"/>
        </w:numPr>
        <w:rPr>
          <w:sz w:val="28"/>
          <w:szCs w:val="28"/>
        </w:rPr>
      </w:pPr>
      <w:r w:rsidRPr="008B0E71">
        <w:rPr>
          <w:sz w:val="28"/>
          <w:szCs w:val="28"/>
        </w:rPr>
        <w:t xml:space="preserve">Математика – контрольная работа, </w:t>
      </w:r>
    </w:p>
    <w:p w:rsidR="008B0E71" w:rsidRPr="008B0E71" w:rsidRDefault="008B0E71" w:rsidP="009F0168">
      <w:pPr>
        <w:pStyle w:val="Default"/>
        <w:numPr>
          <w:ilvl w:val="0"/>
          <w:numId w:val="41"/>
        </w:numPr>
        <w:rPr>
          <w:sz w:val="28"/>
          <w:szCs w:val="28"/>
        </w:rPr>
      </w:pPr>
      <w:r w:rsidRPr="008B0E71">
        <w:rPr>
          <w:sz w:val="28"/>
          <w:szCs w:val="28"/>
        </w:rPr>
        <w:t xml:space="preserve">Информатика – создание документа на компьютере, </w:t>
      </w:r>
    </w:p>
    <w:p w:rsidR="008B0E71" w:rsidRPr="008B0E71" w:rsidRDefault="008B0E71" w:rsidP="009F0168">
      <w:pPr>
        <w:pStyle w:val="Default"/>
        <w:numPr>
          <w:ilvl w:val="0"/>
          <w:numId w:val="41"/>
        </w:numPr>
        <w:rPr>
          <w:sz w:val="28"/>
          <w:szCs w:val="28"/>
        </w:rPr>
      </w:pPr>
      <w:r w:rsidRPr="008B0E71">
        <w:rPr>
          <w:sz w:val="28"/>
          <w:szCs w:val="28"/>
        </w:rPr>
        <w:t xml:space="preserve">История, обществознание, окружающий мир,  география – тестовая работа, </w:t>
      </w:r>
    </w:p>
    <w:p w:rsidR="008B0E71" w:rsidRPr="008B0E71" w:rsidRDefault="008B0E71" w:rsidP="009F0168">
      <w:pPr>
        <w:pStyle w:val="Default"/>
        <w:numPr>
          <w:ilvl w:val="0"/>
          <w:numId w:val="41"/>
        </w:numPr>
        <w:rPr>
          <w:sz w:val="28"/>
          <w:szCs w:val="28"/>
        </w:rPr>
      </w:pPr>
      <w:r w:rsidRPr="008B0E71">
        <w:rPr>
          <w:sz w:val="28"/>
          <w:szCs w:val="28"/>
        </w:rPr>
        <w:t xml:space="preserve">Физика, химия, биология, иностранный язык – устный опрос, </w:t>
      </w:r>
    </w:p>
    <w:p w:rsidR="008B0E71" w:rsidRPr="008B0E71" w:rsidRDefault="008B0E71" w:rsidP="009F0168">
      <w:pPr>
        <w:pStyle w:val="Default"/>
        <w:numPr>
          <w:ilvl w:val="0"/>
          <w:numId w:val="41"/>
        </w:numPr>
        <w:rPr>
          <w:sz w:val="28"/>
          <w:szCs w:val="28"/>
        </w:rPr>
      </w:pPr>
      <w:r w:rsidRPr="008B0E71">
        <w:rPr>
          <w:sz w:val="28"/>
          <w:szCs w:val="28"/>
        </w:rPr>
        <w:t xml:space="preserve">Технология – практическая работа, </w:t>
      </w:r>
    </w:p>
    <w:p w:rsidR="008B0E71" w:rsidRPr="008B0E71" w:rsidRDefault="008B0E71" w:rsidP="009F0168">
      <w:pPr>
        <w:pStyle w:val="Default"/>
        <w:numPr>
          <w:ilvl w:val="0"/>
          <w:numId w:val="41"/>
        </w:numPr>
        <w:rPr>
          <w:sz w:val="28"/>
          <w:szCs w:val="28"/>
        </w:rPr>
      </w:pPr>
      <w:r w:rsidRPr="008B0E71">
        <w:rPr>
          <w:sz w:val="28"/>
          <w:szCs w:val="28"/>
        </w:rPr>
        <w:t>История Ставрополья, ОДНКНР – защита реферата</w:t>
      </w:r>
    </w:p>
    <w:p w:rsidR="008B0E71" w:rsidRPr="008B0E71" w:rsidRDefault="008B0E71" w:rsidP="009F0168">
      <w:pPr>
        <w:pStyle w:val="Default"/>
        <w:numPr>
          <w:ilvl w:val="0"/>
          <w:numId w:val="41"/>
        </w:numPr>
        <w:rPr>
          <w:sz w:val="28"/>
          <w:szCs w:val="28"/>
        </w:rPr>
      </w:pPr>
      <w:r w:rsidRPr="008B0E71">
        <w:rPr>
          <w:sz w:val="28"/>
          <w:szCs w:val="28"/>
        </w:rPr>
        <w:t xml:space="preserve">Адаптивная физическая культура – выполнение физических упражнений, </w:t>
      </w:r>
    </w:p>
    <w:p w:rsidR="008B0E71" w:rsidRPr="008B0E71" w:rsidRDefault="008B0E71" w:rsidP="009F0168">
      <w:pPr>
        <w:pStyle w:val="Default"/>
        <w:numPr>
          <w:ilvl w:val="0"/>
          <w:numId w:val="41"/>
        </w:numPr>
        <w:rPr>
          <w:sz w:val="28"/>
          <w:szCs w:val="28"/>
        </w:rPr>
      </w:pPr>
      <w:r w:rsidRPr="008B0E71">
        <w:rPr>
          <w:sz w:val="28"/>
          <w:szCs w:val="28"/>
        </w:rPr>
        <w:t>ИЗО, музыка  - творческая работа</w:t>
      </w:r>
    </w:p>
    <w:p w:rsidR="000E09C1" w:rsidRPr="00F254CF" w:rsidRDefault="000E09C1" w:rsidP="000E09C1"/>
    <w:p w:rsidR="008B0E71" w:rsidRPr="00D7622F" w:rsidRDefault="008B0E71" w:rsidP="008B0E71">
      <w:pPr>
        <w:ind w:firstLine="0"/>
        <w:rPr>
          <w:rFonts w:ascii="Times New Roman" w:hAnsi="Times New Roman" w:cs="Times New Roman"/>
          <w:b/>
          <w:sz w:val="28"/>
          <w:szCs w:val="28"/>
        </w:rPr>
      </w:pPr>
      <w:r>
        <w:rPr>
          <w:rFonts w:ascii="Times New Roman" w:hAnsi="Times New Roman" w:cs="Times New Roman"/>
          <w:b/>
          <w:sz w:val="28"/>
          <w:szCs w:val="28"/>
        </w:rPr>
        <w:t>3.3. </w:t>
      </w:r>
      <w:r w:rsidRPr="00D7622F">
        <w:rPr>
          <w:rFonts w:ascii="Times New Roman" w:hAnsi="Times New Roman" w:cs="Times New Roman"/>
          <w:b/>
          <w:sz w:val="28"/>
          <w:szCs w:val="28"/>
        </w:rPr>
        <w:t>План внеурочной деятельности</w:t>
      </w:r>
    </w:p>
    <w:p w:rsidR="00853F47" w:rsidRDefault="00853F47" w:rsidP="00853F47">
      <w:pPr>
        <w:rPr>
          <w:rFonts w:ascii="Times New Roman" w:hAnsi="Times New Roman"/>
          <w:b/>
          <w:sz w:val="28"/>
          <w:szCs w:val="28"/>
        </w:rPr>
      </w:pPr>
      <w:r>
        <w:rPr>
          <w:rFonts w:ascii="Times New Roman" w:hAnsi="Times New Roman"/>
          <w:b/>
          <w:sz w:val="28"/>
          <w:szCs w:val="28"/>
        </w:rPr>
        <w:t>3.3.1. Цели и задачи внеурочной деятельности на уровне ООО</w:t>
      </w:r>
    </w:p>
    <w:p w:rsidR="00853F47" w:rsidRDefault="00853F47" w:rsidP="00853F47">
      <w:pPr>
        <w:ind w:firstLine="709"/>
        <w:rPr>
          <w:rFonts w:ascii="Times New Roman" w:hAnsi="Times New Roman" w:cs="Times New Roman"/>
          <w:sz w:val="28"/>
          <w:szCs w:val="28"/>
        </w:rPr>
      </w:pPr>
      <w:r w:rsidRPr="009F1815">
        <w:rPr>
          <w:rFonts w:ascii="Times New Roman" w:hAnsi="Times New Roman" w:cs="Times New Roman"/>
          <w:sz w:val="28"/>
          <w:szCs w:val="28"/>
        </w:rPr>
        <w:t>Под внеурочной деятельностью понимается образовательная деятельность, направленная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853F47" w:rsidRPr="009F1815" w:rsidRDefault="00853F47" w:rsidP="00853F47">
      <w:pPr>
        <w:rPr>
          <w:rFonts w:ascii="Times New Roman" w:hAnsi="Times New Roman" w:cs="Times New Roman"/>
          <w:sz w:val="28"/>
          <w:szCs w:val="28"/>
        </w:rPr>
      </w:pPr>
      <w:bookmarkStart w:id="797" w:name="sub_1292"/>
      <w:r w:rsidRPr="009F1815">
        <w:rPr>
          <w:rFonts w:ascii="Times New Roman" w:hAnsi="Times New Roman" w:cs="Times New Roman"/>
          <w:sz w:val="28"/>
          <w:szCs w:val="28"/>
        </w:rPr>
        <w:t>Внеурочная деятельность является неотъемлемой и обязательной частью основной общеобразовательной программы.</w:t>
      </w:r>
      <w:bookmarkEnd w:id="797"/>
    </w:p>
    <w:p w:rsidR="00853F47" w:rsidRDefault="00853F47" w:rsidP="00853F47">
      <w:pPr>
        <w:rPr>
          <w:rFonts w:ascii="Times New Roman" w:hAnsi="Times New Roman"/>
          <w:sz w:val="28"/>
          <w:szCs w:val="28"/>
        </w:rPr>
      </w:pPr>
      <w:r w:rsidRPr="005C363B">
        <w:rPr>
          <w:rFonts w:ascii="Times New Roman" w:hAnsi="Times New Roman"/>
          <w:b/>
          <w:i/>
          <w:sz w:val="28"/>
          <w:szCs w:val="28"/>
        </w:rPr>
        <w:t xml:space="preserve">Цели внеурочной деятельности </w:t>
      </w:r>
      <w:r w:rsidRPr="00C0606D">
        <w:rPr>
          <w:rFonts w:ascii="Times New Roman" w:hAnsi="Times New Roman"/>
          <w:i/>
          <w:sz w:val="28"/>
          <w:szCs w:val="28"/>
        </w:rPr>
        <w:t>-</w:t>
      </w:r>
      <w:r w:rsidRPr="003E6673">
        <w:rPr>
          <w:rFonts w:ascii="Times New Roman" w:hAnsi="Times New Roman"/>
          <w:sz w:val="28"/>
          <w:szCs w:val="28"/>
        </w:rPr>
        <w:t xml:space="preserve">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w:t>
      </w:r>
      <w:r>
        <w:rPr>
          <w:rFonts w:ascii="Times New Roman" w:hAnsi="Times New Roman"/>
          <w:sz w:val="28"/>
          <w:szCs w:val="28"/>
        </w:rPr>
        <w:t>образовательных потребностей.</w:t>
      </w:r>
    </w:p>
    <w:p w:rsidR="00853F47" w:rsidRPr="00A572B2" w:rsidRDefault="00853F47" w:rsidP="00853F47">
      <w:pPr>
        <w:rPr>
          <w:rFonts w:ascii="Times New Roman" w:hAnsi="Times New Roman"/>
          <w:i/>
          <w:sz w:val="28"/>
          <w:szCs w:val="28"/>
        </w:rPr>
      </w:pPr>
      <w:r w:rsidRPr="00A572B2">
        <w:rPr>
          <w:rFonts w:ascii="Times New Roman" w:hAnsi="Times New Roman"/>
          <w:sz w:val="28"/>
          <w:szCs w:val="28"/>
        </w:rPr>
        <w:t xml:space="preserve">План внеурочной деятельности формируется с учетом предоставления права участникам образовательных отношений выбора направления и содержания учебных курсов. </w:t>
      </w:r>
    </w:p>
    <w:p w:rsidR="00853F47" w:rsidRPr="00162E10" w:rsidRDefault="00853F47" w:rsidP="00853F47">
      <w:pPr>
        <w:rPr>
          <w:rFonts w:ascii="Times New Roman" w:hAnsi="Times New Roman"/>
          <w:b/>
          <w:i/>
          <w:sz w:val="28"/>
          <w:szCs w:val="28"/>
        </w:rPr>
      </w:pPr>
      <w:r>
        <w:rPr>
          <w:rFonts w:ascii="Times New Roman" w:hAnsi="Times New Roman"/>
          <w:b/>
          <w:i/>
          <w:sz w:val="28"/>
          <w:szCs w:val="28"/>
        </w:rPr>
        <w:t>Задачи</w:t>
      </w:r>
      <w:r w:rsidRPr="00162E10">
        <w:rPr>
          <w:rFonts w:ascii="Times New Roman" w:hAnsi="Times New Roman"/>
          <w:b/>
          <w:i/>
          <w:sz w:val="28"/>
          <w:szCs w:val="28"/>
        </w:rPr>
        <w:t xml:space="preserve"> организации внеурочной деятельности:</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поддержка учебной деятельности обучающихся в достижении планируемых результатов освоения программы</w:t>
      </w:r>
      <w:r>
        <w:rPr>
          <w:rFonts w:ascii="Times New Roman" w:hAnsi="Times New Roman"/>
          <w:sz w:val="28"/>
          <w:szCs w:val="28"/>
        </w:rPr>
        <w:t xml:space="preserve"> основного</w:t>
      </w:r>
      <w:r w:rsidRPr="003E6673">
        <w:rPr>
          <w:rFonts w:ascii="Times New Roman" w:hAnsi="Times New Roman"/>
          <w:sz w:val="28"/>
          <w:szCs w:val="28"/>
        </w:rPr>
        <w:t xml:space="preserve"> общего образования;</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xml:space="preserve">- совершенствование навыков общения со сверстниками и коммуникативных умений в разновозрастной школьной среде; </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формирование навыков организации своей жизнедеятельности с учетом правил безопасного образа жизни;</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xml:space="preserve">-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 </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поддержка детских объединений, формирование умений ученического самоуправления;</w:t>
      </w:r>
    </w:p>
    <w:p w:rsidR="00853F47" w:rsidRPr="003E6673" w:rsidRDefault="00853F47" w:rsidP="00853F47">
      <w:pPr>
        <w:rPr>
          <w:rFonts w:ascii="Times New Roman" w:hAnsi="Times New Roman"/>
          <w:sz w:val="28"/>
          <w:szCs w:val="28"/>
        </w:rPr>
      </w:pPr>
      <w:r w:rsidRPr="003E6673">
        <w:rPr>
          <w:rFonts w:ascii="Times New Roman" w:hAnsi="Times New Roman"/>
          <w:sz w:val="28"/>
          <w:szCs w:val="28"/>
        </w:rPr>
        <w:t>- формирование культуры поведения в информационной среде.</w:t>
      </w:r>
    </w:p>
    <w:p w:rsidR="00853F47" w:rsidRDefault="00853F47" w:rsidP="00853F47">
      <w:pPr>
        <w:ind w:firstLine="0"/>
        <w:rPr>
          <w:rFonts w:ascii="Times New Roman" w:hAnsi="Times New Roman"/>
          <w:b/>
          <w:sz w:val="28"/>
          <w:szCs w:val="28"/>
        </w:rPr>
      </w:pPr>
    </w:p>
    <w:p w:rsidR="00853F47" w:rsidRPr="00D31AF6" w:rsidRDefault="00853F47" w:rsidP="00853F47">
      <w:pPr>
        <w:rPr>
          <w:rFonts w:ascii="Times New Roman" w:hAnsi="Times New Roman"/>
          <w:b/>
          <w:sz w:val="28"/>
          <w:szCs w:val="28"/>
        </w:rPr>
      </w:pPr>
      <w:r w:rsidRPr="00D31AF6">
        <w:rPr>
          <w:rFonts w:ascii="Times New Roman" w:hAnsi="Times New Roman"/>
          <w:b/>
          <w:sz w:val="28"/>
          <w:szCs w:val="28"/>
        </w:rPr>
        <w:t>3.</w:t>
      </w:r>
      <w:r>
        <w:rPr>
          <w:rFonts w:ascii="Times New Roman" w:hAnsi="Times New Roman"/>
          <w:b/>
          <w:sz w:val="28"/>
          <w:szCs w:val="28"/>
        </w:rPr>
        <w:t>3</w:t>
      </w:r>
      <w:r w:rsidRPr="00D31AF6">
        <w:rPr>
          <w:rFonts w:ascii="Times New Roman" w:hAnsi="Times New Roman"/>
          <w:b/>
          <w:sz w:val="28"/>
          <w:szCs w:val="28"/>
        </w:rPr>
        <w:t>.2. </w:t>
      </w:r>
      <w:r>
        <w:rPr>
          <w:rFonts w:ascii="Times New Roman" w:hAnsi="Times New Roman"/>
          <w:b/>
          <w:sz w:val="28"/>
          <w:szCs w:val="28"/>
        </w:rPr>
        <w:t xml:space="preserve">Направления и формы организации внеурочной деятельности </w:t>
      </w:r>
    </w:p>
    <w:p w:rsidR="00853F47" w:rsidRPr="002A134F" w:rsidRDefault="00853F47" w:rsidP="00853F47">
      <w:pPr>
        <w:rPr>
          <w:rFonts w:ascii="Times New Roman" w:hAnsi="Times New Roman"/>
          <w:b/>
          <w:i/>
          <w:sz w:val="28"/>
          <w:szCs w:val="28"/>
        </w:rPr>
      </w:pPr>
      <w:r w:rsidRPr="002A134F">
        <w:rPr>
          <w:rFonts w:ascii="Times New Roman" w:hAnsi="Times New Roman"/>
          <w:b/>
          <w:i/>
          <w:sz w:val="28"/>
          <w:szCs w:val="28"/>
        </w:rPr>
        <w:t>Направления внеурочной деятельности</w:t>
      </w:r>
    </w:p>
    <w:p w:rsidR="00853F47" w:rsidRDefault="00853F47" w:rsidP="00853F47">
      <w:pPr>
        <w:rPr>
          <w:rFonts w:ascii="Times New Roman" w:hAnsi="Times New Roman"/>
          <w:sz w:val="28"/>
          <w:szCs w:val="28"/>
        </w:rPr>
      </w:pPr>
      <w:r>
        <w:rPr>
          <w:rFonts w:ascii="Times New Roman" w:hAnsi="Times New Roman"/>
          <w:sz w:val="28"/>
          <w:szCs w:val="28"/>
        </w:rPr>
        <w:t xml:space="preserve">План внеурочной деятельности </w:t>
      </w:r>
      <w:r w:rsidRPr="00162E10">
        <w:rPr>
          <w:rFonts w:ascii="Times New Roman" w:hAnsi="Times New Roman"/>
          <w:sz w:val="28"/>
          <w:szCs w:val="28"/>
        </w:rPr>
        <w:t>представляет собой описание целостной системы функционирования образовательной организации в сфере внеурочной деятельности и</w:t>
      </w:r>
      <w:r>
        <w:rPr>
          <w:rFonts w:ascii="Times New Roman" w:hAnsi="Times New Roman"/>
          <w:sz w:val="28"/>
          <w:szCs w:val="28"/>
        </w:rPr>
        <w:t xml:space="preserve"> включает в себя</w:t>
      </w:r>
      <w:r w:rsidRPr="0052762C">
        <w:rPr>
          <w:rFonts w:ascii="Times New Roman" w:hAnsi="Times New Roman"/>
          <w:sz w:val="28"/>
          <w:szCs w:val="28"/>
        </w:rPr>
        <w:t>:</w:t>
      </w:r>
    </w:p>
    <w:p w:rsidR="00853F47" w:rsidRPr="00A65F6E" w:rsidRDefault="00853F47" w:rsidP="00A65F6E">
      <w:pPr>
        <w:ind w:firstLine="567"/>
        <w:textAlignment w:val="center"/>
        <w:rPr>
          <w:rFonts w:ascii="Times New Roman" w:eastAsia="Times New Roman" w:hAnsi="Times New Roman" w:cs="SchoolBookSanPin"/>
          <w:b/>
          <w:i/>
          <w:color w:val="000000"/>
          <w:sz w:val="28"/>
          <w:szCs w:val="28"/>
        </w:rPr>
      </w:pPr>
      <w:r w:rsidRPr="007B512B">
        <w:rPr>
          <w:rFonts w:ascii="Times New Roman" w:eastAsia="Times New Roman" w:hAnsi="Times New Roman"/>
          <w:i/>
          <w:sz w:val="28"/>
          <w:szCs w:val="28"/>
        </w:rPr>
        <w:t>- </w:t>
      </w:r>
      <w:r>
        <w:rPr>
          <w:rFonts w:ascii="Times New Roman" w:eastAsia="Times New Roman" w:hAnsi="Times New Roman"/>
          <w:i/>
          <w:sz w:val="28"/>
          <w:szCs w:val="28"/>
        </w:rPr>
        <w:t>коррекци</w:t>
      </w:r>
      <w:r w:rsidRPr="007B512B">
        <w:rPr>
          <w:rFonts w:ascii="Times New Roman" w:eastAsia="Times New Roman" w:hAnsi="Times New Roman"/>
          <w:i/>
          <w:sz w:val="28"/>
          <w:szCs w:val="28"/>
        </w:rPr>
        <w:t>онно-развивающие курсы</w:t>
      </w:r>
      <w:r>
        <w:rPr>
          <w:rFonts w:ascii="Times New Roman" w:eastAsia="Times New Roman" w:hAnsi="Times New Roman"/>
          <w:i/>
          <w:sz w:val="28"/>
          <w:szCs w:val="28"/>
        </w:rPr>
        <w:t>,</w:t>
      </w:r>
      <w:r>
        <w:rPr>
          <w:rFonts w:ascii="Times New Roman" w:eastAsia="Times New Roman" w:hAnsi="Times New Roman" w:cs="SchoolBookSanPin"/>
          <w:color w:val="000000"/>
          <w:sz w:val="28"/>
          <w:szCs w:val="28"/>
        </w:rPr>
        <w:t>направленые</w:t>
      </w:r>
      <w:r w:rsidRPr="00E86975">
        <w:rPr>
          <w:rFonts w:ascii="Times New Roman" w:eastAsia="Times New Roman" w:hAnsi="Times New Roman" w:cs="SchoolBookSanPin"/>
          <w:color w:val="000000"/>
          <w:sz w:val="28"/>
          <w:szCs w:val="28"/>
        </w:rPr>
        <w:t xml:space="preserve"> на удовлетворение особых образовательных потребностей обучающихся</w:t>
      </w:r>
      <w:r>
        <w:rPr>
          <w:rFonts w:ascii="Times New Roman" w:eastAsia="Times New Roman" w:hAnsi="Times New Roman" w:cs="SchoolBookSanPin"/>
          <w:color w:val="000000"/>
          <w:sz w:val="28"/>
          <w:szCs w:val="28"/>
        </w:rPr>
        <w:t xml:space="preserve"> с ЗПР</w:t>
      </w:r>
      <w:r w:rsidRPr="00E86975">
        <w:rPr>
          <w:rFonts w:ascii="Times New Roman" w:eastAsia="Times New Roman" w:hAnsi="Times New Roman" w:cs="SchoolBookSanPin"/>
          <w:color w:val="000000"/>
          <w:sz w:val="28"/>
          <w:szCs w:val="28"/>
        </w:rPr>
        <w:t>, развитие их жизненных компетенций.</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 xml:space="preserve">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формированию функциональной грамотности </w:t>
      </w:r>
      <w:r w:rsidRPr="00162E10">
        <w:rPr>
          <w:rFonts w:ascii="Times New Roman" w:hAnsi="Times New Roman"/>
          <w:sz w:val="28"/>
          <w:szCs w:val="28"/>
        </w:rPr>
        <w:t xml:space="preserve">(читательской,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w:t>
      </w:r>
      <w:r>
        <w:rPr>
          <w:rFonts w:ascii="Times New Roman" w:hAnsi="Times New Roman"/>
          <w:sz w:val="28"/>
          <w:szCs w:val="28"/>
        </w:rPr>
        <w:t>в т.ч.</w:t>
      </w:r>
      <w:r w:rsidRPr="00162E10">
        <w:rPr>
          <w:rFonts w:ascii="Times New Roman" w:hAnsi="Times New Roman"/>
          <w:sz w:val="28"/>
          <w:szCs w:val="28"/>
        </w:rPr>
        <w:t xml:space="preserve"> направленные на реализацию проектной и исследовательской деятельности)</w:t>
      </w:r>
      <w:r>
        <w:rPr>
          <w:rFonts w:ascii="Times New Roman" w:hAnsi="Times New Roman"/>
          <w:sz w:val="28"/>
          <w:szCs w:val="28"/>
        </w:rPr>
        <w:t>;</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w:t>
      </w:r>
      <w:r w:rsidRPr="00D31AF6">
        <w:rPr>
          <w:rFonts w:ascii="Times New Roman" w:hAnsi="Times New Roman"/>
          <w:i/>
          <w:sz w:val="28"/>
          <w:szCs w:val="28"/>
        </w:rPr>
        <w:t>в т.ч.</w:t>
      </w:r>
      <w:r w:rsidRPr="00162E10">
        <w:rPr>
          <w:rFonts w:ascii="Times New Roman" w:hAnsi="Times New Roman"/>
          <w:i/>
          <w:sz w:val="28"/>
          <w:szCs w:val="28"/>
        </w:rPr>
        <w:t xml:space="preserve"> одаренных, через организацию социальных практик</w:t>
      </w:r>
      <w:r w:rsidRPr="00162E10">
        <w:rPr>
          <w:rFonts w:ascii="Times New Roman" w:hAnsi="Times New Roman"/>
          <w:sz w:val="28"/>
          <w:szCs w:val="28"/>
        </w:rPr>
        <w:t xml:space="preserve"> (</w:t>
      </w:r>
      <w:r>
        <w:rPr>
          <w:rFonts w:ascii="Times New Roman" w:hAnsi="Times New Roman"/>
          <w:sz w:val="28"/>
          <w:szCs w:val="28"/>
        </w:rPr>
        <w:t>в т.ч.</w:t>
      </w:r>
      <w:r w:rsidRPr="00162E10">
        <w:rPr>
          <w:rFonts w:ascii="Times New Roman" w:hAnsi="Times New Roman"/>
          <w:sz w:val="28"/>
          <w:szCs w:val="28"/>
        </w:rPr>
        <w:t>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w:t>
      </w:r>
      <w:r>
        <w:rPr>
          <w:rFonts w:ascii="Times New Roman" w:hAnsi="Times New Roman"/>
          <w:sz w:val="28"/>
          <w:szCs w:val="28"/>
        </w:rPr>
        <w:t>и</w:t>
      </w:r>
      <w:r w:rsidRPr="00162E10">
        <w:rPr>
          <w:rFonts w:ascii="Times New Roman" w:hAnsi="Times New Roman"/>
          <w:sz w:val="28"/>
          <w:szCs w:val="28"/>
        </w:rPr>
        <w:t>;</w:t>
      </w:r>
    </w:p>
    <w:p w:rsidR="00853F47" w:rsidRPr="00162E10"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 xml:space="preserve">внеурочную деятельность, направленную на реализацию комплекса воспитательных мероприятий </w:t>
      </w:r>
      <w:r w:rsidRPr="00162E10">
        <w:rPr>
          <w:rFonts w:ascii="Times New Roman" w:hAnsi="Times New Roman"/>
          <w:sz w:val="28"/>
          <w:szCs w:val="28"/>
        </w:rPr>
        <w:t xml:space="preserve">на уровне образовательной организации, класса, занятия, </w:t>
      </w:r>
      <w:r>
        <w:rPr>
          <w:rFonts w:ascii="Times New Roman" w:hAnsi="Times New Roman"/>
          <w:sz w:val="28"/>
          <w:szCs w:val="28"/>
        </w:rPr>
        <w:t>в т.ч.</w:t>
      </w:r>
      <w:r w:rsidRPr="00162E10">
        <w:rPr>
          <w:rFonts w:ascii="Times New Roman" w:hAnsi="Times New Roman"/>
          <w:sz w:val="28"/>
          <w:szCs w:val="28"/>
        </w:rPr>
        <w:t xml:space="preserve">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853F47" w:rsidRDefault="00853F47" w:rsidP="00853F47">
      <w:pPr>
        <w:rPr>
          <w:rFonts w:ascii="Times New Roman" w:hAnsi="Times New Roman"/>
          <w:sz w:val="28"/>
          <w:szCs w:val="28"/>
        </w:rPr>
      </w:pPr>
      <w:r>
        <w:rPr>
          <w:rFonts w:ascii="Times New Roman" w:hAnsi="Times New Roman"/>
          <w:sz w:val="28"/>
          <w:szCs w:val="28"/>
        </w:rPr>
        <w:t>- </w:t>
      </w:r>
      <w:r w:rsidRPr="00162E10">
        <w:rPr>
          <w:rFonts w:ascii="Times New Roman" w:hAnsi="Times New Roman"/>
          <w:i/>
          <w:sz w:val="28"/>
          <w:szCs w:val="28"/>
        </w:rPr>
        <w:t>внеурочную деятельность, направленную на обеспечение благополучия обучающихся в пространстве общеобразовательной школы</w:t>
      </w:r>
      <w:r w:rsidRPr="00162E10">
        <w:rPr>
          <w:rFonts w:ascii="Times New Roman" w:hAnsi="Times New Roman"/>
          <w:sz w:val="28"/>
          <w:szCs w:val="28"/>
        </w:rPr>
        <w:t xml:space="preserve">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853F47" w:rsidRPr="002A134F" w:rsidRDefault="00853F47" w:rsidP="00853F47">
      <w:pPr>
        <w:rPr>
          <w:rFonts w:ascii="Times New Roman" w:hAnsi="Times New Roman"/>
          <w:sz w:val="28"/>
          <w:szCs w:val="28"/>
        </w:rPr>
      </w:pPr>
    </w:p>
    <w:p w:rsidR="00853F47" w:rsidRPr="002A134F" w:rsidRDefault="00853F47" w:rsidP="00853F47">
      <w:pPr>
        <w:spacing w:line="240" w:lineRule="atLeast"/>
        <w:textAlignment w:val="center"/>
        <w:rPr>
          <w:rFonts w:ascii="Times New Roman" w:hAnsi="Times New Roman" w:cs="SchoolBookSanPin"/>
          <w:b/>
          <w:i/>
          <w:color w:val="000000"/>
          <w:sz w:val="28"/>
          <w:szCs w:val="28"/>
        </w:rPr>
      </w:pPr>
      <w:r w:rsidRPr="00F05292">
        <w:rPr>
          <w:rFonts w:ascii="Times New Roman" w:hAnsi="Times New Roman" w:cs="SchoolBookSanPin"/>
          <w:b/>
          <w:i/>
          <w:color w:val="000000"/>
          <w:sz w:val="28"/>
          <w:szCs w:val="28"/>
        </w:rPr>
        <w:t>Формы организации внеурочной деятельности</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Формы внеурочной деятельности предусматрива</w:t>
      </w:r>
      <w:r>
        <w:rPr>
          <w:color w:val="auto"/>
          <w:sz w:val="28"/>
          <w:szCs w:val="28"/>
        </w:rPr>
        <w:t>ют</w:t>
      </w:r>
      <w:r w:rsidRPr="00D31AF6">
        <w:rPr>
          <w:color w:val="auto"/>
          <w:sz w:val="28"/>
          <w:szCs w:val="28"/>
        </w:rPr>
        <w:t xml:space="preserve"> активность и самостоятельность обучающихся, сочета</w:t>
      </w:r>
      <w:r>
        <w:rPr>
          <w:color w:val="auto"/>
          <w:sz w:val="28"/>
          <w:szCs w:val="28"/>
        </w:rPr>
        <w:t>ют</w:t>
      </w:r>
      <w:r w:rsidRPr="00D31AF6">
        <w:rPr>
          <w:color w:val="auto"/>
          <w:sz w:val="28"/>
          <w:szCs w:val="28"/>
        </w:rPr>
        <w:t xml:space="preserve"> индивидуальную и групповую работу; обеспечива</w:t>
      </w:r>
      <w:r>
        <w:rPr>
          <w:color w:val="auto"/>
          <w:sz w:val="28"/>
          <w:szCs w:val="28"/>
        </w:rPr>
        <w:t>ют</w:t>
      </w:r>
      <w:r w:rsidRPr="00D31AF6">
        <w:rPr>
          <w:color w:val="auto"/>
          <w:sz w:val="28"/>
          <w:szCs w:val="28"/>
        </w:rPr>
        <w:t xml:space="preserve"> гибкий режим занятий (продолжительность, последовательность), переменный состав обучающихся, проектную и исследовательскую деятельность</w:t>
      </w:r>
      <w:r>
        <w:rPr>
          <w:color w:val="auto"/>
          <w:sz w:val="28"/>
          <w:szCs w:val="28"/>
        </w:rPr>
        <w:t xml:space="preserve"> (в т.ч.</w:t>
      </w:r>
      <w:r w:rsidRPr="00D31AF6">
        <w:rPr>
          <w:color w:val="auto"/>
          <w:sz w:val="28"/>
          <w:szCs w:val="28"/>
        </w:rPr>
        <w:t xml:space="preserve"> экспедиции, практики), экскурсии (в музеи, парки, на предприятия и др.), походы, деловые игры и пр.</w:t>
      </w:r>
    </w:p>
    <w:p w:rsidR="00853F47" w:rsidRPr="002A134F" w:rsidRDefault="00853F47" w:rsidP="00853F47">
      <w:pPr>
        <w:pStyle w:val="12"/>
        <w:spacing w:line="240" w:lineRule="auto"/>
        <w:ind w:firstLine="0"/>
        <w:jc w:val="both"/>
        <w:rPr>
          <w:color w:val="auto"/>
          <w:sz w:val="28"/>
          <w:szCs w:val="28"/>
        </w:rPr>
      </w:pPr>
    </w:p>
    <w:p w:rsidR="00853F47" w:rsidRDefault="00853F47" w:rsidP="00853F47">
      <w:pPr>
        <w:rPr>
          <w:rFonts w:ascii="Times New Roman" w:hAnsi="Times New Roman"/>
          <w:b/>
          <w:sz w:val="28"/>
          <w:szCs w:val="28"/>
        </w:rPr>
      </w:pPr>
      <w:r>
        <w:rPr>
          <w:rFonts w:ascii="Times New Roman" w:hAnsi="Times New Roman"/>
          <w:b/>
          <w:sz w:val="28"/>
          <w:szCs w:val="28"/>
        </w:rPr>
        <w:t>3.3.3. Организационный механизм организации внеурочной деятельности</w:t>
      </w:r>
    </w:p>
    <w:p w:rsidR="00853F47" w:rsidRPr="0040382F" w:rsidRDefault="00853F47" w:rsidP="00853F47">
      <w:pPr>
        <w:rPr>
          <w:rFonts w:ascii="Times New Roman" w:hAnsi="Times New Roman"/>
          <w:i/>
          <w:sz w:val="28"/>
          <w:szCs w:val="28"/>
        </w:rPr>
      </w:pPr>
      <w:r w:rsidRPr="0040382F">
        <w:rPr>
          <w:rFonts w:ascii="Times New Roman" w:hAnsi="Times New Roman"/>
          <w:i/>
          <w:sz w:val="28"/>
          <w:szCs w:val="28"/>
        </w:rPr>
        <w:t>Организационным механизмом организации внеурочной деятельности на уровне ООО является план внеурочной деятельности.</w:t>
      </w:r>
    </w:p>
    <w:p w:rsidR="00853F47" w:rsidRDefault="00853F47" w:rsidP="00853F47">
      <w:pPr>
        <w:pStyle w:val="12"/>
        <w:spacing w:line="240" w:lineRule="auto"/>
        <w:ind w:firstLine="709"/>
        <w:jc w:val="both"/>
        <w:rPr>
          <w:color w:val="auto"/>
          <w:sz w:val="28"/>
          <w:szCs w:val="28"/>
        </w:rPr>
      </w:pPr>
      <w:r w:rsidRPr="00D31AF6">
        <w:rPr>
          <w:color w:val="auto"/>
          <w:sz w:val="28"/>
          <w:szCs w:val="28"/>
        </w:rPr>
        <w:t>Общий объем внеурочной деятельности не превыша</w:t>
      </w:r>
      <w:r>
        <w:rPr>
          <w:color w:val="auto"/>
          <w:sz w:val="28"/>
          <w:szCs w:val="28"/>
        </w:rPr>
        <w:t>ет</w:t>
      </w:r>
      <w:r w:rsidRPr="00D31AF6">
        <w:rPr>
          <w:color w:val="auto"/>
          <w:sz w:val="28"/>
          <w:szCs w:val="28"/>
        </w:rPr>
        <w:t xml:space="preserve"> 10 часов в неделю.</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 xml:space="preserve">Количество часов, выделяемых на внеурочную деятельность, составляет за 5 лет обучения на </w:t>
      </w:r>
      <w:r>
        <w:rPr>
          <w:color w:val="auto"/>
          <w:sz w:val="28"/>
          <w:szCs w:val="28"/>
        </w:rPr>
        <w:t>уровне основного общего образования не более 1750 часов, в год -</w:t>
      </w:r>
      <w:r w:rsidRPr="00D31AF6">
        <w:rPr>
          <w:color w:val="auto"/>
          <w:sz w:val="28"/>
          <w:szCs w:val="28"/>
        </w:rPr>
        <w:t xml:space="preserve"> не более 350 часов.</w:t>
      </w:r>
    </w:p>
    <w:p w:rsidR="00853F47" w:rsidRDefault="00853F47" w:rsidP="00853F47">
      <w:pPr>
        <w:pStyle w:val="12"/>
        <w:spacing w:line="240" w:lineRule="auto"/>
        <w:ind w:firstLine="709"/>
        <w:jc w:val="both"/>
        <w:rPr>
          <w:color w:val="auto"/>
          <w:sz w:val="28"/>
          <w:szCs w:val="28"/>
        </w:rPr>
      </w:pPr>
      <w:r w:rsidRPr="00D31AF6">
        <w:rPr>
          <w:color w:val="auto"/>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p>
    <w:p w:rsidR="00853F47" w:rsidRPr="00F85304" w:rsidRDefault="00853F47" w:rsidP="00853F47">
      <w:pPr>
        <w:pStyle w:val="12"/>
        <w:spacing w:line="240" w:lineRule="auto"/>
        <w:ind w:firstLine="709"/>
        <w:jc w:val="both"/>
        <w:rPr>
          <w:color w:val="auto"/>
          <w:sz w:val="28"/>
          <w:szCs w:val="28"/>
        </w:rPr>
      </w:pPr>
      <w:r>
        <w:rPr>
          <w:color w:val="auto"/>
          <w:sz w:val="28"/>
          <w:szCs w:val="28"/>
        </w:rPr>
        <w:t>Еженедельные р</w:t>
      </w:r>
      <w:r w:rsidRPr="00D31AF6">
        <w:rPr>
          <w:color w:val="auto"/>
          <w:sz w:val="28"/>
          <w:szCs w:val="28"/>
        </w:rPr>
        <w:t>асходы времени на отдельные направления плана внеурочной деятельности</w:t>
      </w:r>
      <w:r>
        <w:rPr>
          <w:color w:val="auto"/>
          <w:sz w:val="28"/>
          <w:szCs w:val="28"/>
        </w:rPr>
        <w:t xml:space="preserve"> отличаются, на них отводится</w:t>
      </w:r>
      <w:r w:rsidRPr="00F85304">
        <w:rPr>
          <w:color w:val="auto"/>
          <w:sz w:val="28"/>
          <w:szCs w:val="28"/>
        </w:rPr>
        <w:t>:</w:t>
      </w:r>
    </w:p>
    <w:p w:rsidR="00853F47" w:rsidRPr="00D31AF6" w:rsidRDefault="00853F47" w:rsidP="00853F47">
      <w:pPr>
        <w:pStyle w:val="12"/>
        <w:spacing w:line="240" w:lineRule="auto"/>
        <w:ind w:firstLine="709"/>
        <w:jc w:val="both"/>
        <w:rPr>
          <w:color w:val="auto"/>
          <w:sz w:val="28"/>
          <w:szCs w:val="28"/>
        </w:rPr>
      </w:pPr>
      <w:r>
        <w:rPr>
          <w:color w:val="auto"/>
          <w:sz w:val="28"/>
          <w:szCs w:val="28"/>
        </w:rPr>
        <w:t>- </w:t>
      </w:r>
      <w:r w:rsidRPr="00D31AF6">
        <w:rPr>
          <w:color w:val="auto"/>
          <w:sz w:val="28"/>
          <w:szCs w:val="28"/>
        </w:rPr>
        <w:t>на внеурочную деятельность по учебным предметам</w:t>
      </w:r>
      <w:r w:rsidRPr="00F85304">
        <w:rPr>
          <w:color w:val="auto"/>
          <w:sz w:val="28"/>
          <w:szCs w:val="28"/>
        </w:rPr>
        <w:t xml:space="preserve">: </w:t>
      </w:r>
      <w:r>
        <w:rPr>
          <w:color w:val="auto"/>
          <w:sz w:val="28"/>
          <w:szCs w:val="28"/>
        </w:rPr>
        <w:t>2-4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формирова</w:t>
      </w:r>
      <w:r>
        <w:rPr>
          <w:color w:val="auto"/>
          <w:sz w:val="28"/>
          <w:szCs w:val="28"/>
        </w:rPr>
        <w:t>нию функциональной грамотности: 1-2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внеурочную деятельность по развитию личности, ее способностей, удовлетворения образовательных потребностей и интере</w:t>
      </w:r>
      <w:r>
        <w:rPr>
          <w:color w:val="auto"/>
          <w:sz w:val="28"/>
          <w:szCs w:val="28"/>
        </w:rPr>
        <w:t>сов, самореализации обучающихся: 1-2 ч.</w:t>
      </w:r>
      <w:r w:rsidRPr="00D31AF6">
        <w:rPr>
          <w:color w:val="auto"/>
          <w:sz w:val="28"/>
          <w:szCs w:val="28"/>
        </w:rPr>
        <w:t>;</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деятельность ученических сообществ и воспитательные мероприятия</w:t>
      </w:r>
      <w:r w:rsidRPr="00F85304">
        <w:rPr>
          <w:color w:val="auto"/>
          <w:sz w:val="28"/>
          <w:szCs w:val="28"/>
        </w:rPr>
        <w:t>:</w:t>
      </w:r>
      <w:r>
        <w:rPr>
          <w:color w:val="auto"/>
          <w:sz w:val="28"/>
          <w:szCs w:val="28"/>
        </w:rPr>
        <w:t xml:space="preserve"> 2-4 ч.</w:t>
      </w:r>
      <w:r w:rsidRPr="00D31AF6">
        <w:rPr>
          <w:color w:val="auto"/>
          <w:sz w:val="28"/>
          <w:szCs w:val="28"/>
        </w:rPr>
        <w:t xml:space="preserve">, </w:t>
      </w:r>
      <w:r w:rsidRPr="00F85304">
        <w:rPr>
          <w:color w:val="auto"/>
          <w:sz w:val="28"/>
          <w:szCs w:val="28"/>
        </w:rPr>
        <w:t>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w:t>
      </w:r>
      <w:r>
        <w:rPr>
          <w:color w:val="auto"/>
          <w:sz w:val="28"/>
          <w:szCs w:val="28"/>
          <w:lang w:val="en-US"/>
        </w:rPr>
        <w:t> </w:t>
      </w:r>
      <w:r w:rsidRPr="00D31AF6">
        <w:rPr>
          <w:color w:val="auto"/>
          <w:sz w:val="28"/>
          <w:szCs w:val="28"/>
        </w:rPr>
        <w:t>на организационное обеспечение учебной деятельности, осуществление педагогической поддержки социализации обучающихс</w:t>
      </w:r>
      <w:r>
        <w:rPr>
          <w:color w:val="auto"/>
          <w:sz w:val="28"/>
          <w:szCs w:val="28"/>
        </w:rPr>
        <w:t>я и обеспечение их благополучия: 2-3 ч</w:t>
      </w:r>
      <w:r w:rsidRPr="00D31AF6">
        <w:rPr>
          <w:color w:val="auto"/>
          <w:sz w:val="28"/>
          <w:szCs w:val="28"/>
        </w:rPr>
        <w:t>.</w:t>
      </w:r>
    </w:p>
    <w:p w:rsidR="00853F47" w:rsidRDefault="00853F47" w:rsidP="00853F47">
      <w:pPr>
        <w:pStyle w:val="12"/>
        <w:spacing w:line="240" w:lineRule="auto"/>
        <w:ind w:firstLine="709"/>
        <w:jc w:val="both"/>
        <w:rPr>
          <w:color w:val="auto"/>
          <w:sz w:val="28"/>
          <w:szCs w:val="28"/>
        </w:rPr>
      </w:pPr>
      <w:r w:rsidRPr="00D31AF6">
        <w:rPr>
          <w:color w:val="auto"/>
          <w:sz w:val="28"/>
          <w:szCs w:val="28"/>
        </w:rPr>
        <w:t>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w:t>
      </w:r>
    </w:p>
    <w:p w:rsidR="00853F47" w:rsidRPr="00D31AF6" w:rsidRDefault="00853F47" w:rsidP="00853F47">
      <w:pPr>
        <w:pStyle w:val="12"/>
        <w:spacing w:line="240" w:lineRule="auto"/>
        <w:ind w:firstLine="709"/>
        <w:jc w:val="both"/>
        <w:rPr>
          <w:color w:val="auto"/>
          <w:sz w:val="28"/>
          <w:szCs w:val="28"/>
        </w:rPr>
      </w:pPr>
      <w:r w:rsidRPr="00D31AF6">
        <w:rPr>
          <w:color w:val="auto"/>
          <w:sz w:val="28"/>
          <w:szCs w:val="28"/>
        </w:rPr>
        <w:t>При реализации плана внеурочной деятельности предусмотрена вариативность содержания внеурочной деятельности с учетом образовательных потребностей и интересов обучающихся.</w:t>
      </w:r>
    </w:p>
    <w:p w:rsidR="00853F47" w:rsidRDefault="00853F47" w:rsidP="00853F47">
      <w:pPr>
        <w:pStyle w:val="12"/>
        <w:spacing w:line="240" w:lineRule="auto"/>
        <w:ind w:firstLine="709"/>
        <w:jc w:val="both"/>
        <w:rPr>
          <w:color w:val="auto"/>
          <w:sz w:val="28"/>
          <w:szCs w:val="28"/>
        </w:rPr>
      </w:pPr>
      <w:r w:rsidRPr="00D31AF6">
        <w:rPr>
          <w:color w:val="auto"/>
          <w:sz w:val="28"/>
          <w:szCs w:val="28"/>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w:t>
      </w:r>
      <w:r>
        <w:rPr>
          <w:color w:val="auto"/>
          <w:sz w:val="28"/>
          <w:szCs w:val="28"/>
        </w:rPr>
        <w:t>изменяется.</w:t>
      </w:r>
    </w:p>
    <w:p w:rsidR="00853F47" w:rsidRDefault="00853F47" w:rsidP="00853F47">
      <w:pPr>
        <w:pStyle w:val="12"/>
        <w:spacing w:line="240" w:lineRule="auto"/>
        <w:ind w:firstLine="709"/>
        <w:jc w:val="both"/>
        <w:rPr>
          <w:color w:val="auto"/>
          <w:sz w:val="28"/>
          <w:szCs w:val="28"/>
        </w:rPr>
      </w:pPr>
      <w:r w:rsidRPr="00D31AF6">
        <w:rPr>
          <w:color w:val="auto"/>
          <w:sz w:val="28"/>
          <w:szCs w:val="28"/>
        </w:rPr>
        <w:t xml:space="preserve">В </w:t>
      </w:r>
      <w:r>
        <w:rPr>
          <w:color w:val="auto"/>
          <w:sz w:val="28"/>
          <w:szCs w:val="28"/>
        </w:rPr>
        <w:t>школе реализует</w:t>
      </w:r>
      <w:r w:rsidR="006A364B">
        <w:rPr>
          <w:color w:val="auto"/>
          <w:sz w:val="28"/>
          <w:szCs w:val="28"/>
          <w:lang w:val="en-US"/>
        </w:rPr>
        <w:t>c</w:t>
      </w:r>
      <w:r w:rsidR="006A364B">
        <w:rPr>
          <w:color w:val="auto"/>
          <w:sz w:val="28"/>
          <w:szCs w:val="28"/>
        </w:rPr>
        <w:t xml:space="preserve">я </w:t>
      </w:r>
      <w:r w:rsidRPr="00F27D3C">
        <w:rPr>
          <w:color w:val="auto"/>
          <w:sz w:val="28"/>
          <w:szCs w:val="28"/>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деятельностивнеурочнойдеятельности</w:t>
      </w:r>
      <w:r>
        <w:rPr>
          <w:color w:val="auto"/>
          <w:sz w:val="28"/>
          <w:szCs w:val="28"/>
        </w:rPr>
        <w:t>.</w:t>
      </w:r>
    </w:p>
    <w:p w:rsidR="00853F47" w:rsidRPr="00F85304" w:rsidRDefault="00853F47" w:rsidP="00853F47">
      <w:pPr>
        <w:pStyle w:val="12"/>
        <w:spacing w:line="240" w:lineRule="auto"/>
        <w:ind w:firstLine="0"/>
        <w:jc w:val="both"/>
        <w:rPr>
          <w:i/>
          <w:color w:val="auto"/>
          <w:sz w:val="28"/>
          <w:szCs w:val="28"/>
        </w:rPr>
      </w:pPr>
      <w:r w:rsidRPr="00F85304">
        <w:rPr>
          <w:i/>
          <w:color w:val="auto"/>
          <w:sz w:val="28"/>
          <w:szCs w:val="28"/>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853F47" w:rsidRPr="00D31AF6" w:rsidRDefault="00853F47" w:rsidP="00853F47">
      <w:pPr>
        <w:pStyle w:val="12"/>
        <w:spacing w:line="240" w:lineRule="auto"/>
        <w:ind w:firstLine="709"/>
        <w:jc w:val="both"/>
        <w:rPr>
          <w:color w:val="auto"/>
          <w:sz w:val="28"/>
          <w:szCs w:val="28"/>
        </w:rPr>
      </w:pPr>
      <w:r>
        <w:rPr>
          <w:color w:val="auto"/>
          <w:sz w:val="28"/>
          <w:szCs w:val="28"/>
        </w:rPr>
        <w:t>-</w:t>
      </w:r>
      <w:r>
        <w:rPr>
          <w:color w:val="auto"/>
          <w:sz w:val="28"/>
          <w:szCs w:val="28"/>
          <w:lang w:val="en-US"/>
        </w:rPr>
        <w:t> </w:t>
      </w:r>
      <w:r w:rsidRPr="00D31AF6">
        <w:rPr>
          <w:color w:val="auto"/>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компетенции в сфере общественной самоорганизации, участия в общественно значимой совместной деятельности.</w:t>
      </w:r>
    </w:p>
    <w:p w:rsidR="00853F47" w:rsidRPr="00F85304" w:rsidRDefault="00853F47" w:rsidP="00853F47">
      <w:pPr>
        <w:pStyle w:val="12"/>
        <w:spacing w:line="240" w:lineRule="auto"/>
        <w:ind w:firstLine="709"/>
        <w:jc w:val="both"/>
        <w:rPr>
          <w:i/>
          <w:color w:val="auto"/>
          <w:sz w:val="28"/>
          <w:szCs w:val="28"/>
        </w:rPr>
      </w:pPr>
      <w:r w:rsidRPr="00F85304">
        <w:rPr>
          <w:i/>
          <w:color w:val="auto"/>
          <w:sz w:val="28"/>
          <w:szCs w:val="28"/>
        </w:rPr>
        <w:t>Организация жизни ученических сообществ происходит:</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53F47" w:rsidRPr="00D31AF6" w:rsidRDefault="00853F47" w:rsidP="00853F47">
      <w:pPr>
        <w:pStyle w:val="12"/>
        <w:spacing w:line="240" w:lineRule="auto"/>
        <w:ind w:firstLine="709"/>
        <w:jc w:val="both"/>
        <w:rPr>
          <w:color w:val="auto"/>
          <w:sz w:val="28"/>
          <w:szCs w:val="28"/>
        </w:rPr>
      </w:pPr>
      <w:r w:rsidRPr="00F85304">
        <w:rPr>
          <w:color w:val="auto"/>
          <w:sz w:val="28"/>
          <w:szCs w:val="28"/>
        </w:rPr>
        <w:t>-</w:t>
      </w:r>
      <w:r>
        <w:rPr>
          <w:color w:val="auto"/>
          <w:sz w:val="28"/>
          <w:szCs w:val="28"/>
          <w:lang w:val="en-US"/>
        </w:rPr>
        <w:t> </w:t>
      </w:r>
      <w:r w:rsidRPr="00D31AF6">
        <w:rPr>
          <w:color w:val="auto"/>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53F47" w:rsidRDefault="00853F47" w:rsidP="00853F47">
      <w:pPr>
        <w:rPr>
          <w:rFonts w:ascii="Times New Roman" w:hAnsi="Times New Roman" w:cs="Times New Roman"/>
          <w:b/>
          <w:sz w:val="28"/>
          <w:szCs w:val="28"/>
        </w:rPr>
      </w:pPr>
    </w:p>
    <w:p w:rsidR="00853F47" w:rsidRDefault="00853F47" w:rsidP="00853F47">
      <w:pPr>
        <w:rPr>
          <w:rFonts w:ascii="Times New Roman" w:hAnsi="Times New Roman" w:cs="Times New Roman"/>
          <w:b/>
          <w:sz w:val="28"/>
          <w:szCs w:val="28"/>
        </w:rPr>
        <w:sectPr w:rsidR="00853F47" w:rsidSect="00964012">
          <w:headerReference w:type="default" r:id="rId54"/>
          <w:footerReference w:type="default" r:id="rId55"/>
          <w:pgSz w:w="11900" w:h="16800"/>
          <w:pgMar w:top="1134" w:right="1134" w:bottom="1134" w:left="1134" w:header="720" w:footer="720" w:gutter="0"/>
          <w:cols w:space="720"/>
          <w:noEndnote/>
          <w:docGrid w:linePitch="326"/>
        </w:sectPr>
      </w:pPr>
    </w:p>
    <w:p w:rsidR="00853F47" w:rsidRPr="00C0606D" w:rsidRDefault="00853F47" w:rsidP="00853F47">
      <w:pPr>
        <w:jc w:val="center"/>
        <w:rPr>
          <w:rFonts w:ascii="Times New Roman" w:hAnsi="Times New Roman"/>
          <w:sz w:val="28"/>
          <w:szCs w:val="28"/>
        </w:rPr>
      </w:pPr>
      <w:r>
        <w:rPr>
          <w:rFonts w:ascii="Times New Roman" w:hAnsi="Times New Roman"/>
          <w:sz w:val="28"/>
          <w:szCs w:val="28"/>
        </w:rPr>
        <w:t>П</w:t>
      </w:r>
      <w:r w:rsidRPr="00C0606D">
        <w:rPr>
          <w:rFonts w:ascii="Times New Roman" w:hAnsi="Times New Roman"/>
          <w:sz w:val="28"/>
          <w:szCs w:val="28"/>
        </w:rPr>
        <w:t>лан внеурочн</w:t>
      </w:r>
      <w:r>
        <w:rPr>
          <w:rFonts w:ascii="Times New Roman" w:hAnsi="Times New Roman"/>
          <w:sz w:val="28"/>
          <w:szCs w:val="28"/>
        </w:rPr>
        <w:t>ой деятельности (на 2023/2024</w:t>
      </w:r>
      <w:r w:rsidRPr="00C0606D">
        <w:rPr>
          <w:rFonts w:ascii="Times New Roman" w:hAnsi="Times New Roman"/>
          <w:sz w:val="28"/>
          <w:szCs w:val="28"/>
        </w:rPr>
        <w:t xml:space="preserve"> уч. год)</w:t>
      </w:r>
    </w:p>
    <w:p w:rsidR="00853F47" w:rsidRDefault="00853F47" w:rsidP="00853F47">
      <w:pPr>
        <w:rPr>
          <w:rFonts w:ascii="Times New Roman" w:hAnsi="Times New Roman" w:cs="Times New Roman"/>
          <w:b/>
          <w:sz w:val="28"/>
          <w:szCs w:val="28"/>
        </w:rPr>
      </w:pPr>
    </w:p>
    <w:p w:rsidR="00853F47" w:rsidRDefault="00853F47" w:rsidP="00853F47">
      <w:pPr>
        <w:rPr>
          <w:rFonts w:ascii="Times New Roman" w:hAnsi="Times New Roman" w:cs="Times New Roman"/>
          <w:b/>
          <w:sz w:val="28"/>
          <w:szCs w:val="28"/>
        </w:rPr>
      </w:pPr>
    </w:p>
    <w:tbl>
      <w:tblPr>
        <w:tblStyle w:val="af7"/>
        <w:tblW w:w="0" w:type="auto"/>
        <w:tblLook w:val="04A0"/>
      </w:tblPr>
      <w:tblGrid>
        <w:gridCol w:w="675"/>
        <w:gridCol w:w="3828"/>
        <w:gridCol w:w="3118"/>
        <w:gridCol w:w="992"/>
        <w:gridCol w:w="1134"/>
        <w:gridCol w:w="1134"/>
        <w:gridCol w:w="1134"/>
        <w:gridCol w:w="1134"/>
        <w:gridCol w:w="1599"/>
      </w:tblGrid>
      <w:tr w:rsidR="00853F47" w:rsidTr="00964012">
        <w:trPr>
          <w:trHeight w:val="420"/>
        </w:trPr>
        <w:tc>
          <w:tcPr>
            <w:tcW w:w="675" w:type="dxa"/>
            <w:vMerge w:val="restart"/>
          </w:tcPr>
          <w:p w:rsidR="00853F47" w:rsidRDefault="00853F47" w:rsidP="00964012">
            <w:pPr>
              <w:ind w:firstLine="0"/>
              <w:rPr>
                <w:rFonts w:ascii="Times New Roman" w:hAnsi="Times New Roman" w:cs="Times New Roman"/>
                <w:b/>
                <w:sz w:val="28"/>
                <w:szCs w:val="28"/>
              </w:rPr>
            </w:pPr>
            <w:r w:rsidRPr="00D87336">
              <w:rPr>
                <w:rFonts w:ascii="Times New Roman" w:hAnsi="Times New Roman"/>
                <w:b/>
                <w:sz w:val="28"/>
                <w:szCs w:val="28"/>
              </w:rPr>
              <w:t>№ п</w:t>
            </w:r>
            <w:r w:rsidRPr="00D87336">
              <w:rPr>
                <w:rFonts w:ascii="Times New Roman" w:hAnsi="Times New Roman"/>
                <w:b/>
                <w:sz w:val="28"/>
                <w:szCs w:val="28"/>
                <w:lang w:val="en-US"/>
              </w:rPr>
              <w:t>/</w:t>
            </w:r>
            <w:r w:rsidRPr="00D87336">
              <w:rPr>
                <w:rFonts w:ascii="Times New Roman" w:hAnsi="Times New Roman"/>
                <w:b/>
                <w:sz w:val="28"/>
                <w:szCs w:val="28"/>
              </w:rPr>
              <w:t>п</w:t>
            </w:r>
          </w:p>
        </w:tc>
        <w:tc>
          <w:tcPr>
            <w:tcW w:w="3828" w:type="dxa"/>
            <w:vMerge w:val="restart"/>
          </w:tcPr>
          <w:p w:rsidR="00853F47" w:rsidRPr="00D87336" w:rsidRDefault="00853F47" w:rsidP="00964012">
            <w:pPr>
              <w:tabs>
                <w:tab w:val="left" w:pos="993"/>
              </w:tabs>
              <w:ind w:firstLine="0"/>
              <w:contextualSpacing/>
              <w:jc w:val="center"/>
              <w:rPr>
                <w:rFonts w:ascii="Times New Roman" w:hAnsi="Times New Roman"/>
                <w:b/>
                <w:sz w:val="28"/>
                <w:szCs w:val="28"/>
              </w:rPr>
            </w:pPr>
            <w:r>
              <w:rPr>
                <w:rFonts w:ascii="Times New Roman" w:hAnsi="Times New Roman"/>
                <w:b/>
                <w:sz w:val="28"/>
                <w:szCs w:val="28"/>
              </w:rPr>
              <w:t>Направления, содер</w:t>
            </w:r>
            <w:r w:rsidRPr="00D87336">
              <w:rPr>
                <w:rFonts w:ascii="Times New Roman" w:hAnsi="Times New Roman"/>
                <w:b/>
                <w:sz w:val="28"/>
                <w:szCs w:val="28"/>
              </w:rPr>
              <w:t>ж</w:t>
            </w:r>
            <w:r>
              <w:rPr>
                <w:rFonts w:ascii="Times New Roman" w:hAnsi="Times New Roman"/>
                <w:b/>
                <w:sz w:val="28"/>
                <w:szCs w:val="28"/>
              </w:rPr>
              <w:t>а</w:t>
            </w:r>
            <w:r w:rsidRPr="00D87336">
              <w:rPr>
                <w:rFonts w:ascii="Times New Roman" w:hAnsi="Times New Roman"/>
                <w:b/>
                <w:sz w:val="28"/>
                <w:szCs w:val="28"/>
              </w:rPr>
              <w:t xml:space="preserve">ние </w:t>
            </w:r>
          </w:p>
          <w:p w:rsidR="00853F47" w:rsidRPr="00D87336" w:rsidRDefault="00853F47" w:rsidP="00964012">
            <w:pPr>
              <w:tabs>
                <w:tab w:val="left" w:pos="993"/>
              </w:tabs>
              <w:ind w:firstLine="0"/>
              <w:contextualSpacing/>
              <w:jc w:val="center"/>
              <w:rPr>
                <w:rFonts w:ascii="Times New Roman" w:hAnsi="Times New Roman"/>
                <w:b/>
                <w:sz w:val="28"/>
                <w:szCs w:val="28"/>
              </w:rPr>
            </w:pPr>
            <w:r w:rsidRPr="00D87336">
              <w:rPr>
                <w:rFonts w:ascii="Times New Roman" w:hAnsi="Times New Roman"/>
                <w:b/>
                <w:sz w:val="28"/>
                <w:szCs w:val="28"/>
              </w:rPr>
              <w:t>и формы организации</w:t>
            </w:r>
          </w:p>
          <w:p w:rsidR="00853F47" w:rsidRDefault="00853F47" w:rsidP="00964012">
            <w:pPr>
              <w:ind w:firstLine="0"/>
              <w:rPr>
                <w:rFonts w:ascii="Times New Roman" w:hAnsi="Times New Roman" w:cs="Times New Roman"/>
                <w:b/>
                <w:sz w:val="28"/>
                <w:szCs w:val="28"/>
              </w:rPr>
            </w:pPr>
            <w:r w:rsidRPr="00D87336">
              <w:rPr>
                <w:rFonts w:ascii="Times New Roman" w:hAnsi="Times New Roman"/>
                <w:b/>
                <w:sz w:val="28"/>
                <w:szCs w:val="28"/>
              </w:rPr>
              <w:t>внеурочной деятельности</w:t>
            </w:r>
          </w:p>
        </w:tc>
        <w:tc>
          <w:tcPr>
            <w:tcW w:w="3118" w:type="dxa"/>
            <w:vMerge w:val="restart"/>
          </w:tcPr>
          <w:p w:rsidR="00853F47" w:rsidRPr="00D87336" w:rsidRDefault="00853F47" w:rsidP="00964012">
            <w:pPr>
              <w:tabs>
                <w:tab w:val="left" w:pos="993"/>
              </w:tabs>
              <w:ind w:firstLine="0"/>
              <w:contextualSpacing/>
              <w:rPr>
                <w:rFonts w:ascii="Times New Roman" w:hAnsi="Times New Roman"/>
                <w:b/>
                <w:sz w:val="28"/>
                <w:szCs w:val="28"/>
              </w:rPr>
            </w:pPr>
            <w:r>
              <w:rPr>
                <w:rFonts w:ascii="Times New Roman" w:hAnsi="Times New Roman"/>
                <w:b/>
                <w:sz w:val="28"/>
                <w:szCs w:val="28"/>
              </w:rPr>
              <w:t>Курсы внеурочной деятельности</w:t>
            </w:r>
          </w:p>
          <w:p w:rsidR="00853F47" w:rsidRDefault="00853F47" w:rsidP="00964012">
            <w:pPr>
              <w:ind w:firstLine="0"/>
              <w:rPr>
                <w:rFonts w:ascii="Times New Roman" w:hAnsi="Times New Roman" w:cs="Times New Roman"/>
                <w:b/>
                <w:sz w:val="28"/>
                <w:szCs w:val="28"/>
              </w:rPr>
            </w:pPr>
          </w:p>
        </w:tc>
        <w:tc>
          <w:tcPr>
            <w:tcW w:w="5528" w:type="dxa"/>
            <w:gridSpan w:val="5"/>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 xml:space="preserve">          Количество часов</w:t>
            </w:r>
          </w:p>
        </w:tc>
        <w:tc>
          <w:tcPr>
            <w:tcW w:w="1599"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Всего</w:t>
            </w:r>
          </w:p>
        </w:tc>
      </w:tr>
      <w:tr w:rsidR="00853F47" w:rsidTr="00964012">
        <w:trPr>
          <w:trHeight w:val="540"/>
        </w:trPr>
        <w:tc>
          <w:tcPr>
            <w:tcW w:w="675" w:type="dxa"/>
            <w:vMerge/>
          </w:tcPr>
          <w:p w:rsidR="00853F47" w:rsidRPr="00D87336" w:rsidRDefault="00853F47" w:rsidP="00964012">
            <w:pPr>
              <w:ind w:firstLine="0"/>
              <w:rPr>
                <w:rFonts w:ascii="Times New Roman" w:hAnsi="Times New Roman"/>
                <w:b/>
                <w:sz w:val="28"/>
                <w:szCs w:val="28"/>
              </w:rPr>
            </w:pPr>
          </w:p>
        </w:tc>
        <w:tc>
          <w:tcPr>
            <w:tcW w:w="3828" w:type="dxa"/>
            <w:vMerge/>
          </w:tcPr>
          <w:p w:rsidR="00853F47" w:rsidRDefault="00853F47" w:rsidP="00964012">
            <w:pPr>
              <w:tabs>
                <w:tab w:val="left" w:pos="993"/>
              </w:tabs>
              <w:ind w:firstLine="0"/>
              <w:contextualSpacing/>
              <w:jc w:val="center"/>
              <w:rPr>
                <w:rFonts w:ascii="Times New Roman" w:hAnsi="Times New Roman"/>
                <w:b/>
                <w:sz w:val="28"/>
                <w:szCs w:val="28"/>
              </w:rPr>
            </w:pPr>
          </w:p>
        </w:tc>
        <w:tc>
          <w:tcPr>
            <w:tcW w:w="3118" w:type="dxa"/>
            <w:vMerge/>
          </w:tcPr>
          <w:p w:rsidR="00853F47" w:rsidRDefault="00853F47" w:rsidP="00964012">
            <w:pPr>
              <w:tabs>
                <w:tab w:val="left" w:pos="993"/>
              </w:tabs>
              <w:ind w:firstLine="0"/>
              <w:contextualSpacing/>
              <w:rPr>
                <w:rFonts w:ascii="Times New Roman" w:hAnsi="Times New Roman"/>
                <w:b/>
                <w:sz w:val="28"/>
                <w:szCs w:val="28"/>
              </w:rPr>
            </w:pPr>
          </w:p>
        </w:tc>
        <w:tc>
          <w:tcPr>
            <w:tcW w:w="992"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VII</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VIII</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IX</w:t>
            </w: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465"/>
        </w:trPr>
        <w:tc>
          <w:tcPr>
            <w:tcW w:w="675"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3828" w:type="dxa"/>
            <w:vMerge w:val="restart"/>
          </w:tcPr>
          <w:p w:rsidR="00853F47" w:rsidRDefault="00853F47" w:rsidP="00964012">
            <w:pPr>
              <w:ind w:firstLine="0"/>
              <w:rPr>
                <w:rFonts w:ascii="Times New Roman" w:hAnsi="Times New Roman" w:cs="Times New Roman"/>
                <w:b/>
                <w:sz w:val="28"/>
                <w:szCs w:val="28"/>
              </w:rPr>
            </w:pPr>
            <w:r w:rsidRPr="00D87336">
              <w:rPr>
                <w:rFonts w:ascii="Times New Roman" w:hAnsi="Times New Roman"/>
                <w:b/>
                <w:sz w:val="28"/>
                <w:szCs w:val="28"/>
              </w:rPr>
              <w:t>Внеурочная деятельность по учебным предметам</w:t>
            </w:r>
          </w:p>
        </w:tc>
        <w:tc>
          <w:tcPr>
            <w:tcW w:w="3118" w:type="dxa"/>
          </w:tcPr>
          <w:p w:rsidR="00853F47" w:rsidRPr="009F26B0" w:rsidRDefault="00853F47" w:rsidP="00964012">
            <w:pPr>
              <w:ind w:firstLine="0"/>
              <w:rPr>
                <w:rFonts w:ascii="Times New Roman" w:hAnsi="Times New Roman" w:cs="Times New Roman"/>
                <w:bCs/>
                <w:sz w:val="28"/>
                <w:szCs w:val="28"/>
              </w:rPr>
            </w:pPr>
            <w:r>
              <w:rPr>
                <w:rFonts w:ascii="Times New Roman" w:hAnsi="Times New Roman" w:cs="Times New Roman"/>
                <w:bCs/>
                <w:sz w:val="28"/>
                <w:szCs w:val="28"/>
              </w:rPr>
              <w:t>Юный биолог</w:t>
            </w:r>
          </w:p>
        </w:tc>
        <w:tc>
          <w:tcPr>
            <w:tcW w:w="992"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599"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5</w:t>
            </w:r>
          </w:p>
        </w:tc>
      </w:tr>
      <w:tr w:rsidR="00853F47" w:rsidTr="00964012">
        <w:trPr>
          <w:trHeight w:val="405"/>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ind w:firstLine="0"/>
              <w:rPr>
                <w:rFonts w:ascii="Times New Roman" w:hAnsi="Times New Roman"/>
                <w:b/>
                <w:sz w:val="28"/>
                <w:szCs w:val="28"/>
              </w:rPr>
            </w:pPr>
          </w:p>
        </w:tc>
        <w:tc>
          <w:tcPr>
            <w:tcW w:w="3118" w:type="dxa"/>
          </w:tcPr>
          <w:p w:rsidR="00853F47" w:rsidRDefault="00853F47" w:rsidP="00964012">
            <w:pPr>
              <w:ind w:firstLine="0"/>
              <w:rPr>
                <w:rFonts w:ascii="Times New Roman" w:hAnsi="Times New Roman" w:cs="Times New Roman"/>
                <w:bCs/>
                <w:sz w:val="28"/>
                <w:szCs w:val="28"/>
              </w:rPr>
            </w:pPr>
            <w:r>
              <w:rPr>
                <w:rFonts w:ascii="Times New Roman" w:hAnsi="Times New Roman" w:cs="Times New Roman"/>
                <w:bCs/>
                <w:sz w:val="28"/>
                <w:szCs w:val="28"/>
              </w:rPr>
              <w:t>Юный физик</w:t>
            </w:r>
          </w:p>
        </w:tc>
        <w:tc>
          <w:tcPr>
            <w:tcW w:w="992"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709"/>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ind w:firstLine="0"/>
              <w:rPr>
                <w:rFonts w:ascii="Times New Roman" w:hAnsi="Times New Roman"/>
                <w:b/>
                <w:sz w:val="28"/>
                <w:szCs w:val="28"/>
              </w:rPr>
            </w:pPr>
          </w:p>
        </w:tc>
        <w:tc>
          <w:tcPr>
            <w:tcW w:w="3118" w:type="dxa"/>
          </w:tcPr>
          <w:p w:rsidR="00853F47" w:rsidRDefault="00853F47" w:rsidP="00964012">
            <w:pPr>
              <w:ind w:firstLine="0"/>
              <w:rPr>
                <w:rFonts w:ascii="Times New Roman" w:hAnsi="Times New Roman" w:cs="Times New Roman"/>
                <w:bCs/>
                <w:sz w:val="28"/>
                <w:szCs w:val="28"/>
              </w:rPr>
            </w:pPr>
            <w:r>
              <w:rPr>
                <w:rFonts w:ascii="Times New Roman" w:hAnsi="Times New Roman" w:cs="Times New Roman"/>
                <w:bCs/>
                <w:sz w:val="28"/>
                <w:szCs w:val="28"/>
              </w:rPr>
              <w:t>Основы неорганической химии</w:t>
            </w:r>
          </w:p>
        </w:tc>
        <w:tc>
          <w:tcPr>
            <w:tcW w:w="992"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rPr>
                <w:rFonts w:ascii="Times New Roman" w:hAnsi="Times New Roman" w:cs="Times New Roman"/>
                <w:b/>
                <w:sz w:val="28"/>
                <w:szCs w:val="28"/>
              </w:rPr>
            </w:pP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495"/>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ind w:firstLine="0"/>
              <w:rPr>
                <w:rFonts w:ascii="Times New Roman" w:hAnsi="Times New Roman"/>
                <w:b/>
                <w:sz w:val="28"/>
                <w:szCs w:val="28"/>
              </w:rPr>
            </w:pPr>
          </w:p>
        </w:tc>
        <w:tc>
          <w:tcPr>
            <w:tcW w:w="3118" w:type="dxa"/>
          </w:tcPr>
          <w:p w:rsidR="00853F47" w:rsidRDefault="00853F47" w:rsidP="00964012">
            <w:pPr>
              <w:ind w:firstLine="0"/>
              <w:rPr>
                <w:rFonts w:ascii="Times New Roman" w:hAnsi="Times New Roman" w:cs="Times New Roman"/>
                <w:bCs/>
                <w:sz w:val="28"/>
                <w:szCs w:val="28"/>
              </w:rPr>
            </w:pPr>
            <w:r>
              <w:rPr>
                <w:rFonts w:ascii="Times New Roman" w:hAnsi="Times New Roman" w:cs="Times New Roman"/>
                <w:bCs/>
                <w:sz w:val="28"/>
                <w:szCs w:val="28"/>
              </w:rPr>
              <w:t>Реальная математика</w:t>
            </w:r>
          </w:p>
        </w:tc>
        <w:tc>
          <w:tcPr>
            <w:tcW w:w="992"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559"/>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ind w:firstLine="0"/>
              <w:rPr>
                <w:rFonts w:ascii="Times New Roman" w:hAnsi="Times New Roman"/>
                <w:b/>
                <w:sz w:val="28"/>
                <w:szCs w:val="28"/>
              </w:rPr>
            </w:pPr>
          </w:p>
        </w:tc>
        <w:tc>
          <w:tcPr>
            <w:tcW w:w="3118" w:type="dxa"/>
          </w:tcPr>
          <w:p w:rsidR="00853F47" w:rsidRDefault="00853F47" w:rsidP="00964012">
            <w:pPr>
              <w:ind w:firstLine="0"/>
              <w:rPr>
                <w:rFonts w:ascii="Times New Roman" w:hAnsi="Times New Roman" w:cs="Times New Roman"/>
                <w:bCs/>
                <w:sz w:val="28"/>
                <w:szCs w:val="28"/>
              </w:rPr>
            </w:pPr>
            <w:r>
              <w:rPr>
                <w:rFonts w:ascii="Times New Roman" w:hAnsi="Times New Roman" w:cs="Times New Roman"/>
                <w:bCs/>
                <w:sz w:val="28"/>
                <w:szCs w:val="28"/>
              </w:rPr>
              <w:t xml:space="preserve">Россия –моя история </w:t>
            </w:r>
          </w:p>
        </w:tc>
        <w:tc>
          <w:tcPr>
            <w:tcW w:w="992"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553"/>
        </w:trPr>
        <w:tc>
          <w:tcPr>
            <w:tcW w:w="675"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2</w:t>
            </w:r>
          </w:p>
        </w:tc>
        <w:tc>
          <w:tcPr>
            <w:tcW w:w="3828" w:type="dxa"/>
            <w:vMerge w:val="restart"/>
          </w:tcPr>
          <w:p w:rsidR="00853F47" w:rsidRPr="00D87336" w:rsidRDefault="00853F47" w:rsidP="00964012">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Внеурочная деятельность по формированию</w:t>
            </w:r>
          </w:p>
          <w:p w:rsidR="00853F47" w:rsidRDefault="00853F47" w:rsidP="00964012">
            <w:pPr>
              <w:tabs>
                <w:tab w:val="left" w:pos="993"/>
              </w:tabs>
              <w:ind w:firstLine="0"/>
              <w:contextualSpacing/>
              <w:jc w:val="left"/>
              <w:rPr>
                <w:rFonts w:ascii="Times New Roman" w:hAnsi="Times New Roman" w:cs="Times New Roman"/>
                <w:b/>
                <w:sz w:val="28"/>
                <w:szCs w:val="28"/>
              </w:rPr>
            </w:pPr>
            <w:r w:rsidRPr="00D87336">
              <w:rPr>
                <w:rFonts w:ascii="Times New Roman" w:hAnsi="Times New Roman"/>
                <w:b/>
                <w:sz w:val="28"/>
                <w:szCs w:val="28"/>
              </w:rPr>
              <w:t>функциональной грамотности</w:t>
            </w:r>
          </w:p>
        </w:tc>
        <w:tc>
          <w:tcPr>
            <w:tcW w:w="3118" w:type="dxa"/>
          </w:tcPr>
          <w:p w:rsidR="00853F47" w:rsidRPr="00B361C1" w:rsidRDefault="00853F47" w:rsidP="00964012">
            <w:pPr>
              <w:ind w:firstLine="0"/>
              <w:jc w:val="left"/>
              <w:rPr>
                <w:rFonts w:ascii="Times New Roman" w:hAnsi="Times New Roman" w:cs="Times New Roman"/>
                <w:sz w:val="28"/>
                <w:szCs w:val="28"/>
              </w:rPr>
            </w:pPr>
            <w:r>
              <w:rPr>
                <w:rFonts w:ascii="Times New Roman" w:hAnsi="Times New Roman" w:cs="Times New Roman"/>
                <w:sz w:val="28"/>
                <w:szCs w:val="28"/>
              </w:rPr>
              <w:t xml:space="preserve">Основы финансовой грамотности </w:t>
            </w:r>
          </w:p>
        </w:tc>
        <w:tc>
          <w:tcPr>
            <w:tcW w:w="992" w:type="dxa"/>
          </w:tcPr>
          <w:p w:rsidR="00853F47" w:rsidRDefault="00853F47" w:rsidP="00964012">
            <w:pPr>
              <w:ind w:firstLine="0"/>
              <w:rPr>
                <w:rFonts w:ascii="Times New Roman" w:hAnsi="Times New Roman" w:cs="Times New Roman"/>
                <w:b/>
                <w:sz w:val="28"/>
                <w:szCs w:val="28"/>
              </w:rPr>
            </w:pPr>
          </w:p>
          <w:p w:rsidR="00853F47" w:rsidRPr="00F738F1" w:rsidRDefault="00853F47" w:rsidP="00964012">
            <w:pPr>
              <w:rPr>
                <w:rFonts w:ascii="Times New Roman" w:hAnsi="Times New Roman" w:cs="Times New Roman"/>
                <w:sz w:val="28"/>
                <w:szCs w:val="28"/>
              </w:rPr>
            </w:pPr>
          </w:p>
          <w:p w:rsidR="00853F47" w:rsidRPr="00F738F1" w:rsidRDefault="00853F47" w:rsidP="00964012">
            <w:pPr>
              <w:ind w:firstLine="0"/>
              <w:jc w:val="left"/>
              <w:rPr>
                <w:rFonts w:ascii="Times New Roman" w:hAnsi="Times New Roman" w:cs="Times New Roman"/>
                <w:sz w:val="28"/>
                <w:szCs w:val="28"/>
              </w:rPr>
            </w:pPr>
          </w:p>
        </w:tc>
        <w:tc>
          <w:tcPr>
            <w:tcW w:w="1134" w:type="dxa"/>
          </w:tcPr>
          <w:p w:rsidR="00853F47" w:rsidRPr="00B361C1" w:rsidRDefault="00853F47" w:rsidP="00964012">
            <w:pPr>
              <w:ind w:firstLine="0"/>
              <w:rPr>
                <w:rFonts w:ascii="Times New Roman" w:hAnsi="Times New Roman" w:cs="Times New Roman"/>
                <w:bCs/>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599"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2</w:t>
            </w:r>
          </w:p>
        </w:tc>
      </w:tr>
      <w:tr w:rsidR="00853F47" w:rsidTr="00964012">
        <w:trPr>
          <w:trHeight w:val="865"/>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tabs>
                <w:tab w:val="left" w:pos="993"/>
              </w:tabs>
              <w:ind w:firstLine="0"/>
              <w:contextualSpacing/>
              <w:jc w:val="left"/>
              <w:rPr>
                <w:rFonts w:ascii="Times New Roman" w:hAnsi="Times New Roman"/>
                <w:b/>
                <w:sz w:val="28"/>
                <w:szCs w:val="28"/>
              </w:rPr>
            </w:pPr>
          </w:p>
        </w:tc>
        <w:tc>
          <w:tcPr>
            <w:tcW w:w="3118" w:type="dxa"/>
          </w:tcPr>
          <w:p w:rsidR="00853F47" w:rsidRPr="006132DC" w:rsidRDefault="00853F47" w:rsidP="00964012">
            <w:pPr>
              <w:ind w:firstLine="0"/>
              <w:jc w:val="left"/>
              <w:rPr>
                <w:rFonts w:ascii="Times New Roman" w:hAnsi="Times New Roman" w:cs="Times New Roman"/>
                <w:sz w:val="28"/>
                <w:szCs w:val="28"/>
              </w:rPr>
            </w:pPr>
            <w:r>
              <w:rPr>
                <w:rFonts w:ascii="Times New Roman" w:hAnsi="Times New Roman" w:cs="Times New Roman"/>
                <w:sz w:val="28"/>
                <w:szCs w:val="28"/>
              </w:rPr>
              <w:t>Функциональная грамотность</w:t>
            </w:r>
          </w:p>
        </w:tc>
        <w:tc>
          <w:tcPr>
            <w:tcW w:w="992" w:type="dxa"/>
          </w:tcPr>
          <w:p w:rsidR="00853F47" w:rsidRDefault="00853F47" w:rsidP="00964012">
            <w:pPr>
              <w:ind w:firstLine="0"/>
              <w:jc w:val="left"/>
              <w:rPr>
                <w:rFonts w:ascii="Times New Roman" w:hAnsi="Times New Roman" w:cs="Times New Roman"/>
                <w:b/>
                <w:sz w:val="28"/>
                <w:szCs w:val="28"/>
              </w:rPr>
            </w:pPr>
          </w:p>
        </w:tc>
        <w:tc>
          <w:tcPr>
            <w:tcW w:w="1134" w:type="dxa"/>
          </w:tcPr>
          <w:p w:rsidR="00853F47" w:rsidRPr="00B361C1" w:rsidRDefault="00853F47" w:rsidP="00964012">
            <w:pPr>
              <w:ind w:firstLine="0"/>
              <w:rPr>
                <w:rFonts w:ascii="Times New Roman" w:hAnsi="Times New Roman" w:cs="Times New Roman"/>
                <w:bCs/>
                <w:sz w:val="28"/>
                <w:szCs w:val="28"/>
              </w:rPr>
            </w:pP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rPr>
          <w:trHeight w:val="570"/>
        </w:trPr>
        <w:tc>
          <w:tcPr>
            <w:tcW w:w="675"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3</w:t>
            </w:r>
          </w:p>
        </w:tc>
        <w:tc>
          <w:tcPr>
            <w:tcW w:w="3828" w:type="dxa"/>
            <w:vMerge w:val="restart"/>
          </w:tcPr>
          <w:p w:rsidR="00853F47" w:rsidRPr="00D87336" w:rsidRDefault="00853F47" w:rsidP="00964012">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по развитию личности, </w:t>
            </w:r>
          </w:p>
          <w:p w:rsidR="00853F47" w:rsidRPr="00D87336" w:rsidRDefault="00853F47" w:rsidP="00964012">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ее способностей, удовлетворения образовательных потребностей и интересов, самореализации обучающихся, в т.ч. одаренных, через организацию </w:t>
            </w:r>
          </w:p>
          <w:p w:rsidR="00853F47" w:rsidRDefault="00853F47" w:rsidP="00964012">
            <w:pPr>
              <w:ind w:firstLine="0"/>
              <w:rPr>
                <w:rFonts w:ascii="Times New Roman" w:hAnsi="Times New Roman" w:cs="Times New Roman"/>
                <w:b/>
                <w:sz w:val="28"/>
                <w:szCs w:val="28"/>
              </w:rPr>
            </w:pPr>
            <w:r w:rsidRPr="00D87336">
              <w:rPr>
                <w:rFonts w:ascii="Times New Roman" w:hAnsi="Times New Roman"/>
                <w:b/>
                <w:sz w:val="28"/>
                <w:szCs w:val="28"/>
              </w:rPr>
              <w:t>социальных практик</w:t>
            </w:r>
          </w:p>
        </w:tc>
        <w:tc>
          <w:tcPr>
            <w:tcW w:w="3118" w:type="dxa"/>
          </w:tcPr>
          <w:p w:rsidR="00853F47" w:rsidRPr="007E17DA" w:rsidRDefault="00853F47" w:rsidP="00964012">
            <w:pPr>
              <w:ind w:firstLine="0"/>
              <w:rPr>
                <w:rFonts w:ascii="Times New Roman" w:hAnsi="Times New Roman" w:cs="Times New Roman"/>
                <w:bCs/>
                <w:sz w:val="28"/>
                <w:szCs w:val="28"/>
              </w:rPr>
            </w:pPr>
            <w:r w:rsidRPr="007E17DA">
              <w:rPr>
                <w:rFonts w:ascii="Times New Roman" w:hAnsi="Times New Roman" w:cs="Times New Roman"/>
                <w:bCs/>
                <w:sz w:val="28"/>
                <w:szCs w:val="28"/>
              </w:rPr>
              <w:t>Тропинка в профессию</w:t>
            </w:r>
          </w:p>
          <w:p w:rsidR="00853F47" w:rsidRPr="007E17DA" w:rsidRDefault="00853F47" w:rsidP="00964012">
            <w:pPr>
              <w:ind w:firstLine="0"/>
              <w:rPr>
                <w:rFonts w:ascii="Times New Roman" w:hAnsi="Times New Roman" w:cs="Times New Roman"/>
                <w:bCs/>
                <w:sz w:val="28"/>
                <w:szCs w:val="28"/>
              </w:rPr>
            </w:pPr>
          </w:p>
        </w:tc>
        <w:tc>
          <w:tcPr>
            <w:tcW w:w="992"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1599"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5</w:t>
            </w:r>
          </w:p>
        </w:tc>
      </w:tr>
      <w:tr w:rsidR="00853F47" w:rsidTr="00964012">
        <w:trPr>
          <w:trHeight w:val="2325"/>
        </w:trPr>
        <w:tc>
          <w:tcPr>
            <w:tcW w:w="675" w:type="dxa"/>
            <w:vMerge/>
          </w:tcPr>
          <w:p w:rsidR="00853F47" w:rsidRDefault="00853F47" w:rsidP="00964012">
            <w:pPr>
              <w:ind w:firstLine="0"/>
              <w:rPr>
                <w:rFonts w:ascii="Times New Roman" w:hAnsi="Times New Roman" w:cs="Times New Roman"/>
                <w:b/>
                <w:sz w:val="28"/>
                <w:szCs w:val="28"/>
              </w:rPr>
            </w:pPr>
          </w:p>
        </w:tc>
        <w:tc>
          <w:tcPr>
            <w:tcW w:w="3828" w:type="dxa"/>
            <w:vMerge/>
          </w:tcPr>
          <w:p w:rsidR="00853F47" w:rsidRPr="00D87336" w:rsidRDefault="00853F47" w:rsidP="00964012">
            <w:pPr>
              <w:tabs>
                <w:tab w:val="left" w:pos="993"/>
              </w:tabs>
              <w:ind w:firstLine="0"/>
              <w:contextualSpacing/>
              <w:jc w:val="left"/>
              <w:rPr>
                <w:rFonts w:ascii="Times New Roman" w:hAnsi="Times New Roman"/>
                <w:b/>
                <w:sz w:val="28"/>
                <w:szCs w:val="28"/>
              </w:rPr>
            </w:pPr>
          </w:p>
        </w:tc>
        <w:tc>
          <w:tcPr>
            <w:tcW w:w="3118" w:type="dxa"/>
          </w:tcPr>
          <w:p w:rsidR="00853F47" w:rsidRPr="007E17DA" w:rsidRDefault="00853F47" w:rsidP="00964012">
            <w:pPr>
              <w:ind w:firstLine="0"/>
              <w:jc w:val="left"/>
              <w:rPr>
                <w:rFonts w:ascii="Times New Roman" w:hAnsi="Times New Roman" w:cs="Times New Roman"/>
                <w:bCs/>
                <w:sz w:val="28"/>
                <w:szCs w:val="28"/>
              </w:rPr>
            </w:pPr>
            <w:r w:rsidRPr="007E17DA">
              <w:rPr>
                <w:rFonts w:ascii="Times New Roman" w:hAnsi="Times New Roman" w:cs="Times New Roman"/>
                <w:bCs/>
                <w:sz w:val="28"/>
                <w:szCs w:val="28"/>
              </w:rPr>
              <w:t>Россия- мои горизонты</w:t>
            </w:r>
          </w:p>
        </w:tc>
        <w:tc>
          <w:tcPr>
            <w:tcW w:w="992"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Pr>
          <w:p w:rsidR="00853F47" w:rsidRDefault="00853F47" w:rsidP="00964012">
            <w:pPr>
              <w:ind w:firstLine="0"/>
              <w:rPr>
                <w:rFonts w:ascii="Times New Roman" w:hAnsi="Times New Roman" w:cs="Times New Roman"/>
                <w:b/>
                <w:sz w:val="28"/>
                <w:szCs w:val="28"/>
              </w:rPr>
            </w:pPr>
          </w:p>
        </w:tc>
      </w:tr>
      <w:tr w:rsidR="00853F47" w:rsidTr="00964012">
        <w:tc>
          <w:tcPr>
            <w:tcW w:w="675"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4</w:t>
            </w:r>
          </w:p>
        </w:tc>
        <w:tc>
          <w:tcPr>
            <w:tcW w:w="3828" w:type="dxa"/>
          </w:tcPr>
          <w:p w:rsidR="00853F47" w:rsidRPr="00D87336" w:rsidRDefault="00853F47" w:rsidP="00964012">
            <w:pPr>
              <w:tabs>
                <w:tab w:val="left" w:pos="993"/>
              </w:tabs>
              <w:ind w:firstLine="0"/>
              <w:contextualSpacing/>
              <w:jc w:val="left"/>
              <w:rPr>
                <w:rFonts w:ascii="Times New Roman" w:hAnsi="Times New Roman"/>
                <w:b/>
                <w:sz w:val="28"/>
                <w:szCs w:val="28"/>
              </w:rPr>
            </w:pPr>
            <w:r w:rsidRPr="00D87336">
              <w:rPr>
                <w:rFonts w:ascii="Times New Roman" w:hAnsi="Times New Roman"/>
                <w:b/>
                <w:sz w:val="28"/>
                <w:szCs w:val="28"/>
              </w:rPr>
              <w:t xml:space="preserve">Внеурочная деятельность, направленная </w:t>
            </w:r>
          </w:p>
          <w:p w:rsidR="00853F47" w:rsidRDefault="00853F47" w:rsidP="00964012">
            <w:pPr>
              <w:ind w:firstLine="0"/>
              <w:rPr>
                <w:rFonts w:ascii="Times New Roman" w:hAnsi="Times New Roman" w:cs="Times New Roman"/>
                <w:b/>
                <w:sz w:val="28"/>
                <w:szCs w:val="28"/>
              </w:rPr>
            </w:pPr>
            <w:r w:rsidRPr="00D87336">
              <w:rPr>
                <w:rFonts w:ascii="Times New Roman" w:hAnsi="Times New Roman"/>
                <w:b/>
                <w:sz w:val="28"/>
                <w:szCs w:val="28"/>
              </w:rPr>
              <w:t>на реализацию комплекса воспитательных мероприятий</w:t>
            </w:r>
          </w:p>
        </w:tc>
        <w:tc>
          <w:tcPr>
            <w:tcW w:w="3118" w:type="dxa"/>
          </w:tcPr>
          <w:p w:rsidR="00853F47" w:rsidRPr="007E17DA" w:rsidRDefault="00853F47" w:rsidP="00964012">
            <w:pPr>
              <w:ind w:firstLine="0"/>
              <w:rPr>
                <w:rFonts w:ascii="Times New Roman" w:hAnsi="Times New Roman" w:cs="Times New Roman"/>
                <w:bCs/>
                <w:sz w:val="28"/>
                <w:szCs w:val="28"/>
              </w:rPr>
            </w:pPr>
            <w:r w:rsidRPr="007E17DA">
              <w:rPr>
                <w:rFonts w:ascii="Times New Roman" w:hAnsi="Times New Roman" w:cs="Times New Roman"/>
                <w:bCs/>
                <w:sz w:val="28"/>
                <w:szCs w:val="28"/>
              </w:rPr>
              <w:t xml:space="preserve">Разговор о важном </w:t>
            </w:r>
          </w:p>
        </w:tc>
        <w:tc>
          <w:tcPr>
            <w:tcW w:w="992"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134" w:type="dxa"/>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1</w:t>
            </w:r>
          </w:p>
        </w:tc>
        <w:tc>
          <w:tcPr>
            <w:tcW w:w="1599" w:type="dxa"/>
          </w:tcPr>
          <w:p w:rsidR="00853F47" w:rsidRPr="00D16B00"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lang w:val="en-US"/>
              </w:rPr>
              <w:t>5</w:t>
            </w:r>
          </w:p>
        </w:tc>
      </w:tr>
      <w:tr w:rsidR="00853F47" w:rsidTr="00964012">
        <w:trPr>
          <w:trHeight w:val="660"/>
        </w:trPr>
        <w:tc>
          <w:tcPr>
            <w:tcW w:w="675" w:type="dxa"/>
            <w:vMerge w:val="restart"/>
          </w:tcPr>
          <w:p w:rsidR="00853F47" w:rsidRPr="00D16B00" w:rsidRDefault="00853F47" w:rsidP="00964012">
            <w:pPr>
              <w:ind w:firstLine="0"/>
              <w:rPr>
                <w:rFonts w:ascii="Times New Roman" w:hAnsi="Times New Roman" w:cs="Times New Roman"/>
                <w:b/>
                <w:sz w:val="28"/>
                <w:szCs w:val="28"/>
                <w:lang w:val="en-US"/>
              </w:rPr>
            </w:pPr>
            <w:r>
              <w:rPr>
                <w:rFonts w:ascii="Times New Roman" w:hAnsi="Times New Roman" w:cs="Times New Roman"/>
                <w:b/>
                <w:sz w:val="28"/>
                <w:szCs w:val="28"/>
                <w:lang w:val="en-US"/>
              </w:rPr>
              <w:t>5</w:t>
            </w:r>
          </w:p>
          <w:p w:rsidR="00853F47" w:rsidRDefault="00853F47" w:rsidP="00964012">
            <w:pPr>
              <w:ind w:firstLine="0"/>
              <w:rPr>
                <w:rFonts w:ascii="Times New Roman" w:hAnsi="Times New Roman" w:cs="Times New Roman"/>
                <w:b/>
                <w:sz w:val="28"/>
                <w:szCs w:val="28"/>
              </w:rPr>
            </w:pPr>
          </w:p>
          <w:p w:rsidR="00853F47" w:rsidRDefault="00853F47" w:rsidP="00964012">
            <w:pPr>
              <w:ind w:firstLine="0"/>
              <w:rPr>
                <w:rFonts w:ascii="Times New Roman" w:hAnsi="Times New Roman" w:cs="Times New Roman"/>
                <w:b/>
                <w:sz w:val="28"/>
                <w:szCs w:val="28"/>
              </w:rPr>
            </w:pPr>
          </w:p>
        </w:tc>
        <w:tc>
          <w:tcPr>
            <w:tcW w:w="3828" w:type="dxa"/>
            <w:vMerge w:val="restart"/>
          </w:tcPr>
          <w:p w:rsidR="00853F47" w:rsidRPr="00F27D3C" w:rsidRDefault="00853F47" w:rsidP="00964012">
            <w:pPr>
              <w:ind w:firstLine="0"/>
              <w:rPr>
                <w:rFonts w:ascii="Times New Roman" w:hAnsi="Times New Roman" w:cs="Times New Roman"/>
                <w:b/>
                <w:bCs/>
                <w:iCs/>
                <w:sz w:val="28"/>
                <w:szCs w:val="28"/>
              </w:rPr>
            </w:pPr>
            <w:r>
              <w:rPr>
                <w:rFonts w:ascii="Times New Roman" w:hAnsi="Times New Roman"/>
                <w:b/>
                <w:bCs/>
                <w:iCs/>
                <w:sz w:val="28"/>
                <w:szCs w:val="28"/>
              </w:rPr>
              <w:t>В</w:t>
            </w:r>
            <w:r w:rsidRPr="00F27D3C">
              <w:rPr>
                <w:rFonts w:ascii="Times New Roman" w:hAnsi="Times New Roman"/>
                <w:b/>
                <w:bCs/>
                <w:iCs/>
                <w:sz w:val="28"/>
                <w:szCs w:val="28"/>
              </w:rPr>
              <w:t>неурочн</w:t>
            </w:r>
            <w:r>
              <w:rPr>
                <w:rFonts w:ascii="Times New Roman" w:hAnsi="Times New Roman"/>
                <w:b/>
                <w:bCs/>
                <w:iCs/>
                <w:sz w:val="28"/>
                <w:szCs w:val="28"/>
              </w:rPr>
              <w:t>ая</w:t>
            </w:r>
            <w:r w:rsidRPr="00F27D3C">
              <w:rPr>
                <w:rFonts w:ascii="Times New Roman" w:hAnsi="Times New Roman"/>
                <w:b/>
                <w:bCs/>
                <w:iCs/>
                <w:sz w:val="28"/>
                <w:szCs w:val="28"/>
              </w:rPr>
              <w:t xml:space="preserve"> деятельность, направленн</w:t>
            </w:r>
            <w:r>
              <w:rPr>
                <w:rFonts w:ascii="Times New Roman" w:hAnsi="Times New Roman"/>
                <w:b/>
                <w:bCs/>
                <w:iCs/>
                <w:sz w:val="28"/>
                <w:szCs w:val="28"/>
              </w:rPr>
              <w:t>ая</w:t>
            </w:r>
            <w:r w:rsidRPr="00F27D3C">
              <w:rPr>
                <w:rFonts w:ascii="Times New Roman" w:hAnsi="Times New Roman"/>
                <w:b/>
                <w:bCs/>
                <w:iCs/>
                <w:sz w:val="28"/>
                <w:szCs w:val="28"/>
              </w:rPr>
              <w:t xml:space="preserve"> на обеспечение благополучия обучающихся в пространстве общеобразовательной школы</w:t>
            </w:r>
          </w:p>
        </w:tc>
        <w:tc>
          <w:tcPr>
            <w:tcW w:w="3118" w:type="dxa"/>
          </w:tcPr>
          <w:p w:rsidR="00853F47" w:rsidRPr="00853F47" w:rsidRDefault="00853F47" w:rsidP="00964012">
            <w:pPr>
              <w:ind w:firstLine="0"/>
              <w:jc w:val="left"/>
              <w:rPr>
                <w:rFonts w:ascii="Times New Roman" w:eastAsia="Times New Roman" w:hAnsi="Times New Roman"/>
                <w:color w:val="000000"/>
                <w:sz w:val="28"/>
                <w:szCs w:val="28"/>
              </w:rPr>
            </w:pPr>
            <w:r w:rsidRPr="00853F47">
              <w:rPr>
                <w:rFonts w:ascii="Times New Roman" w:eastAsia="Times New Roman" w:hAnsi="Times New Roman"/>
                <w:color w:val="000000"/>
                <w:sz w:val="28"/>
                <w:szCs w:val="28"/>
              </w:rPr>
              <w:t>Общая физическая подготовка и спортивные игры</w:t>
            </w:r>
          </w:p>
          <w:p w:rsidR="00853F47" w:rsidRPr="00853F47" w:rsidRDefault="00853F47" w:rsidP="00964012">
            <w:pPr>
              <w:ind w:firstLine="0"/>
              <w:rPr>
                <w:rFonts w:ascii="Times New Roman" w:hAnsi="Times New Roman" w:cs="Times New Roman"/>
                <w:b/>
                <w:sz w:val="28"/>
                <w:szCs w:val="28"/>
              </w:rPr>
            </w:pPr>
          </w:p>
        </w:tc>
        <w:tc>
          <w:tcPr>
            <w:tcW w:w="992"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p w:rsidR="00853F47" w:rsidRDefault="00853F47" w:rsidP="00964012">
            <w:pPr>
              <w:ind w:firstLine="0"/>
              <w:rPr>
                <w:rFonts w:ascii="Times New Roman" w:hAnsi="Times New Roman" w:cs="Times New Roman"/>
                <w:b/>
                <w:sz w:val="28"/>
                <w:szCs w:val="28"/>
              </w:rPr>
            </w:pP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val="restart"/>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8</w:t>
            </w:r>
          </w:p>
        </w:tc>
      </w:tr>
      <w:tr w:rsidR="00853F47" w:rsidTr="00A65F6E">
        <w:trPr>
          <w:trHeight w:val="878"/>
        </w:trPr>
        <w:tc>
          <w:tcPr>
            <w:tcW w:w="675" w:type="dxa"/>
            <w:vMerge/>
          </w:tcPr>
          <w:p w:rsidR="00853F47" w:rsidRDefault="00853F47" w:rsidP="00964012">
            <w:pPr>
              <w:ind w:firstLine="0"/>
              <w:rPr>
                <w:rFonts w:ascii="Times New Roman" w:hAnsi="Times New Roman" w:cs="Times New Roman"/>
                <w:b/>
                <w:sz w:val="28"/>
                <w:szCs w:val="28"/>
                <w:lang w:val="en-US"/>
              </w:rPr>
            </w:pPr>
          </w:p>
        </w:tc>
        <w:tc>
          <w:tcPr>
            <w:tcW w:w="3828" w:type="dxa"/>
            <w:vMerge/>
          </w:tcPr>
          <w:p w:rsidR="00853F47" w:rsidRDefault="00853F47" w:rsidP="00964012">
            <w:pPr>
              <w:ind w:firstLine="0"/>
              <w:rPr>
                <w:rFonts w:ascii="Times New Roman" w:hAnsi="Times New Roman"/>
                <w:b/>
                <w:bCs/>
                <w:iCs/>
                <w:sz w:val="28"/>
                <w:szCs w:val="28"/>
              </w:rPr>
            </w:pPr>
          </w:p>
        </w:tc>
        <w:tc>
          <w:tcPr>
            <w:tcW w:w="3118" w:type="dxa"/>
          </w:tcPr>
          <w:p w:rsidR="00853F47" w:rsidRPr="00853F47" w:rsidRDefault="00853F47" w:rsidP="00964012">
            <w:pPr>
              <w:ind w:firstLine="0"/>
              <w:rPr>
                <w:rFonts w:ascii="Times New Roman" w:eastAsia="Times New Roman" w:hAnsi="Times New Roman"/>
                <w:color w:val="000000"/>
                <w:sz w:val="28"/>
                <w:szCs w:val="28"/>
              </w:rPr>
            </w:pPr>
            <w:r w:rsidRPr="00853F47">
              <w:rPr>
                <w:rFonts w:ascii="Times New Roman" w:eastAsia="Times New Roman" w:hAnsi="Times New Roman"/>
                <w:color w:val="000000"/>
                <w:sz w:val="28"/>
                <w:szCs w:val="28"/>
              </w:rPr>
              <w:t>Основы безопасности и жизнедеятельност</w:t>
            </w:r>
            <w:r w:rsidR="0057424A">
              <w:rPr>
                <w:rFonts w:ascii="Times New Roman" w:eastAsia="Times New Roman" w:hAnsi="Times New Roman"/>
                <w:color w:val="000000"/>
                <w:sz w:val="28"/>
                <w:szCs w:val="28"/>
              </w:rPr>
              <w:t>и</w:t>
            </w:r>
          </w:p>
        </w:tc>
        <w:tc>
          <w:tcPr>
            <w:tcW w:w="992" w:type="dxa"/>
          </w:tcPr>
          <w:p w:rsidR="00853F47" w:rsidRDefault="00853F47" w:rsidP="00964012">
            <w:pPr>
              <w:ind w:firstLine="0"/>
              <w:jc w:val="left"/>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853F47" w:rsidRDefault="00853F47" w:rsidP="00964012">
            <w:pPr>
              <w:rPr>
                <w:rFonts w:ascii="Times New Roman" w:hAnsi="Times New Roman" w:cs="Times New Roman"/>
                <w:b/>
                <w:sz w:val="28"/>
                <w:szCs w:val="28"/>
              </w:rPr>
            </w:pPr>
          </w:p>
        </w:tc>
        <w:tc>
          <w:tcPr>
            <w:tcW w:w="1134" w:type="dxa"/>
          </w:tcPr>
          <w:p w:rsidR="00853F47" w:rsidRDefault="00853F47" w:rsidP="00964012">
            <w:pPr>
              <w:rPr>
                <w:rFonts w:ascii="Times New Roman" w:hAnsi="Times New Roman" w:cs="Times New Roman"/>
                <w:b/>
                <w:sz w:val="28"/>
                <w:szCs w:val="28"/>
              </w:rPr>
            </w:pPr>
          </w:p>
        </w:tc>
        <w:tc>
          <w:tcPr>
            <w:tcW w:w="1599" w:type="dxa"/>
            <w:vMerge/>
          </w:tcPr>
          <w:p w:rsidR="00853F47" w:rsidRDefault="00853F47" w:rsidP="00964012">
            <w:pPr>
              <w:ind w:firstLine="0"/>
              <w:rPr>
                <w:rFonts w:ascii="Times New Roman" w:hAnsi="Times New Roman" w:cs="Times New Roman"/>
                <w:b/>
                <w:sz w:val="28"/>
                <w:szCs w:val="28"/>
              </w:rPr>
            </w:pPr>
          </w:p>
        </w:tc>
      </w:tr>
      <w:tr w:rsidR="00A65F6E" w:rsidTr="00A65F6E">
        <w:trPr>
          <w:trHeight w:val="465"/>
        </w:trPr>
        <w:tc>
          <w:tcPr>
            <w:tcW w:w="675" w:type="dxa"/>
            <w:vMerge w:val="restart"/>
          </w:tcPr>
          <w:p w:rsidR="00A65F6E" w:rsidRP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6</w:t>
            </w:r>
          </w:p>
        </w:tc>
        <w:tc>
          <w:tcPr>
            <w:tcW w:w="3828" w:type="dxa"/>
            <w:vMerge w:val="restart"/>
          </w:tcPr>
          <w:p w:rsidR="00A65F6E" w:rsidRPr="00466652" w:rsidRDefault="00466652" w:rsidP="00964012">
            <w:pPr>
              <w:ind w:firstLine="0"/>
              <w:rPr>
                <w:rFonts w:ascii="Times New Roman" w:hAnsi="Times New Roman"/>
                <w:b/>
                <w:bCs/>
                <w:iCs/>
                <w:sz w:val="28"/>
                <w:szCs w:val="28"/>
              </w:rPr>
            </w:pPr>
            <w:r>
              <w:rPr>
                <w:rFonts w:ascii="Times New Roman" w:eastAsia="Times New Roman" w:hAnsi="Times New Roman"/>
                <w:b/>
                <w:bCs/>
                <w:sz w:val="28"/>
                <w:szCs w:val="28"/>
              </w:rPr>
              <w:t>К</w:t>
            </w:r>
            <w:r w:rsidR="00A65F6E" w:rsidRPr="00466652">
              <w:rPr>
                <w:rFonts w:ascii="Times New Roman" w:eastAsia="Times New Roman" w:hAnsi="Times New Roman"/>
                <w:b/>
                <w:bCs/>
                <w:sz w:val="28"/>
                <w:szCs w:val="28"/>
              </w:rPr>
              <w:t>оррекционно-развивающие курсы</w:t>
            </w:r>
          </w:p>
        </w:tc>
        <w:tc>
          <w:tcPr>
            <w:tcW w:w="3118" w:type="dxa"/>
          </w:tcPr>
          <w:p w:rsidR="00A65F6E" w:rsidRPr="00853F47" w:rsidRDefault="00A65F6E" w:rsidP="00964012">
            <w:pPr>
              <w:ind w:firstLine="0"/>
              <w:rPr>
                <w:rFonts w:ascii="Times New Roman" w:eastAsia="Times New Roman" w:hAnsi="Times New Roman"/>
                <w:color w:val="000000"/>
                <w:sz w:val="28"/>
                <w:szCs w:val="28"/>
              </w:rPr>
            </w:pPr>
            <w:r>
              <w:rPr>
                <w:rFonts w:ascii="Times New Roman" w:eastAsia="Times New Roman" w:hAnsi="Times New Roman"/>
                <w:color w:val="000000"/>
                <w:sz w:val="28"/>
                <w:szCs w:val="28"/>
              </w:rPr>
              <w:t>Логопедические занятия</w:t>
            </w:r>
          </w:p>
        </w:tc>
        <w:tc>
          <w:tcPr>
            <w:tcW w:w="992" w:type="dxa"/>
          </w:tcPr>
          <w:p w:rsidR="00A65F6E" w:rsidRDefault="00A65F6E" w:rsidP="00964012">
            <w:pPr>
              <w:ind w:firstLine="0"/>
              <w:jc w:val="left"/>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A65F6E" w:rsidRDefault="00A65F6E" w:rsidP="00964012">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Pr>
          <w:p w:rsidR="00A65F6E" w:rsidRDefault="00A65F6E" w:rsidP="00964012">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val="restart"/>
          </w:tcPr>
          <w:p w:rsid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10</w:t>
            </w:r>
          </w:p>
        </w:tc>
      </w:tr>
      <w:tr w:rsidR="00A65F6E" w:rsidTr="00964012">
        <w:trPr>
          <w:trHeight w:val="398"/>
        </w:trPr>
        <w:tc>
          <w:tcPr>
            <w:tcW w:w="675" w:type="dxa"/>
            <w:vMerge/>
            <w:tcBorders>
              <w:bottom w:val="single" w:sz="4" w:space="0" w:color="auto"/>
            </w:tcBorders>
          </w:tcPr>
          <w:p w:rsidR="00A65F6E" w:rsidRDefault="00A65F6E" w:rsidP="00964012">
            <w:pPr>
              <w:ind w:firstLine="0"/>
              <w:rPr>
                <w:rFonts w:ascii="Times New Roman" w:hAnsi="Times New Roman" w:cs="Times New Roman"/>
                <w:b/>
                <w:sz w:val="28"/>
                <w:szCs w:val="28"/>
              </w:rPr>
            </w:pPr>
          </w:p>
        </w:tc>
        <w:tc>
          <w:tcPr>
            <w:tcW w:w="3828" w:type="dxa"/>
            <w:vMerge/>
            <w:tcBorders>
              <w:bottom w:val="single" w:sz="4" w:space="0" w:color="auto"/>
            </w:tcBorders>
          </w:tcPr>
          <w:p w:rsidR="00A65F6E" w:rsidRPr="00A65F6E" w:rsidRDefault="00A65F6E" w:rsidP="00964012">
            <w:pPr>
              <w:ind w:firstLine="0"/>
              <w:rPr>
                <w:rFonts w:ascii="Times New Roman" w:eastAsia="Times New Roman" w:hAnsi="Times New Roman"/>
                <w:sz w:val="28"/>
                <w:szCs w:val="28"/>
              </w:rPr>
            </w:pPr>
          </w:p>
        </w:tc>
        <w:tc>
          <w:tcPr>
            <w:tcW w:w="3118" w:type="dxa"/>
            <w:tcBorders>
              <w:bottom w:val="single" w:sz="4" w:space="0" w:color="auto"/>
            </w:tcBorders>
          </w:tcPr>
          <w:p w:rsidR="00A65F6E" w:rsidRDefault="00A65F6E" w:rsidP="00964012">
            <w:pPr>
              <w:ind w:firstLine="0"/>
              <w:rPr>
                <w:rFonts w:ascii="Times New Roman" w:eastAsia="Times New Roman" w:hAnsi="Times New Roman"/>
                <w:color w:val="000000"/>
                <w:sz w:val="28"/>
                <w:szCs w:val="28"/>
              </w:rPr>
            </w:pPr>
            <w:r>
              <w:rPr>
                <w:rFonts w:ascii="Times New Roman" w:eastAsia="Times New Roman" w:hAnsi="Times New Roman"/>
                <w:color w:val="000000"/>
                <w:sz w:val="28"/>
                <w:szCs w:val="28"/>
              </w:rPr>
              <w:t xml:space="preserve">Психокоррекционные занятия </w:t>
            </w:r>
          </w:p>
        </w:tc>
        <w:tc>
          <w:tcPr>
            <w:tcW w:w="992" w:type="dxa"/>
            <w:tcBorders>
              <w:bottom w:val="single" w:sz="4" w:space="0" w:color="auto"/>
            </w:tcBorders>
          </w:tcPr>
          <w:p w:rsidR="00A65F6E" w:rsidRDefault="00A65F6E" w:rsidP="00964012">
            <w:pPr>
              <w:ind w:firstLine="0"/>
              <w:jc w:val="left"/>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A65F6E" w:rsidRDefault="00A65F6E" w:rsidP="00964012">
            <w:pPr>
              <w:ind w:firstLine="0"/>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A65F6E" w:rsidRDefault="00A65F6E" w:rsidP="00964012">
            <w:pPr>
              <w:rPr>
                <w:rFonts w:ascii="Times New Roman" w:hAnsi="Times New Roman" w:cs="Times New Roman"/>
                <w:b/>
                <w:sz w:val="28"/>
                <w:szCs w:val="28"/>
              </w:rPr>
            </w:pPr>
            <w:r>
              <w:rPr>
                <w:rFonts w:ascii="Times New Roman" w:hAnsi="Times New Roman" w:cs="Times New Roman"/>
                <w:b/>
                <w:sz w:val="28"/>
                <w:szCs w:val="28"/>
              </w:rPr>
              <w:t>1</w:t>
            </w:r>
          </w:p>
        </w:tc>
        <w:tc>
          <w:tcPr>
            <w:tcW w:w="1134" w:type="dxa"/>
            <w:tcBorders>
              <w:bottom w:val="single" w:sz="4" w:space="0" w:color="auto"/>
            </w:tcBorders>
          </w:tcPr>
          <w:p w:rsidR="00A65F6E" w:rsidRDefault="00A65F6E" w:rsidP="00964012">
            <w:pPr>
              <w:rPr>
                <w:rFonts w:ascii="Times New Roman" w:hAnsi="Times New Roman" w:cs="Times New Roman"/>
                <w:b/>
                <w:sz w:val="28"/>
                <w:szCs w:val="28"/>
              </w:rPr>
            </w:pPr>
            <w:r>
              <w:rPr>
                <w:rFonts w:ascii="Times New Roman" w:hAnsi="Times New Roman" w:cs="Times New Roman"/>
                <w:b/>
                <w:sz w:val="28"/>
                <w:szCs w:val="28"/>
              </w:rPr>
              <w:t>1</w:t>
            </w:r>
          </w:p>
        </w:tc>
        <w:tc>
          <w:tcPr>
            <w:tcW w:w="1599" w:type="dxa"/>
            <w:vMerge/>
            <w:tcBorders>
              <w:bottom w:val="single" w:sz="4" w:space="0" w:color="auto"/>
            </w:tcBorders>
          </w:tcPr>
          <w:p w:rsidR="00A65F6E" w:rsidRDefault="00A65F6E" w:rsidP="00964012">
            <w:pPr>
              <w:ind w:firstLine="0"/>
              <w:rPr>
                <w:rFonts w:ascii="Times New Roman" w:hAnsi="Times New Roman" w:cs="Times New Roman"/>
                <w:b/>
                <w:sz w:val="28"/>
                <w:szCs w:val="28"/>
              </w:rPr>
            </w:pPr>
          </w:p>
        </w:tc>
      </w:tr>
    </w:tbl>
    <w:p w:rsidR="00853F47" w:rsidRDefault="00853F47" w:rsidP="00853F47">
      <w:pPr>
        <w:rPr>
          <w:rFonts w:ascii="Times New Roman" w:hAnsi="Times New Roman" w:cs="Times New Roman"/>
          <w:b/>
          <w:sz w:val="28"/>
          <w:szCs w:val="28"/>
          <w:lang w:eastAsia="en-US"/>
        </w:rPr>
      </w:pPr>
    </w:p>
    <w:p w:rsidR="00853F47" w:rsidRPr="00FB1658" w:rsidRDefault="00853F47" w:rsidP="00853F47">
      <w:pPr>
        <w:rPr>
          <w:rFonts w:ascii="Times New Roman" w:hAnsi="Times New Roman" w:cs="Times New Roman"/>
          <w:sz w:val="28"/>
          <w:szCs w:val="28"/>
        </w:rPr>
      </w:pPr>
    </w:p>
    <w:p w:rsidR="00853F47" w:rsidRPr="00FB1658" w:rsidRDefault="00853F47" w:rsidP="00853F47">
      <w:pPr>
        <w:rPr>
          <w:rFonts w:ascii="Times New Roman" w:hAnsi="Times New Roman" w:cs="Times New Roman"/>
          <w:sz w:val="28"/>
          <w:szCs w:val="28"/>
        </w:rPr>
      </w:pPr>
    </w:p>
    <w:p w:rsidR="00853F47" w:rsidRPr="00FB1658" w:rsidRDefault="00853F47" w:rsidP="00853F47">
      <w:pPr>
        <w:rPr>
          <w:rFonts w:ascii="Times New Roman" w:hAnsi="Times New Roman" w:cs="Times New Roman"/>
          <w:sz w:val="28"/>
          <w:szCs w:val="28"/>
        </w:rPr>
      </w:pPr>
    </w:p>
    <w:p w:rsidR="00853F47" w:rsidRDefault="00853F47" w:rsidP="00853F47">
      <w:pPr>
        <w:rPr>
          <w:rFonts w:ascii="Times New Roman" w:hAnsi="Times New Roman" w:cs="Times New Roman"/>
          <w:b/>
          <w:sz w:val="28"/>
          <w:szCs w:val="28"/>
          <w:lang w:eastAsia="en-US"/>
        </w:rPr>
      </w:pPr>
    </w:p>
    <w:p w:rsidR="00853F47" w:rsidRDefault="00853F47" w:rsidP="00853F47">
      <w:pPr>
        <w:rPr>
          <w:rFonts w:ascii="Times New Roman" w:hAnsi="Times New Roman" w:cs="Times New Roman"/>
          <w:sz w:val="28"/>
          <w:szCs w:val="28"/>
        </w:rPr>
      </w:pPr>
      <w:r>
        <w:rPr>
          <w:rFonts w:ascii="Times New Roman" w:hAnsi="Times New Roman" w:cs="Times New Roman"/>
          <w:sz w:val="28"/>
          <w:szCs w:val="28"/>
        </w:rPr>
        <w:tab/>
      </w:r>
    </w:p>
    <w:bookmarkEnd w:id="796"/>
    <w:p w:rsidR="00D7622F" w:rsidRPr="008B0E71" w:rsidRDefault="00D7622F" w:rsidP="008B0E71">
      <w:pPr>
        <w:rPr>
          <w:rFonts w:ascii="Times New Roman" w:eastAsia="Times New Roman" w:hAnsi="Times New Roman"/>
          <w:sz w:val="28"/>
          <w:szCs w:val="28"/>
        </w:rPr>
        <w:sectPr w:rsidR="00D7622F" w:rsidRPr="008B0E71" w:rsidSect="00853F47">
          <w:pgSz w:w="16837" w:h="11905" w:orient="landscape"/>
          <w:pgMar w:top="1134" w:right="1134" w:bottom="1134" w:left="1134" w:header="720" w:footer="720" w:gutter="0"/>
          <w:cols w:space="720"/>
          <w:noEndnote/>
          <w:docGrid w:linePitch="326"/>
        </w:sectPr>
      </w:pPr>
    </w:p>
    <w:p w:rsidR="00D7622F" w:rsidRPr="00D7622F" w:rsidRDefault="007B512B" w:rsidP="00D7622F">
      <w:pPr>
        <w:rPr>
          <w:rFonts w:ascii="Times New Roman" w:hAnsi="Times New Roman" w:cs="Times New Roman"/>
          <w:b/>
          <w:sz w:val="28"/>
          <w:szCs w:val="28"/>
        </w:rPr>
      </w:pPr>
      <w:bookmarkStart w:id="798" w:name="sub_1199"/>
      <w:bookmarkEnd w:id="795"/>
      <w:r>
        <w:rPr>
          <w:rFonts w:ascii="Times New Roman" w:hAnsi="Times New Roman" w:cs="Times New Roman"/>
          <w:b/>
          <w:sz w:val="28"/>
          <w:szCs w:val="28"/>
        </w:rPr>
        <w:t>3.4</w:t>
      </w:r>
      <w:r w:rsidR="00D7622F" w:rsidRPr="00D7622F">
        <w:rPr>
          <w:rFonts w:ascii="Times New Roman" w:hAnsi="Times New Roman" w:cs="Times New Roman"/>
          <w:b/>
          <w:sz w:val="28"/>
          <w:szCs w:val="28"/>
        </w:rPr>
        <w:t>. Федеральный календарный план воспитательной работы</w:t>
      </w:r>
    </w:p>
    <w:p w:rsidR="00A77515" w:rsidRDefault="00A77515" w:rsidP="00A77515">
      <w:pPr>
        <w:pStyle w:val="aa"/>
        <w:ind w:firstLine="0"/>
        <w:rPr>
          <w:rFonts w:ascii="Times New Roman" w:hAnsi="Times New Roman" w:cs="Times New Roman"/>
          <w:sz w:val="28"/>
          <w:szCs w:val="28"/>
        </w:rPr>
      </w:pPr>
      <w:bookmarkStart w:id="799" w:name="sub_1991"/>
      <w:bookmarkEnd w:id="798"/>
    </w:p>
    <w:p w:rsidR="00A77515" w:rsidRPr="0052762C" w:rsidRDefault="00A77515" w:rsidP="00A77515">
      <w:pPr>
        <w:pStyle w:val="Default"/>
        <w:ind w:firstLine="708"/>
        <w:jc w:val="center"/>
        <w:rPr>
          <w:sz w:val="28"/>
          <w:szCs w:val="28"/>
        </w:rPr>
      </w:pPr>
      <w:r w:rsidRPr="0052762C">
        <w:rPr>
          <w:b/>
          <w:bCs/>
          <w:sz w:val="28"/>
          <w:szCs w:val="28"/>
        </w:rPr>
        <w:t>Перечень основных государственных и народных праздников, памятных дат в календарном плане воспитательной работы.</w:t>
      </w:r>
    </w:p>
    <w:p w:rsidR="00A77515" w:rsidRPr="0052762C" w:rsidRDefault="00A77515" w:rsidP="00A77515">
      <w:pPr>
        <w:pStyle w:val="aff9"/>
        <w:ind w:left="0" w:firstLine="0"/>
        <w:rPr>
          <w:szCs w:val="28"/>
        </w:rPr>
      </w:pPr>
      <w:r w:rsidRPr="0052762C">
        <w:rPr>
          <w:szCs w:val="28"/>
        </w:rPr>
        <w:t xml:space="preserve">Сентябрь: </w:t>
      </w:r>
    </w:p>
    <w:p w:rsidR="00A77515" w:rsidRPr="0052762C" w:rsidRDefault="00A77515" w:rsidP="009F0168">
      <w:pPr>
        <w:pStyle w:val="aff9"/>
        <w:numPr>
          <w:ilvl w:val="0"/>
          <w:numId w:val="42"/>
        </w:numPr>
        <w:rPr>
          <w:szCs w:val="28"/>
        </w:rPr>
      </w:pPr>
      <w:r w:rsidRPr="0052762C">
        <w:rPr>
          <w:szCs w:val="28"/>
        </w:rPr>
        <w:t>1 сентября: День знаний</w:t>
      </w:r>
    </w:p>
    <w:p w:rsidR="00A77515" w:rsidRPr="0052762C" w:rsidRDefault="00A77515" w:rsidP="009F0168">
      <w:pPr>
        <w:pStyle w:val="aff9"/>
        <w:numPr>
          <w:ilvl w:val="0"/>
          <w:numId w:val="42"/>
        </w:numPr>
        <w:rPr>
          <w:szCs w:val="28"/>
        </w:rPr>
      </w:pPr>
      <w:r w:rsidRPr="0052762C">
        <w:rPr>
          <w:szCs w:val="28"/>
        </w:rPr>
        <w:t xml:space="preserve">3 сентября: День окончания Второй мировой войны, День солидарности в борьбе с терроризмом </w:t>
      </w:r>
    </w:p>
    <w:p w:rsidR="00A77515" w:rsidRPr="0052762C" w:rsidRDefault="00A77515" w:rsidP="009F0168">
      <w:pPr>
        <w:pStyle w:val="Default"/>
        <w:numPr>
          <w:ilvl w:val="0"/>
          <w:numId w:val="42"/>
        </w:numPr>
        <w:suppressAutoHyphens/>
        <w:autoSpaceDN/>
        <w:adjustRightInd/>
        <w:rPr>
          <w:sz w:val="28"/>
          <w:szCs w:val="28"/>
        </w:rPr>
      </w:pPr>
      <w:r w:rsidRPr="0052762C">
        <w:rPr>
          <w:sz w:val="28"/>
          <w:szCs w:val="28"/>
        </w:rPr>
        <w:t xml:space="preserve">8 сентября: Международный день распространения грамотности </w:t>
      </w:r>
    </w:p>
    <w:p w:rsidR="00A77515" w:rsidRPr="0052762C" w:rsidRDefault="00A77515" w:rsidP="00A77515">
      <w:pPr>
        <w:pStyle w:val="aff9"/>
        <w:ind w:left="0" w:firstLine="0"/>
        <w:rPr>
          <w:szCs w:val="28"/>
        </w:rPr>
      </w:pPr>
      <w:r w:rsidRPr="0052762C">
        <w:rPr>
          <w:szCs w:val="28"/>
        </w:rPr>
        <w:t xml:space="preserve">Октябрь: </w:t>
      </w:r>
    </w:p>
    <w:p w:rsidR="00A77515" w:rsidRPr="0052762C" w:rsidRDefault="00A77515" w:rsidP="009F0168">
      <w:pPr>
        <w:pStyle w:val="Default"/>
        <w:numPr>
          <w:ilvl w:val="0"/>
          <w:numId w:val="51"/>
        </w:numPr>
        <w:suppressAutoHyphens/>
        <w:autoSpaceDN/>
        <w:adjustRightInd/>
        <w:rPr>
          <w:sz w:val="28"/>
          <w:szCs w:val="28"/>
        </w:rPr>
      </w:pPr>
      <w:r w:rsidRPr="0052762C">
        <w:rPr>
          <w:sz w:val="28"/>
          <w:szCs w:val="28"/>
        </w:rPr>
        <w:t xml:space="preserve">1 октября: Международный день пожилых людей. Международный день </w:t>
      </w:r>
    </w:p>
    <w:p w:rsidR="00A77515" w:rsidRPr="0052762C" w:rsidRDefault="00A77515" w:rsidP="00A77515">
      <w:pPr>
        <w:pStyle w:val="Default"/>
        <w:rPr>
          <w:sz w:val="28"/>
          <w:szCs w:val="28"/>
        </w:rPr>
      </w:pPr>
      <w:r w:rsidRPr="0052762C">
        <w:rPr>
          <w:sz w:val="28"/>
          <w:szCs w:val="28"/>
        </w:rPr>
        <w:t>музыки</w:t>
      </w:r>
    </w:p>
    <w:p w:rsidR="00A77515" w:rsidRPr="0052762C" w:rsidRDefault="00A77515" w:rsidP="009F0168">
      <w:pPr>
        <w:pStyle w:val="aff9"/>
        <w:numPr>
          <w:ilvl w:val="0"/>
          <w:numId w:val="43"/>
        </w:numPr>
        <w:rPr>
          <w:szCs w:val="28"/>
        </w:rPr>
      </w:pPr>
      <w:r w:rsidRPr="0052762C">
        <w:rPr>
          <w:szCs w:val="28"/>
        </w:rPr>
        <w:t xml:space="preserve">4 октября: День защиты животных </w:t>
      </w:r>
    </w:p>
    <w:p w:rsidR="00A77515" w:rsidRPr="0052762C" w:rsidRDefault="00A77515" w:rsidP="009F0168">
      <w:pPr>
        <w:pStyle w:val="aff9"/>
        <w:numPr>
          <w:ilvl w:val="0"/>
          <w:numId w:val="43"/>
        </w:numPr>
        <w:rPr>
          <w:szCs w:val="28"/>
        </w:rPr>
      </w:pPr>
      <w:r w:rsidRPr="0052762C">
        <w:rPr>
          <w:szCs w:val="28"/>
        </w:rPr>
        <w:t xml:space="preserve">5 октября: День Учителя </w:t>
      </w:r>
    </w:p>
    <w:p w:rsidR="00A77515" w:rsidRPr="0052762C" w:rsidRDefault="00A77515" w:rsidP="009F0168">
      <w:pPr>
        <w:pStyle w:val="Default"/>
        <w:numPr>
          <w:ilvl w:val="0"/>
          <w:numId w:val="43"/>
        </w:numPr>
        <w:suppressAutoHyphens/>
        <w:autoSpaceDN/>
        <w:adjustRightInd/>
        <w:rPr>
          <w:sz w:val="28"/>
          <w:szCs w:val="28"/>
        </w:rPr>
      </w:pPr>
      <w:r w:rsidRPr="0052762C">
        <w:rPr>
          <w:sz w:val="28"/>
          <w:szCs w:val="28"/>
        </w:rPr>
        <w:t xml:space="preserve">25 октября: Международный день школьных библиотек; </w:t>
      </w:r>
    </w:p>
    <w:p w:rsidR="00A77515" w:rsidRPr="0052762C" w:rsidRDefault="00A77515" w:rsidP="009F0168">
      <w:pPr>
        <w:pStyle w:val="aff9"/>
        <w:numPr>
          <w:ilvl w:val="0"/>
          <w:numId w:val="43"/>
        </w:numPr>
        <w:rPr>
          <w:szCs w:val="28"/>
        </w:rPr>
      </w:pPr>
      <w:r w:rsidRPr="0052762C">
        <w:rPr>
          <w:szCs w:val="28"/>
        </w:rPr>
        <w:t xml:space="preserve">Третье воскресенье октября: День отца </w:t>
      </w:r>
    </w:p>
    <w:p w:rsidR="00A77515" w:rsidRPr="0052762C" w:rsidRDefault="00A77515" w:rsidP="009F0168">
      <w:pPr>
        <w:pStyle w:val="aff9"/>
        <w:numPr>
          <w:ilvl w:val="0"/>
          <w:numId w:val="43"/>
        </w:numPr>
        <w:rPr>
          <w:szCs w:val="28"/>
        </w:rPr>
      </w:pPr>
      <w:r w:rsidRPr="0052762C">
        <w:rPr>
          <w:szCs w:val="28"/>
        </w:rPr>
        <w:t xml:space="preserve">30 октября: День памяти жертв политических репрессий </w:t>
      </w:r>
    </w:p>
    <w:p w:rsidR="00A77515" w:rsidRPr="0052762C" w:rsidRDefault="00A77515" w:rsidP="00A77515">
      <w:pPr>
        <w:pStyle w:val="aff9"/>
        <w:ind w:left="0" w:firstLine="0"/>
        <w:rPr>
          <w:szCs w:val="28"/>
        </w:rPr>
      </w:pPr>
      <w:r w:rsidRPr="0052762C">
        <w:rPr>
          <w:szCs w:val="28"/>
        </w:rPr>
        <w:t xml:space="preserve">Ноябрь: </w:t>
      </w:r>
    </w:p>
    <w:p w:rsidR="00A77515" w:rsidRPr="0052762C" w:rsidRDefault="00A77515" w:rsidP="009F0168">
      <w:pPr>
        <w:pStyle w:val="aff9"/>
        <w:numPr>
          <w:ilvl w:val="0"/>
          <w:numId w:val="44"/>
        </w:numPr>
        <w:rPr>
          <w:szCs w:val="28"/>
        </w:rPr>
      </w:pPr>
      <w:r w:rsidRPr="0052762C">
        <w:rPr>
          <w:szCs w:val="28"/>
        </w:rPr>
        <w:t xml:space="preserve">4 ноября: День народного единства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8  ноября:  День  памяти  погибших  при  исполнении  служебных  обязанностей сотрудников органов внутренних дел России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Последнее воскресенье ноября: День Матери </w:t>
      </w:r>
    </w:p>
    <w:p w:rsidR="00A77515" w:rsidRPr="0052762C" w:rsidRDefault="00A77515" w:rsidP="009F0168">
      <w:pPr>
        <w:pStyle w:val="Default"/>
        <w:numPr>
          <w:ilvl w:val="0"/>
          <w:numId w:val="44"/>
        </w:numPr>
        <w:suppressAutoHyphens/>
        <w:autoSpaceDN/>
        <w:adjustRightInd/>
        <w:rPr>
          <w:sz w:val="28"/>
          <w:szCs w:val="28"/>
        </w:rPr>
      </w:pPr>
      <w:r w:rsidRPr="0052762C">
        <w:rPr>
          <w:sz w:val="28"/>
          <w:szCs w:val="28"/>
        </w:rPr>
        <w:t xml:space="preserve">30 ноября: День Государственного герба Российской Федерации. </w:t>
      </w:r>
    </w:p>
    <w:p w:rsidR="00A77515" w:rsidRPr="0052762C" w:rsidRDefault="00A77515" w:rsidP="00A77515">
      <w:pPr>
        <w:pStyle w:val="aff9"/>
        <w:ind w:left="360" w:firstLine="0"/>
        <w:rPr>
          <w:szCs w:val="28"/>
        </w:rPr>
      </w:pPr>
      <w:r w:rsidRPr="0052762C">
        <w:rPr>
          <w:szCs w:val="28"/>
        </w:rPr>
        <w:t xml:space="preserve">Декабрь: </w:t>
      </w:r>
    </w:p>
    <w:p w:rsidR="00A77515" w:rsidRPr="0052762C" w:rsidRDefault="00A77515" w:rsidP="009F0168">
      <w:pPr>
        <w:pStyle w:val="aff9"/>
        <w:numPr>
          <w:ilvl w:val="0"/>
          <w:numId w:val="44"/>
        </w:numPr>
        <w:rPr>
          <w:szCs w:val="28"/>
        </w:rPr>
      </w:pPr>
      <w:r w:rsidRPr="0052762C">
        <w:rPr>
          <w:szCs w:val="28"/>
        </w:rPr>
        <w:t>3 декабря: Международный день инвалидов. День неизвестного солдата</w:t>
      </w:r>
    </w:p>
    <w:p w:rsidR="00A77515" w:rsidRPr="0052762C" w:rsidRDefault="00A77515" w:rsidP="009F0168">
      <w:pPr>
        <w:pStyle w:val="aff9"/>
        <w:numPr>
          <w:ilvl w:val="0"/>
          <w:numId w:val="44"/>
        </w:numPr>
        <w:rPr>
          <w:szCs w:val="28"/>
        </w:rPr>
      </w:pPr>
      <w:r w:rsidRPr="0052762C">
        <w:rPr>
          <w:szCs w:val="28"/>
        </w:rPr>
        <w:t>5 декабря: Битва за Москву, День добровольца (волонтера) в России</w:t>
      </w:r>
    </w:p>
    <w:p w:rsidR="00A77515" w:rsidRPr="0052762C" w:rsidRDefault="00A77515" w:rsidP="009F0168">
      <w:pPr>
        <w:pStyle w:val="aff9"/>
        <w:numPr>
          <w:ilvl w:val="0"/>
          <w:numId w:val="44"/>
        </w:numPr>
        <w:rPr>
          <w:szCs w:val="28"/>
        </w:rPr>
      </w:pPr>
      <w:r w:rsidRPr="0052762C">
        <w:rPr>
          <w:szCs w:val="28"/>
        </w:rPr>
        <w:t>6 декабря: День Александра Невского</w:t>
      </w:r>
    </w:p>
    <w:p w:rsidR="00A77515" w:rsidRPr="0052762C" w:rsidRDefault="00A77515" w:rsidP="009F0168">
      <w:pPr>
        <w:pStyle w:val="aff9"/>
        <w:numPr>
          <w:ilvl w:val="0"/>
          <w:numId w:val="44"/>
        </w:numPr>
        <w:rPr>
          <w:szCs w:val="28"/>
        </w:rPr>
      </w:pPr>
      <w:r w:rsidRPr="0052762C">
        <w:rPr>
          <w:szCs w:val="28"/>
        </w:rPr>
        <w:t xml:space="preserve">9 декабря: День Героев Отечества </w:t>
      </w:r>
    </w:p>
    <w:p w:rsidR="00A77515" w:rsidRPr="0052762C" w:rsidRDefault="00A77515" w:rsidP="009F0168">
      <w:pPr>
        <w:pStyle w:val="aff9"/>
        <w:numPr>
          <w:ilvl w:val="0"/>
          <w:numId w:val="44"/>
        </w:numPr>
        <w:rPr>
          <w:szCs w:val="28"/>
        </w:rPr>
      </w:pPr>
      <w:r w:rsidRPr="0052762C">
        <w:rPr>
          <w:szCs w:val="28"/>
        </w:rPr>
        <w:t>10 декабря: День прав человека</w:t>
      </w:r>
    </w:p>
    <w:p w:rsidR="00A77515" w:rsidRPr="0052762C" w:rsidRDefault="00A77515" w:rsidP="009F0168">
      <w:pPr>
        <w:pStyle w:val="aff9"/>
        <w:numPr>
          <w:ilvl w:val="0"/>
          <w:numId w:val="44"/>
        </w:numPr>
        <w:rPr>
          <w:szCs w:val="28"/>
        </w:rPr>
      </w:pPr>
      <w:r w:rsidRPr="0052762C">
        <w:rPr>
          <w:szCs w:val="28"/>
        </w:rPr>
        <w:t>12 декабря: День Конституции Российской Федерации</w:t>
      </w:r>
    </w:p>
    <w:p w:rsidR="00A77515" w:rsidRPr="0052762C" w:rsidRDefault="00A77515" w:rsidP="009F0168">
      <w:pPr>
        <w:pStyle w:val="aff9"/>
        <w:numPr>
          <w:ilvl w:val="0"/>
          <w:numId w:val="44"/>
        </w:numPr>
        <w:rPr>
          <w:szCs w:val="28"/>
        </w:rPr>
      </w:pPr>
      <w:r w:rsidRPr="0052762C">
        <w:rPr>
          <w:szCs w:val="28"/>
        </w:rPr>
        <w:t>27 декабря: День спасателя</w:t>
      </w:r>
    </w:p>
    <w:p w:rsidR="00A77515" w:rsidRPr="0052762C" w:rsidRDefault="00A77515" w:rsidP="00A77515">
      <w:pPr>
        <w:pStyle w:val="Default"/>
        <w:rPr>
          <w:sz w:val="28"/>
          <w:szCs w:val="28"/>
        </w:rPr>
      </w:pPr>
      <w:r w:rsidRPr="0052762C">
        <w:rPr>
          <w:sz w:val="28"/>
          <w:szCs w:val="28"/>
        </w:rPr>
        <w:t>Январь:</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1 января: Новый год</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7 января: Рождество Христово</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 xml:space="preserve">25 января: День российского студенчества </w:t>
      </w:r>
    </w:p>
    <w:p w:rsidR="00A77515" w:rsidRPr="0052762C" w:rsidRDefault="00A77515" w:rsidP="009F0168">
      <w:pPr>
        <w:pStyle w:val="Default"/>
        <w:numPr>
          <w:ilvl w:val="0"/>
          <w:numId w:val="45"/>
        </w:numPr>
        <w:suppressAutoHyphens/>
        <w:autoSpaceDN/>
        <w:adjustRightInd/>
        <w:rPr>
          <w:sz w:val="28"/>
          <w:szCs w:val="28"/>
        </w:rPr>
      </w:pPr>
      <w:r w:rsidRPr="0052762C">
        <w:rPr>
          <w:sz w:val="28"/>
          <w:szCs w:val="28"/>
        </w:rPr>
        <w:t xml:space="preserve">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 </w:t>
      </w:r>
    </w:p>
    <w:p w:rsidR="00A77515" w:rsidRPr="0052762C" w:rsidRDefault="00A77515" w:rsidP="00A77515">
      <w:pPr>
        <w:pStyle w:val="Default"/>
        <w:rPr>
          <w:sz w:val="28"/>
          <w:szCs w:val="28"/>
        </w:rPr>
      </w:pPr>
      <w:r w:rsidRPr="0052762C">
        <w:rPr>
          <w:sz w:val="28"/>
          <w:szCs w:val="28"/>
        </w:rPr>
        <w:t>Февраль:</w:t>
      </w:r>
    </w:p>
    <w:p w:rsidR="00A77515" w:rsidRPr="0052762C" w:rsidRDefault="00A77515" w:rsidP="009F0168">
      <w:pPr>
        <w:pStyle w:val="Default"/>
        <w:numPr>
          <w:ilvl w:val="0"/>
          <w:numId w:val="52"/>
        </w:numPr>
        <w:suppressAutoHyphens/>
        <w:autoSpaceDN/>
        <w:adjustRightInd/>
        <w:rPr>
          <w:sz w:val="28"/>
          <w:szCs w:val="28"/>
        </w:rPr>
      </w:pPr>
      <w:r w:rsidRPr="0052762C">
        <w:rPr>
          <w:sz w:val="28"/>
          <w:szCs w:val="28"/>
        </w:rPr>
        <w:t>2 февраля: День воинской славы России.День  разгрома  советскими  войсками  немецко-фашистских войск  в Сталинградской битве</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t>8 февраля: День российской науки</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t>21 февраля: Международный день родного языка</w:t>
      </w:r>
    </w:p>
    <w:p w:rsidR="00A77515" w:rsidRPr="0052762C" w:rsidRDefault="00A77515" w:rsidP="009F0168">
      <w:pPr>
        <w:pStyle w:val="Default"/>
        <w:numPr>
          <w:ilvl w:val="0"/>
          <w:numId w:val="46"/>
        </w:numPr>
        <w:suppressAutoHyphens/>
        <w:autoSpaceDN/>
        <w:adjustRightInd/>
        <w:rPr>
          <w:sz w:val="28"/>
          <w:szCs w:val="28"/>
        </w:rPr>
      </w:pPr>
      <w:r w:rsidRPr="0052762C">
        <w:rPr>
          <w:sz w:val="28"/>
          <w:szCs w:val="28"/>
        </w:rPr>
        <w:t>23 февраля: День защитника Отечества.</w:t>
      </w:r>
    </w:p>
    <w:p w:rsidR="00A77515" w:rsidRPr="0052762C" w:rsidRDefault="00A77515" w:rsidP="00A77515">
      <w:pPr>
        <w:pStyle w:val="Default"/>
        <w:rPr>
          <w:sz w:val="28"/>
          <w:szCs w:val="28"/>
        </w:rPr>
      </w:pPr>
      <w:r w:rsidRPr="0052762C">
        <w:rPr>
          <w:sz w:val="28"/>
          <w:szCs w:val="28"/>
        </w:rPr>
        <w:t>Март:</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8 марта: Международный женский день</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18 марта: День воссоединения Крыма с Россией</w:t>
      </w:r>
    </w:p>
    <w:p w:rsidR="00A77515" w:rsidRPr="0052762C" w:rsidRDefault="00A77515" w:rsidP="009F0168">
      <w:pPr>
        <w:pStyle w:val="Default"/>
        <w:numPr>
          <w:ilvl w:val="0"/>
          <w:numId w:val="47"/>
        </w:numPr>
        <w:suppressAutoHyphens/>
        <w:autoSpaceDN/>
        <w:adjustRightInd/>
        <w:rPr>
          <w:sz w:val="28"/>
          <w:szCs w:val="28"/>
        </w:rPr>
      </w:pPr>
      <w:r w:rsidRPr="0052762C">
        <w:rPr>
          <w:sz w:val="28"/>
          <w:szCs w:val="28"/>
        </w:rPr>
        <w:t>27 марта: Всемирный день театра</w:t>
      </w:r>
    </w:p>
    <w:p w:rsidR="00A77515" w:rsidRPr="0052762C" w:rsidRDefault="00A77515" w:rsidP="00A77515">
      <w:pPr>
        <w:pStyle w:val="Default"/>
        <w:rPr>
          <w:sz w:val="28"/>
          <w:szCs w:val="28"/>
        </w:rPr>
      </w:pPr>
      <w:r w:rsidRPr="0052762C">
        <w:rPr>
          <w:sz w:val="28"/>
          <w:szCs w:val="28"/>
        </w:rPr>
        <w:t>Апрель:</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12 апреля: День космонавтики</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 xml:space="preserve">19 апреля: День памяти о геноциде советского народа нацистами и их пособниками в годы Великой Отечественной войны </w:t>
      </w:r>
    </w:p>
    <w:p w:rsidR="00A77515" w:rsidRPr="0052762C" w:rsidRDefault="00A77515" w:rsidP="00A77515">
      <w:pPr>
        <w:pStyle w:val="Default"/>
        <w:rPr>
          <w:sz w:val="28"/>
          <w:szCs w:val="28"/>
        </w:rPr>
      </w:pPr>
      <w:r w:rsidRPr="0052762C">
        <w:rPr>
          <w:sz w:val="28"/>
          <w:szCs w:val="28"/>
        </w:rPr>
        <w:t>Май:</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1 мая: Праздник Весны и Труда</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9 мая: День Победы</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 xml:space="preserve">19 мая: День детских общественных организаций России </w:t>
      </w:r>
    </w:p>
    <w:p w:rsidR="00A77515" w:rsidRPr="0052762C" w:rsidRDefault="00A77515" w:rsidP="009F0168">
      <w:pPr>
        <w:pStyle w:val="Default"/>
        <w:numPr>
          <w:ilvl w:val="0"/>
          <w:numId w:val="48"/>
        </w:numPr>
        <w:suppressAutoHyphens/>
        <w:autoSpaceDN/>
        <w:adjustRightInd/>
        <w:rPr>
          <w:sz w:val="28"/>
          <w:szCs w:val="28"/>
        </w:rPr>
      </w:pPr>
      <w:r w:rsidRPr="0052762C">
        <w:rPr>
          <w:sz w:val="28"/>
          <w:szCs w:val="28"/>
        </w:rPr>
        <w:t>24 мая: День славянской письменности и культуры</w:t>
      </w:r>
    </w:p>
    <w:p w:rsidR="00A77515" w:rsidRPr="0052762C" w:rsidRDefault="00A77515" w:rsidP="00A77515">
      <w:pPr>
        <w:pStyle w:val="Default"/>
        <w:rPr>
          <w:sz w:val="28"/>
          <w:szCs w:val="28"/>
        </w:rPr>
      </w:pPr>
      <w:r w:rsidRPr="0052762C">
        <w:rPr>
          <w:sz w:val="28"/>
          <w:szCs w:val="28"/>
        </w:rPr>
        <w:t>Июнь:</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 xml:space="preserve">1 июня: День защиты детей </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5 июня: День эколога</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 xml:space="preserve">6 июня: Пушкинский день. День русского языка </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12 июня: День России</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22 июня: День памяти и скорби</w:t>
      </w:r>
    </w:p>
    <w:p w:rsidR="00A77515" w:rsidRPr="0052762C" w:rsidRDefault="00A77515" w:rsidP="009F0168">
      <w:pPr>
        <w:pStyle w:val="Default"/>
        <w:numPr>
          <w:ilvl w:val="0"/>
          <w:numId w:val="49"/>
        </w:numPr>
        <w:suppressAutoHyphens/>
        <w:autoSpaceDN/>
        <w:adjustRightInd/>
        <w:rPr>
          <w:sz w:val="28"/>
          <w:szCs w:val="28"/>
        </w:rPr>
      </w:pPr>
      <w:r w:rsidRPr="0052762C">
        <w:rPr>
          <w:sz w:val="28"/>
          <w:szCs w:val="28"/>
        </w:rPr>
        <w:t>27 июня: День молодёжи.</w:t>
      </w:r>
    </w:p>
    <w:p w:rsidR="00A77515" w:rsidRPr="0052762C" w:rsidRDefault="00A77515" w:rsidP="00A77515">
      <w:pPr>
        <w:pStyle w:val="Default"/>
        <w:rPr>
          <w:sz w:val="28"/>
          <w:szCs w:val="28"/>
        </w:rPr>
      </w:pPr>
      <w:r w:rsidRPr="0052762C">
        <w:rPr>
          <w:sz w:val="28"/>
          <w:szCs w:val="28"/>
        </w:rPr>
        <w:t>Июль:</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8 июля: День семьи, любви и верности</w:t>
      </w:r>
    </w:p>
    <w:p w:rsidR="00A77515" w:rsidRPr="0052762C" w:rsidRDefault="00A77515" w:rsidP="00A77515">
      <w:pPr>
        <w:pStyle w:val="Default"/>
        <w:rPr>
          <w:sz w:val="28"/>
          <w:szCs w:val="28"/>
        </w:rPr>
      </w:pPr>
      <w:r w:rsidRPr="0052762C">
        <w:rPr>
          <w:sz w:val="28"/>
          <w:szCs w:val="28"/>
        </w:rPr>
        <w:t>Август:</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22 августа: День Государственного флага Российской Федерации</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25 августа: День воинской славы России</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27 августа: День российского кино</w:t>
      </w:r>
    </w:p>
    <w:p w:rsidR="00A77515" w:rsidRPr="0052762C" w:rsidRDefault="00A77515" w:rsidP="009F0168">
      <w:pPr>
        <w:pStyle w:val="Default"/>
        <w:numPr>
          <w:ilvl w:val="0"/>
          <w:numId w:val="50"/>
        </w:numPr>
        <w:suppressAutoHyphens/>
        <w:autoSpaceDN/>
        <w:adjustRightInd/>
        <w:rPr>
          <w:sz w:val="28"/>
          <w:szCs w:val="28"/>
        </w:rPr>
      </w:pPr>
      <w:r w:rsidRPr="0052762C">
        <w:rPr>
          <w:sz w:val="28"/>
          <w:szCs w:val="28"/>
        </w:rPr>
        <w:t xml:space="preserve">Вторая суббота августа: День физкультурника </w:t>
      </w:r>
    </w:p>
    <w:p w:rsidR="00A77515" w:rsidRPr="0052762C" w:rsidRDefault="00A77515" w:rsidP="00A77515">
      <w:pPr>
        <w:pStyle w:val="Default"/>
        <w:rPr>
          <w:sz w:val="28"/>
          <w:szCs w:val="28"/>
        </w:rPr>
      </w:pPr>
      <w:r w:rsidRPr="0052762C">
        <w:rPr>
          <w:sz w:val="28"/>
          <w:szCs w:val="28"/>
        </w:rPr>
        <w:cr/>
      </w:r>
    </w:p>
    <w:p w:rsidR="00A77515" w:rsidRPr="0052762C" w:rsidRDefault="00A77515" w:rsidP="00A77515">
      <w:pPr>
        <w:rPr>
          <w:rFonts w:ascii="Times New Roman" w:hAnsi="Times New Roman" w:cs="Times New Roman"/>
          <w:sz w:val="28"/>
          <w:szCs w:val="28"/>
        </w:rPr>
      </w:pPr>
    </w:p>
    <w:p w:rsidR="00377B47" w:rsidRDefault="00A77515" w:rsidP="00377B47">
      <w:pPr>
        <w:rPr>
          <w:rFonts w:ascii="Times New Roman" w:hAnsi="Times New Roman" w:cs="Times New Roman"/>
          <w:sz w:val="28"/>
          <w:szCs w:val="28"/>
        </w:rPr>
        <w:sectPr w:rsidR="00377B47" w:rsidSect="007B512B">
          <w:pgSz w:w="11906" w:h="16838"/>
          <w:pgMar w:top="1134" w:right="1134" w:bottom="1134" w:left="1134" w:header="708" w:footer="708" w:gutter="0"/>
          <w:cols w:space="708"/>
          <w:docGrid w:linePitch="360"/>
        </w:sectPr>
      </w:pPr>
      <w:r w:rsidRPr="0052762C">
        <w:rPr>
          <w:rFonts w:ascii="Times New Roman" w:hAnsi="Times New Roman" w:cs="Times New Roman"/>
          <w:sz w:val="28"/>
          <w:szCs w:val="28"/>
        </w:rPr>
        <w:br w:type="page"/>
      </w:r>
      <w:bookmarkEnd w:id="799"/>
    </w:p>
    <w:p w:rsidR="00377B47" w:rsidRPr="008B7DB3" w:rsidRDefault="00377B47" w:rsidP="00377B47">
      <w:pPr>
        <w:rPr>
          <w:rFonts w:ascii="Times New Roman" w:hAnsi="Times New Roman" w:cs="Times New Roman"/>
          <w:b/>
        </w:rPr>
      </w:pPr>
      <w:r w:rsidRPr="005C5B7C">
        <w:rPr>
          <w:rFonts w:ascii="Times New Roman" w:hAnsi="Times New Roman" w:cs="Times New Roman"/>
          <w:b/>
        </w:rPr>
        <w:t>Сентябрь</w:t>
      </w:r>
      <w:r>
        <w:rPr>
          <w:rFonts w:ascii="Times New Roman" w:hAnsi="Times New Roman" w:cs="Times New Roman"/>
          <w:b/>
        </w:rPr>
        <w:t xml:space="preserve">.КТД  </w:t>
      </w:r>
      <w:r w:rsidRPr="008B7DB3">
        <w:rPr>
          <w:rFonts w:ascii="Times New Roman" w:hAnsi="Times New Roman" w:cs="Times New Roman"/>
          <w:b/>
        </w:rPr>
        <w:t>«БЕЗопасность!Внимание - дети!</w:t>
      </w:r>
    </w:p>
    <w:tbl>
      <w:tblPr>
        <w:tblW w:w="1616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1134"/>
        <w:gridCol w:w="2977"/>
        <w:gridCol w:w="2693"/>
        <w:gridCol w:w="3402"/>
        <w:gridCol w:w="3261"/>
      </w:tblGrid>
      <w:tr w:rsidR="00377B47" w:rsidRPr="000A5A61" w:rsidTr="00D203DE">
        <w:tc>
          <w:tcPr>
            <w:tcW w:w="425" w:type="dxa"/>
            <w:vMerge w:val="restart"/>
          </w:tcPr>
          <w:p w:rsidR="00377B47" w:rsidRPr="000A5A61" w:rsidRDefault="00377B47" w:rsidP="00D203DE">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377B47" w:rsidRPr="000A5A61" w:rsidRDefault="00377B47" w:rsidP="00D203DE">
            <w:pPr>
              <w:jc w:val="center"/>
              <w:rPr>
                <w:rFonts w:ascii="Times New Roman" w:hAnsi="Times New Roman" w:cs="Times New Roman"/>
              </w:rPr>
            </w:pPr>
            <w:r w:rsidRPr="000A5A61">
              <w:rPr>
                <w:rFonts w:ascii="Times New Roman" w:eastAsia="Times New Roman" w:hAnsi="Times New Roman" w:cs="Times New Roman"/>
                <w:b/>
              </w:rPr>
              <w:t>Модуль</w:t>
            </w:r>
          </w:p>
        </w:tc>
        <w:tc>
          <w:tcPr>
            <w:tcW w:w="1134" w:type="dxa"/>
            <w:vMerge w:val="restart"/>
          </w:tcPr>
          <w:p w:rsidR="00377B47" w:rsidRPr="000A5A61" w:rsidRDefault="00377B47" w:rsidP="00D203DE">
            <w:pPr>
              <w:ind w:firstLine="0"/>
              <w:jc w:val="left"/>
              <w:rPr>
                <w:rFonts w:ascii="Times New Roman" w:hAnsi="Times New Roman" w:cs="Times New Roman"/>
                <w:b/>
              </w:rPr>
            </w:pPr>
            <w:r w:rsidRPr="000A5A61">
              <w:rPr>
                <w:rFonts w:ascii="Times New Roman" w:hAnsi="Times New Roman" w:cs="Times New Roman"/>
                <w:b/>
              </w:rPr>
              <w:t>Дата/</w:t>
            </w:r>
          </w:p>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сроки</w:t>
            </w:r>
          </w:p>
        </w:tc>
        <w:tc>
          <w:tcPr>
            <w:tcW w:w="9072" w:type="dxa"/>
            <w:gridSpan w:val="3"/>
          </w:tcPr>
          <w:p w:rsidR="00377B47" w:rsidRPr="000A5A61" w:rsidRDefault="00377B47" w:rsidP="00D203DE">
            <w:pPr>
              <w:jc w:val="center"/>
              <w:rPr>
                <w:rFonts w:ascii="Times New Roman" w:hAnsi="Times New Roman" w:cs="Times New Roman"/>
              </w:rPr>
            </w:pPr>
            <w:r w:rsidRPr="000A5A61">
              <w:rPr>
                <w:rFonts w:ascii="Times New Roman" w:eastAsia="Times New Roman" w:hAnsi="Times New Roman" w:cs="Times New Roman"/>
                <w:b/>
              </w:rPr>
              <w:t>Название мероприятия</w:t>
            </w:r>
          </w:p>
        </w:tc>
        <w:tc>
          <w:tcPr>
            <w:tcW w:w="3261" w:type="dxa"/>
            <w:vMerge w:val="restart"/>
          </w:tcPr>
          <w:p w:rsidR="00377B47" w:rsidRPr="000A5A61" w:rsidRDefault="00377B47" w:rsidP="00D203DE">
            <w:pPr>
              <w:jc w:val="center"/>
              <w:rPr>
                <w:rFonts w:ascii="Times New Roman" w:hAnsi="Times New Roman" w:cs="Times New Roman"/>
                <w:b/>
              </w:rPr>
            </w:pPr>
          </w:p>
          <w:p w:rsidR="00377B47" w:rsidRPr="000A5A61" w:rsidRDefault="00377B47" w:rsidP="00D203DE">
            <w:pPr>
              <w:jc w:val="center"/>
              <w:rPr>
                <w:rFonts w:ascii="Times New Roman" w:hAnsi="Times New Roman" w:cs="Times New Roman"/>
                <w:b/>
              </w:rPr>
            </w:pPr>
            <w:r w:rsidRPr="000A5A61">
              <w:rPr>
                <w:rFonts w:ascii="Times New Roman" w:hAnsi="Times New Roman" w:cs="Times New Roman"/>
                <w:b/>
              </w:rPr>
              <w:t>Ответственные</w:t>
            </w:r>
          </w:p>
        </w:tc>
      </w:tr>
      <w:tr w:rsidR="00377B47" w:rsidRPr="000A5A61" w:rsidTr="00D203DE">
        <w:tc>
          <w:tcPr>
            <w:tcW w:w="425" w:type="dxa"/>
            <w:vMerge/>
          </w:tcPr>
          <w:p w:rsidR="00377B47" w:rsidRPr="000A5A61" w:rsidRDefault="00377B47" w:rsidP="00D203DE">
            <w:pPr>
              <w:rPr>
                <w:rFonts w:ascii="Times New Roman" w:eastAsia="Times New Roman" w:hAnsi="Times New Roman" w:cs="Times New Roman"/>
                <w:b/>
              </w:rPr>
            </w:pPr>
          </w:p>
        </w:tc>
        <w:tc>
          <w:tcPr>
            <w:tcW w:w="2269" w:type="dxa"/>
            <w:vMerge/>
          </w:tcPr>
          <w:p w:rsidR="00377B47" w:rsidRPr="000A5A61" w:rsidRDefault="00377B47" w:rsidP="00D203DE">
            <w:pPr>
              <w:jc w:val="center"/>
              <w:rPr>
                <w:rFonts w:ascii="Times New Roman" w:eastAsia="Times New Roman" w:hAnsi="Times New Roman" w:cs="Times New Roman"/>
                <w:b/>
              </w:rPr>
            </w:pPr>
          </w:p>
        </w:tc>
        <w:tc>
          <w:tcPr>
            <w:tcW w:w="1134" w:type="dxa"/>
            <w:vMerge/>
          </w:tcPr>
          <w:p w:rsidR="00377B47" w:rsidRPr="000A5A61" w:rsidRDefault="00377B47" w:rsidP="00D203DE">
            <w:pPr>
              <w:jc w:val="center"/>
              <w:rPr>
                <w:rFonts w:ascii="Times New Roman" w:eastAsia="Times New Roman" w:hAnsi="Times New Roman" w:cs="Times New Roman"/>
                <w:b/>
              </w:rPr>
            </w:pPr>
          </w:p>
        </w:tc>
        <w:tc>
          <w:tcPr>
            <w:tcW w:w="2977"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3"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402"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val="restart"/>
          </w:tcPr>
          <w:p w:rsidR="00377B47" w:rsidRPr="00F13F14" w:rsidRDefault="00377B47" w:rsidP="00D203DE">
            <w:pPr>
              <w:pStyle w:val="aff9"/>
              <w:ind w:left="0" w:firstLine="0"/>
              <w:rPr>
                <w:b/>
                <w:sz w:val="22"/>
              </w:rPr>
            </w:pPr>
            <w:r w:rsidRPr="00F13F14">
              <w:rPr>
                <w:b/>
                <w:sz w:val="22"/>
              </w:rPr>
              <w:t xml:space="preserve">Модуль «Урочная деятельность» </w:t>
            </w:r>
          </w:p>
        </w:tc>
        <w:tc>
          <w:tcPr>
            <w:tcW w:w="1134" w:type="dxa"/>
            <w:vMerge w:val="restart"/>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08.09</w:t>
            </w:r>
          </w:p>
        </w:tc>
        <w:tc>
          <w:tcPr>
            <w:tcW w:w="9072" w:type="dxa"/>
            <w:gridSpan w:val="3"/>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rPr>
              <w:t>Международный день распространения грамотности (информационная минутка на уроке русского языка)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учителя литературного чтения, МО рус.яз. и лит.</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vMerge/>
          </w:tcPr>
          <w:p w:rsidR="00377B47" w:rsidRPr="000A5A61" w:rsidRDefault="00377B47" w:rsidP="00D203DE">
            <w:pPr>
              <w:rPr>
                <w:rFonts w:ascii="Times New Roman" w:hAnsi="Times New Roman" w:cs="Times New Roman"/>
              </w:rPr>
            </w:pPr>
          </w:p>
        </w:tc>
        <w:tc>
          <w:tcPr>
            <w:tcW w:w="2977" w:type="dxa"/>
          </w:tcPr>
          <w:p w:rsidR="00377B47" w:rsidRPr="000A5A61" w:rsidRDefault="00377B47" w:rsidP="00D203DE">
            <w:pPr>
              <w:rPr>
                <w:rFonts w:ascii="Times New Roman" w:hAnsi="Times New Roman" w:cs="Times New Roman"/>
                <w:bCs/>
                <w:highlight w:val="yellow"/>
              </w:rPr>
            </w:pPr>
            <w:r w:rsidRPr="000A5A61">
              <w:rPr>
                <w:rFonts w:ascii="Times New Roman" w:hAnsi="Times New Roman" w:cs="Times New Roman"/>
                <w:bCs/>
              </w:rPr>
              <w:t>Классный час на тему: Международный день грамотности.</w:t>
            </w:r>
          </w:p>
        </w:tc>
        <w:tc>
          <w:tcPr>
            <w:tcW w:w="2693" w:type="dxa"/>
          </w:tcPr>
          <w:p w:rsidR="00377B47" w:rsidRPr="000A5A61" w:rsidRDefault="00377B47" w:rsidP="00D203DE">
            <w:pPr>
              <w:pStyle w:val="TableParagraph"/>
            </w:pPr>
            <w:r w:rsidRPr="000A5A61">
              <w:t>Беседа-игра «Будь грамотным – будь успешным!»</w:t>
            </w:r>
          </w:p>
          <w:p w:rsidR="00377B47" w:rsidRPr="000A5A61" w:rsidRDefault="00377B47" w:rsidP="00D203DE">
            <w:pPr>
              <w:pStyle w:val="TableParagraph"/>
              <w:rPr>
                <w:b/>
                <w:highlight w:val="yellow"/>
              </w:rPr>
            </w:pPr>
          </w:p>
        </w:tc>
        <w:tc>
          <w:tcPr>
            <w:tcW w:w="3402" w:type="dxa"/>
          </w:tcPr>
          <w:p w:rsidR="00377B47" w:rsidRPr="00F13F14" w:rsidRDefault="00377B47" w:rsidP="00D203DE">
            <w:pPr>
              <w:pStyle w:val="TableParagraph"/>
              <w:rPr>
                <w:bCs/>
              </w:rPr>
            </w:pPr>
            <w:r w:rsidRPr="000A5A61">
              <w:rPr>
                <w:bCs/>
              </w:rPr>
              <w:t>Лингвистический турнир, посвящённый Международному дню грамотности, «Быть грамотным – быть успешным»</w:t>
            </w:r>
          </w:p>
        </w:tc>
        <w:tc>
          <w:tcPr>
            <w:tcW w:w="3261" w:type="dxa"/>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Кл.рук.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vMerge w:val="restart"/>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08.09</w:t>
            </w:r>
          </w:p>
        </w:tc>
        <w:tc>
          <w:tcPr>
            <w:tcW w:w="9072" w:type="dxa"/>
            <w:gridSpan w:val="3"/>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b/>
                <w:bCs/>
              </w:rPr>
              <w:t>100 лет </w:t>
            </w:r>
            <w:r w:rsidRPr="000A5A61">
              <w:rPr>
                <w:rFonts w:ascii="Times New Roman" w:hAnsi="Times New Roman" w:cs="Times New Roman"/>
                <w:b/>
              </w:rPr>
              <w:t>со дня рождения</w:t>
            </w:r>
            <w:r w:rsidRPr="000A5A61">
              <w:rPr>
                <w:rFonts w:ascii="Times New Roman" w:hAnsi="Times New Roman" w:cs="Times New Roman"/>
                <w:b/>
                <w:bCs/>
              </w:rPr>
              <w:t> Расула Гамзатовича Гамзатова, </w:t>
            </w:r>
            <w:r w:rsidRPr="000A5A61">
              <w:rPr>
                <w:rFonts w:ascii="Times New Roman" w:hAnsi="Times New Roman" w:cs="Times New Roman"/>
                <w:b/>
              </w:rPr>
              <w:t>народного поэта Дагестана (1923-2003)</w:t>
            </w:r>
          </w:p>
        </w:tc>
        <w:tc>
          <w:tcPr>
            <w:tcW w:w="3261" w:type="dxa"/>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vMerge/>
          </w:tcPr>
          <w:p w:rsidR="00377B47" w:rsidRPr="000A5A61" w:rsidRDefault="00377B47" w:rsidP="00D203DE">
            <w:pPr>
              <w:rPr>
                <w:rFonts w:ascii="Times New Roman" w:hAnsi="Times New Roman" w:cs="Times New Roman"/>
              </w:rPr>
            </w:pPr>
          </w:p>
        </w:tc>
        <w:tc>
          <w:tcPr>
            <w:tcW w:w="2977" w:type="dxa"/>
          </w:tcPr>
          <w:p w:rsidR="00377B47" w:rsidRPr="000A5A61" w:rsidRDefault="00377B47" w:rsidP="00D203DE">
            <w:pPr>
              <w:rPr>
                <w:rFonts w:ascii="Times New Roman" w:hAnsi="Times New Roman" w:cs="Times New Roman"/>
                <w:bCs/>
                <w:highlight w:val="yellow"/>
              </w:rPr>
            </w:pPr>
            <w:r w:rsidRPr="000A5A61">
              <w:rPr>
                <w:rFonts w:ascii="Times New Roman" w:hAnsi="Times New Roman" w:cs="Times New Roman"/>
                <w:bCs/>
              </w:rPr>
              <w:t>Тематический час «Расул Гамзатов - народный поэт Дагестана»   </w:t>
            </w:r>
          </w:p>
        </w:tc>
        <w:tc>
          <w:tcPr>
            <w:tcW w:w="6095" w:type="dxa"/>
            <w:gridSpan w:val="2"/>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rPr>
              <w:t>Литературный час «Поэзия души Расула Гамзатова»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МО рус.яз. и лит.</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09.09</w:t>
            </w:r>
          </w:p>
          <w:p w:rsidR="00377B47" w:rsidRPr="000A5A61" w:rsidRDefault="00377B47" w:rsidP="00D203DE">
            <w:pPr>
              <w:rPr>
                <w:rFonts w:ascii="Times New Roman" w:hAnsi="Times New Roman" w:cs="Times New Roman"/>
              </w:rPr>
            </w:pPr>
          </w:p>
        </w:tc>
        <w:tc>
          <w:tcPr>
            <w:tcW w:w="9072" w:type="dxa"/>
            <w:gridSpan w:val="3"/>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b/>
                <w:bCs/>
              </w:rPr>
              <w:t>195 лет со дня рождения Льва Николаевича Толстого, писателя, философа (1828-1910)</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учителя литературного чтения, МО рус.яз. и лит.</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tcPr>
          <w:p w:rsidR="00377B47" w:rsidRPr="000A5A61" w:rsidRDefault="00377B47" w:rsidP="00D203DE">
            <w:pPr>
              <w:rPr>
                <w:rFonts w:ascii="Times New Roman" w:hAnsi="Times New Roman" w:cs="Times New Roman"/>
              </w:rPr>
            </w:pPr>
          </w:p>
        </w:tc>
        <w:tc>
          <w:tcPr>
            <w:tcW w:w="2977" w:type="dxa"/>
          </w:tcPr>
          <w:p w:rsidR="00377B47" w:rsidRPr="000A5A61" w:rsidRDefault="00377B47" w:rsidP="00D203DE">
            <w:pPr>
              <w:rPr>
                <w:rFonts w:ascii="Times New Roman" w:hAnsi="Times New Roman" w:cs="Times New Roman"/>
                <w:bCs/>
              </w:rPr>
            </w:pPr>
            <w:r w:rsidRPr="000A5A61">
              <w:rPr>
                <w:rFonts w:ascii="Times New Roman" w:hAnsi="Times New Roman" w:cs="Times New Roman"/>
                <w:bCs/>
              </w:rPr>
              <w:t>Литературный праздник «В гостях у дедушки Толстого»</w:t>
            </w:r>
          </w:p>
        </w:tc>
        <w:tc>
          <w:tcPr>
            <w:tcW w:w="6095" w:type="dxa"/>
            <w:gridSpan w:val="2"/>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rPr>
              <w:t>Виртуальная выставка цитат из книг Л.Н. Толстого</w:t>
            </w:r>
          </w:p>
        </w:tc>
        <w:tc>
          <w:tcPr>
            <w:tcW w:w="3261" w:type="dxa"/>
          </w:tcPr>
          <w:p w:rsidR="00377B47" w:rsidRPr="000A5A61" w:rsidRDefault="00377B47" w:rsidP="00D203DE">
            <w:pPr>
              <w:rPr>
                <w:rFonts w:ascii="Times New Roman" w:hAnsi="Times New Roman" w:cs="Times New Roman"/>
              </w:rPr>
            </w:pPr>
            <w:r>
              <w:rPr>
                <w:rFonts w:ascii="Times New Roman" w:hAnsi="Times New Roman" w:cs="Times New Roman"/>
              </w:rPr>
              <w:t>Зав.библиотекой Рудоманова Е.А.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vMerge w:val="restart"/>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28.09</w:t>
            </w:r>
          </w:p>
        </w:tc>
        <w:tc>
          <w:tcPr>
            <w:tcW w:w="9072" w:type="dxa"/>
            <w:gridSpan w:val="3"/>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b/>
                <w:bCs/>
              </w:rPr>
              <w:t>105 лет</w:t>
            </w:r>
            <w:r w:rsidRPr="000A5A61">
              <w:rPr>
                <w:rFonts w:ascii="Times New Roman" w:hAnsi="Times New Roman" w:cs="Times New Roman"/>
              </w:rPr>
              <w:t> со дня рождения </w:t>
            </w:r>
            <w:r w:rsidRPr="000A5A61">
              <w:rPr>
                <w:rFonts w:ascii="Times New Roman" w:hAnsi="Times New Roman" w:cs="Times New Roman"/>
                <w:b/>
                <w:bCs/>
              </w:rPr>
              <w:t>Василия Александровича Сухомлинского</w:t>
            </w:r>
            <w:r w:rsidRPr="000A5A61">
              <w:rPr>
                <w:rFonts w:ascii="Times New Roman" w:hAnsi="Times New Roman" w:cs="Times New Roman"/>
              </w:rPr>
              <w:t>, педагога, писателя (1918-1970)</w:t>
            </w:r>
          </w:p>
        </w:tc>
        <w:tc>
          <w:tcPr>
            <w:tcW w:w="3261" w:type="dxa"/>
            <w:vMerge w:val="restart"/>
          </w:tcPr>
          <w:p w:rsidR="00377B47" w:rsidRPr="000A5A61" w:rsidRDefault="00377B47" w:rsidP="00D203DE">
            <w:pPr>
              <w:rPr>
                <w:rFonts w:ascii="Times New Roman" w:hAnsi="Times New Roman" w:cs="Times New Roman"/>
              </w:rPr>
            </w:pPr>
            <w:r w:rsidRPr="000A5A61">
              <w:rPr>
                <w:rFonts w:ascii="Times New Roman" w:hAnsi="Times New Roman" w:cs="Times New Roman"/>
              </w:rPr>
              <w:t>учителя литературного чтения, МО рус.яз. и лит.</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vMerge/>
          </w:tcPr>
          <w:p w:rsidR="00377B47" w:rsidRPr="000A5A61" w:rsidRDefault="00377B47" w:rsidP="00D203DE">
            <w:pPr>
              <w:rPr>
                <w:rFonts w:ascii="Times New Roman" w:hAnsi="Times New Roman" w:cs="Times New Roman"/>
              </w:rPr>
            </w:pPr>
          </w:p>
        </w:tc>
        <w:tc>
          <w:tcPr>
            <w:tcW w:w="2977" w:type="dxa"/>
          </w:tcPr>
          <w:p w:rsidR="00377B47" w:rsidRPr="000A5A61" w:rsidRDefault="00377B47" w:rsidP="00D203DE">
            <w:pPr>
              <w:rPr>
                <w:rFonts w:ascii="Times New Roman" w:hAnsi="Times New Roman" w:cs="Times New Roman"/>
                <w:b/>
                <w:bCs/>
              </w:rPr>
            </w:pPr>
          </w:p>
        </w:tc>
        <w:tc>
          <w:tcPr>
            <w:tcW w:w="6095" w:type="dxa"/>
            <w:gridSpan w:val="2"/>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bCs/>
              </w:rPr>
              <w:t>Беседа о доброте по произведениям В.А. Сухомлинского</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b/>
              </w:rPr>
            </w:pPr>
          </w:p>
        </w:tc>
        <w:tc>
          <w:tcPr>
            <w:tcW w:w="2269" w:type="dxa"/>
            <w:vMerge/>
          </w:tcPr>
          <w:p w:rsidR="00377B47" w:rsidRPr="00F13F14" w:rsidRDefault="00377B47" w:rsidP="00D203DE">
            <w:pPr>
              <w:pStyle w:val="aff9"/>
              <w:ind w:left="0" w:firstLine="0"/>
              <w:rPr>
                <w:b/>
                <w:sz w:val="22"/>
              </w:rPr>
            </w:pPr>
          </w:p>
        </w:tc>
        <w:tc>
          <w:tcPr>
            <w:tcW w:w="1134" w:type="dxa"/>
          </w:tcPr>
          <w:p w:rsidR="00377B47" w:rsidRPr="000A5A61" w:rsidRDefault="00377B47" w:rsidP="00D203DE">
            <w:pPr>
              <w:ind w:firstLine="0"/>
              <w:rPr>
                <w:rFonts w:ascii="Times New Roman" w:hAnsi="Times New Roman" w:cs="Times New Roman"/>
              </w:rPr>
            </w:pPr>
            <w:r>
              <w:rPr>
                <w:rFonts w:ascii="Times New Roman" w:hAnsi="Times New Roman" w:cs="Times New Roman"/>
              </w:rPr>
              <w:t>24.09</w:t>
            </w:r>
          </w:p>
        </w:tc>
        <w:tc>
          <w:tcPr>
            <w:tcW w:w="9072" w:type="dxa"/>
            <w:gridSpan w:val="3"/>
          </w:tcPr>
          <w:p w:rsidR="00377B47" w:rsidRPr="000A5A61" w:rsidRDefault="00377B47" w:rsidP="00D203DE">
            <w:pPr>
              <w:jc w:val="center"/>
              <w:rPr>
                <w:rFonts w:ascii="Times New Roman" w:eastAsia="Times New Roman" w:hAnsi="Times New Roman" w:cs="Times New Roman"/>
                <w:b/>
              </w:rPr>
            </w:pPr>
            <w:r w:rsidRPr="000A5A61">
              <w:rPr>
                <w:rFonts w:ascii="Times New Roman" w:hAnsi="Times New Roman" w:cs="Times New Roman"/>
              </w:rPr>
              <w:t xml:space="preserve">Всероссийский исторический диктант на тему событий ВОВ – </w:t>
            </w:r>
            <w:r w:rsidRPr="000A5A61">
              <w:rPr>
                <w:rFonts w:ascii="Times New Roman" w:hAnsi="Times New Roman" w:cs="Times New Roman"/>
                <w:b/>
              </w:rPr>
              <w:t>«Диктант Победы»</w:t>
            </w:r>
            <w:r w:rsidRPr="000A5A61">
              <w:rPr>
                <w:rFonts w:ascii="Times New Roman" w:hAnsi="Times New Roman" w:cs="Times New Roman"/>
              </w:rPr>
              <w:t xml:space="preserve"> в 2023 году</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педагог-организатор Милани Д.Н. советник директора по ВР </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rPr>
                <w:rFonts w:ascii="Times New Roman" w:hAnsi="Times New Roman" w:cs="Times New Roman"/>
                <w:b/>
                <w:color w:val="000000"/>
              </w:rPr>
            </w:pPr>
            <w:r w:rsidRPr="00F13F14">
              <w:rPr>
                <w:rFonts w:ascii="Times New Roman" w:eastAsia="Calibri" w:hAnsi="Times New Roman" w:cs="Times New Roman"/>
                <w:b/>
                <w:color w:val="000000"/>
              </w:rPr>
              <w:t>Модуль «Внеурочная деятельность»</w:t>
            </w:r>
          </w:p>
        </w:tc>
        <w:tc>
          <w:tcPr>
            <w:tcW w:w="1134" w:type="dxa"/>
          </w:tcPr>
          <w:p w:rsidR="00377B47" w:rsidRPr="000A5A61" w:rsidRDefault="00377B47" w:rsidP="00D203DE">
            <w:pPr>
              <w:rPr>
                <w:rFonts w:ascii="Times New Roman" w:hAnsi="Times New Roman" w:cs="Times New Roman"/>
              </w:rPr>
            </w:pPr>
            <w:r w:rsidRPr="000A5A61">
              <w:rPr>
                <w:rFonts w:ascii="Times New Roman" w:hAnsi="Times New Roman" w:cs="Times New Roman"/>
                <w:sz w:val="12"/>
              </w:rPr>
              <w:t>Каждый понедельник</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i/>
                <w:color w:val="FF0000"/>
              </w:rPr>
              <w:t>Цикл  внеурочных  занятий  «Разговоры  о важном»</w:t>
            </w:r>
          </w:p>
        </w:tc>
        <w:tc>
          <w:tcPr>
            <w:tcW w:w="3261" w:type="dxa"/>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color w:val="FF0000"/>
              </w:rPr>
            </w:pPr>
            <w:r w:rsidRPr="000A5A61">
              <w:rPr>
                <w:rFonts w:ascii="Times New Roman" w:hAnsi="Times New Roman" w:cs="Times New Roman"/>
                <w:color w:val="FF0000"/>
              </w:rPr>
              <w:t>04.09</w:t>
            </w:r>
          </w:p>
        </w:tc>
        <w:tc>
          <w:tcPr>
            <w:tcW w:w="9072" w:type="dxa"/>
            <w:gridSpan w:val="3"/>
          </w:tcPr>
          <w:p w:rsidR="00377B47" w:rsidRPr="000A5A61" w:rsidRDefault="00377B47" w:rsidP="00D203DE">
            <w:pPr>
              <w:rPr>
                <w:rFonts w:ascii="Times New Roman" w:eastAsia="Times New Roman" w:hAnsi="Times New Roman" w:cs="Times New Roman"/>
              </w:rPr>
            </w:pPr>
            <w:r w:rsidRPr="000A5A61">
              <w:rPr>
                <w:rFonts w:ascii="Times New Roman" w:hAnsi="Times New Roman" w:cs="Times New Roman"/>
                <w:i/>
                <w:color w:val="FF0000"/>
              </w:rPr>
              <w:t>День знаний</w:t>
            </w:r>
          </w:p>
        </w:tc>
        <w:tc>
          <w:tcPr>
            <w:tcW w:w="3261" w:type="dxa"/>
            <w:vMerge w:val="restart"/>
          </w:tcPr>
          <w:p w:rsidR="00377B47" w:rsidRPr="000A5A61" w:rsidRDefault="00377B47" w:rsidP="00D203DE">
            <w:pPr>
              <w:rPr>
                <w:rFonts w:ascii="Times New Roman" w:hAnsi="Times New Roman" w:cs="Times New Roman"/>
                <w:color w:val="FF0000"/>
                <w:highlight w:val="yellow"/>
              </w:rPr>
            </w:pPr>
            <w:r w:rsidRPr="000A5A61">
              <w:rPr>
                <w:rFonts w:ascii="Times New Roman" w:hAnsi="Times New Roman" w:cs="Times New Roman"/>
                <w:color w:val="FF0000"/>
              </w:rPr>
              <w:t>Классные руководители</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color w:val="FF0000"/>
              </w:rPr>
            </w:pPr>
            <w:r w:rsidRPr="000A5A61">
              <w:rPr>
                <w:rFonts w:ascii="Times New Roman" w:hAnsi="Times New Roman" w:cs="Times New Roman"/>
                <w:color w:val="FF0000"/>
              </w:rPr>
              <w:t>11.09</w:t>
            </w:r>
          </w:p>
        </w:tc>
        <w:tc>
          <w:tcPr>
            <w:tcW w:w="9072" w:type="dxa"/>
            <w:gridSpan w:val="3"/>
          </w:tcPr>
          <w:p w:rsidR="00377B47" w:rsidRPr="000A5A61" w:rsidRDefault="00377B47" w:rsidP="00D203DE">
            <w:pPr>
              <w:rPr>
                <w:rFonts w:ascii="Times New Roman" w:eastAsia="Times New Roman" w:hAnsi="Times New Roman" w:cs="Times New Roman"/>
              </w:rPr>
            </w:pPr>
            <w:r w:rsidRPr="000A5A61">
              <w:rPr>
                <w:rFonts w:ascii="Times New Roman" w:hAnsi="Times New Roman" w:cs="Times New Roman"/>
                <w:i/>
                <w:color w:val="FF0000"/>
              </w:rPr>
              <w:t>Там, где Россия</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color w:val="FF0000"/>
              </w:rPr>
            </w:pPr>
            <w:r w:rsidRPr="000A5A61">
              <w:rPr>
                <w:rFonts w:ascii="Times New Roman" w:hAnsi="Times New Roman" w:cs="Times New Roman"/>
                <w:color w:val="FF0000"/>
              </w:rPr>
              <w:t>18.09</w:t>
            </w:r>
          </w:p>
        </w:tc>
        <w:tc>
          <w:tcPr>
            <w:tcW w:w="9072" w:type="dxa"/>
            <w:gridSpan w:val="3"/>
          </w:tcPr>
          <w:p w:rsidR="00377B47" w:rsidRPr="000A5A61" w:rsidRDefault="00377B47" w:rsidP="00D203DE">
            <w:pPr>
              <w:rPr>
                <w:rFonts w:ascii="Times New Roman" w:eastAsia="Times New Roman" w:hAnsi="Times New Roman" w:cs="Times New Roman"/>
              </w:rPr>
            </w:pPr>
            <w:r w:rsidRPr="000A5A61">
              <w:rPr>
                <w:rFonts w:ascii="Times New Roman" w:hAnsi="Times New Roman" w:cs="Times New Roman"/>
                <w:i/>
                <w:color w:val="FF0000"/>
              </w:rPr>
              <w:t>100-летие со дня рождения Зои Космодемьянской</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color w:val="FF0000"/>
              </w:rPr>
            </w:pPr>
            <w:r w:rsidRPr="000A5A61">
              <w:rPr>
                <w:rFonts w:ascii="Times New Roman" w:hAnsi="Times New Roman" w:cs="Times New Roman"/>
                <w:color w:val="FF0000"/>
              </w:rPr>
              <w:t>25.09</w:t>
            </w:r>
          </w:p>
        </w:tc>
        <w:tc>
          <w:tcPr>
            <w:tcW w:w="9072" w:type="dxa"/>
            <w:gridSpan w:val="3"/>
          </w:tcPr>
          <w:p w:rsidR="00377B47" w:rsidRPr="000A5A61" w:rsidRDefault="00377B47" w:rsidP="00D203DE">
            <w:pPr>
              <w:rPr>
                <w:rFonts w:ascii="Times New Roman" w:eastAsia="Times New Roman" w:hAnsi="Times New Roman" w:cs="Times New Roman"/>
              </w:rPr>
            </w:pPr>
            <w:r w:rsidRPr="000A5A61">
              <w:rPr>
                <w:rFonts w:ascii="Times New Roman" w:hAnsi="Times New Roman" w:cs="Times New Roman"/>
                <w:i/>
                <w:color w:val="FF0000"/>
              </w:rPr>
              <w:t xml:space="preserve"> Избирательная система России</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до 23.09</w:t>
            </w:r>
          </w:p>
        </w:tc>
        <w:tc>
          <w:tcPr>
            <w:tcW w:w="9072" w:type="dxa"/>
            <w:gridSpan w:val="3"/>
          </w:tcPr>
          <w:p w:rsidR="00377B47" w:rsidRPr="00F13F14" w:rsidRDefault="00377B47" w:rsidP="00D203DE">
            <w:pPr>
              <w:rPr>
                <w:rFonts w:ascii="Times New Roman" w:hAnsi="Times New Roman" w:cs="Times New Roman"/>
              </w:rPr>
            </w:pPr>
            <w:r w:rsidRPr="000A5A61">
              <w:rPr>
                <w:rFonts w:ascii="Times New Roman" w:hAnsi="Times New Roman" w:cs="Times New Roman"/>
              </w:rPr>
              <w:t xml:space="preserve">Вовлечение обучающихся в кружки, секции. </w:t>
            </w:r>
            <w:r w:rsidRPr="000A5A61">
              <w:rPr>
                <w:rFonts w:ascii="Times New Roman" w:hAnsi="Times New Roman" w:cs="Times New Roman"/>
                <w:b/>
              </w:rPr>
              <w:t>Мониторинг занятости</w:t>
            </w:r>
            <w:r w:rsidRPr="000A5A61">
              <w:rPr>
                <w:rFonts w:ascii="Times New Roman" w:hAnsi="Times New Roman" w:cs="Times New Roman"/>
              </w:rPr>
              <w:t xml:space="preserve"> детей. «Навигатор дополнительного образования»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рук. кружков, секций</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rPr>
                <w:rFonts w:ascii="Times New Roman" w:hAnsi="Times New Roman" w:cs="Times New Roman"/>
                <w:b/>
                <w:color w:val="000000"/>
              </w:rPr>
            </w:pPr>
            <w:r w:rsidRPr="00F13F14">
              <w:rPr>
                <w:rFonts w:ascii="Times New Roman" w:eastAsia="Calibri" w:hAnsi="Times New Roman" w:cs="Times New Roman"/>
                <w:b/>
                <w:color w:val="000000"/>
              </w:rPr>
              <w:t>Модуль «Классное руководство»</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11.09</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Праздник «Посвящение в первоклассники». </w:t>
            </w: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Классный час  «Посвящение в пятиклассники». </w:t>
            </w:r>
          </w:p>
        </w:tc>
        <w:tc>
          <w:tcPr>
            <w:tcW w:w="3402" w:type="dxa"/>
          </w:tcPr>
          <w:p w:rsidR="00377B47" w:rsidRPr="000A5A61" w:rsidRDefault="00377B47" w:rsidP="00D203DE">
            <w:pPr>
              <w:rPr>
                <w:rFonts w:ascii="Times New Roman" w:hAnsi="Times New Roman" w:cs="Times New Roman"/>
                <w:highlight w:val="yellow"/>
              </w:rPr>
            </w:pPr>
          </w:p>
        </w:tc>
        <w:tc>
          <w:tcPr>
            <w:tcW w:w="3261" w:type="dxa"/>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зам.дир. по ВР Шаламыгина А.М., кл.рук.,педагог-организатор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 неделя</w:t>
            </w:r>
          </w:p>
        </w:tc>
        <w:tc>
          <w:tcPr>
            <w:tcW w:w="9072" w:type="dxa"/>
            <w:gridSpan w:val="3"/>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МО «Планирование воспитательной работы на 2023–2024». Методическая помощь начинающим классным руководителям</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Соснова Г.А.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F13F14" w:rsidRDefault="00377B47" w:rsidP="00D203DE">
            <w:pPr>
              <w:ind w:firstLine="0"/>
              <w:rPr>
                <w:rFonts w:ascii="Times New Roman" w:hAnsi="Times New Roman" w:cs="Times New Roman"/>
                <w:sz w:val="18"/>
                <w:szCs w:val="18"/>
              </w:rPr>
            </w:pPr>
            <w:r w:rsidRPr="00F13F14">
              <w:rPr>
                <w:rFonts w:ascii="Times New Roman" w:hAnsi="Times New Roman" w:cs="Times New Roman"/>
                <w:sz w:val="18"/>
                <w:szCs w:val="18"/>
              </w:rPr>
              <w:t>в течение месяца</w:t>
            </w:r>
          </w:p>
        </w:tc>
        <w:tc>
          <w:tcPr>
            <w:tcW w:w="2977" w:type="dxa"/>
          </w:tcPr>
          <w:p w:rsidR="00377B47" w:rsidRPr="000A5A61" w:rsidRDefault="00377B47" w:rsidP="00D203DE">
            <w:pPr>
              <w:rPr>
                <w:rFonts w:ascii="Times New Roman" w:hAnsi="Times New Roman" w:cs="Times New Roman"/>
              </w:rPr>
            </w:pP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«Пушкинская карта». Регистрация учащихся с 14 лет</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кл. 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rPr>
                <w:rFonts w:ascii="Times New Roman" w:eastAsia="Calibri" w:hAnsi="Times New Roman" w:cs="Times New Roman"/>
                <w:b/>
                <w:color w:val="000000"/>
              </w:rPr>
            </w:pPr>
          </w:p>
        </w:tc>
        <w:tc>
          <w:tcPr>
            <w:tcW w:w="1134" w:type="dxa"/>
          </w:tcPr>
          <w:p w:rsidR="00377B47" w:rsidRPr="00F13F14" w:rsidRDefault="00377B47" w:rsidP="00D203DE">
            <w:pPr>
              <w:ind w:firstLine="0"/>
              <w:rPr>
                <w:rFonts w:ascii="Times New Roman" w:hAnsi="Times New Roman" w:cs="Times New Roman"/>
                <w:sz w:val="18"/>
                <w:szCs w:val="18"/>
              </w:rPr>
            </w:pPr>
            <w:r w:rsidRPr="00F13F14">
              <w:rPr>
                <w:rFonts w:ascii="Times New Roman" w:hAnsi="Times New Roman" w:cs="Times New Roman"/>
                <w:sz w:val="18"/>
                <w:szCs w:val="18"/>
              </w:rPr>
              <w:t>в течение всего периода</w:t>
            </w:r>
          </w:p>
        </w:tc>
        <w:tc>
          <w:tcPr>
            <w:tcW w:w="2977" w:type="dxa"/>
          </w:tcPr>
          <w:p w:rsidR="00377B47" w:rsidRPr="000A5A61" w:rsidRDefault="00377B47" w:rsidP="00D203DE">
            <w:pPr>
              <w:rPr>
                <w:rFonts w:ascii="Times New Roman" w:eastAsia="Times New Roman" w:hAnsi="Times New Roman" w:cs="Times New Roman"/>
              </w:rPr>
            </w:pPr>
            <w:r w:rsidRPr="000A5A61">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Экскурсия в школьный музей</w:t>
            </w:r>
          </w:p>
        </w:tc>
        <w:tc>
          <w:tcPr>
            <w:tcW w:w="3402" w:type="dxa"/>
          </w:tcPr>
          <w:p w:rsidR="00377B47" w:rsidRPr="000A5A61" w:rsidRDefault="00377B47" w:rsidP="00D203DE">
            <w:pPr>
              <w:rPr>
                <w:rFonts w:ascii="Times New Roman" w:hAnsi="Times New Roman" w:cs="Times New Roman"/>
              </w:rPr>
            </w:pPr>
            <w:r w:rsidRPr="000A5A61">
              <w:rPr>
                <w:rFonts w:ascii="Times New Roman" w:eastAsia="Times New Roman" w:hAnsi="Times New Roman" w:cs="Times New Roman"/>
              </w:rPr>
              <w:t>Посещение кинотеатра «Дружба»</w:t>
            </w:r>
          </w:p>
          <w:p w:rsidR="00377B47" w:rsidRPr="000A5A61" w:rsidRDefault="00377B47" w:rsidP="00D203DE">
            <w:pPr>
              <w:rPr>
                <w:rFonts w:ascii="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рук. кружка «Поиск» Гиренко Т.А., кл. 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rPr>
                <w:rFonts w:ascii="Times New Roman" w:hAnsi="Times New Roman" w:cs="Times New Roman"/>
                <w:b/>
                <w:color w:val="000000"/>
              </w:rPr>
            </w:pPr>
            <w:r w:rsidRPr="00F13F14">
              <w:rPr>
                <w:rFonts w:ascii="Times New Roman" w:eastAsia="Calibri" w:hAnsi="Times New Roman" w:cs="Times New Roman"/>
                <w:b/>
                <w:color w:val="000000"/>
              </w:rPr>
              <w:t>Модуль «Основные  школьные дела»</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01.09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rPr>
              <w:t>Праздник «День знаний!»</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Соснова Г.А., Шаламыгина А.М., 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F13F14" w:rsidRDefault="00377B47" w:rsidP="00D203DE">
            <w:pPr>
              <w:ind w:firstLine="0"/>
              <w:rPr>
                <w:rFonts w:ascii="Times New Roman" w:hAnsi="Times New Roman" w:cs="Times New Roman"/>
                <w:sz w:val="18"/>
                <w:szCs w:val="18"/>
              </w:rPr>
            </w:pPr>
            <w:r w:rsidRPr="00F13F14">
              <w:rPr>
                <w:rFonts w:ascii="Times New Roman" w:hAnsi="Times New Roman" w:cs="Times New Roman"/>
                <w:sz w:val="18"/>
                <w:szCs w:val="18"/>
              </w:rPr>
              <w:t>каждый понедельник/пятницу</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color w:val="FF0000"/>
              </w:rPr>
              <w:t>Церемония  поднятия  (спуска)  Государственного  флага РФ</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Шаламыгина А.М. 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rPr>
              <w:t xml:space="preserve">День солидарности в борьбе с терроризмом </w:t>
            </w:r>
            <w:r w:rsidRPr="000A5A61">
              <w:rPr>
                <w:rFonts w:ascii="Times New Roman" w:hAnsi="Times New Roman" w:cs="Times New Roman"/>
              </w:rPr>
              <w:t>акция «Террору – НЕТ!» единые уроки ОБЖ</w:t>
            </w:r>
          </w:p>
        </w:tc>
        <w:tc>
          <w:tcPr>
            <w:tcW w:w="3261" w:type="dxa"/>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педагог-организатор ОБЖ Науманов А.А.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rPr>
              <w:t>Общешкольная линейка, посвященная Дню памяти жертв Беслана</w:t>
            </w:r>
          </w:p>
        </w:tc>
        <w:tc>
          <w:tcPr>
            <w:tcW w:w="3261" w:type="dxa"/>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highlight w:val="yellow"/>
              </w:rPr>
            </w:pPr>
            <w:r w:rsidRPr="000A5A61">
              <w:rPr>
                <w:rFonts w:ascii="Times New Roman" w:hAnsi="Times New Roman" w:cs="Times New Roman"/>
              </w:rPr>
              <w:t>04.09</w:t>
            </w:r>
          </w:p>
        </w:tc>
        <w:tc>
          <w:tcPr>
            <w:tcW w:w="2977" w:type="dxa"/>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Творческая работа. Аппликация «Крылья ангела»</w:t>
            </w:r>
          </w:p>
        </w:tc>
        <w:tc>
          <w:tcPr>
            <w:tcW w:w="6095" w:type="dxa"/>
            <w:gridSpan w:val="2"/>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rPr>
              <w:t>В рамках Всероссийского проекта «Киноуроки в школах России»: просмотр биографического полнометражного фильма «Золотая бронза», который посвящён жизни и судьбе российского борца, трёхкратного чемпиона Европы, призёра Олимпийских игр в Токио Артура Найфонова.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советник директора по ВР Милани Д.Н., зам.дир. по ВР Шаламыгина А.М.</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21.09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shd w:val="clear" w:color="auto" w:fill="FFFFFF"/>
              </w:rPr>
              <w:t>Классные часы к Международному дню мира</w:t>
            </w:r>
            <w:r w:rsidRPr="000A5A61">
              <w:rPr>
                <w:rFonts w:ascii="Times New Roman" w:hAnsi="Times New Roman" w:cs="Times New Roman"/>
                <w:shd w:val="clear" w:color="auto" w:fill="FFFFFF"/>
              </w:rPr>
              <w:t xml:space="preserve"> (день всеобщего прекращения огня и отказа от насилия)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 рук. 1-11 кл., педагог-организатор Милани Д.Н. советник директора по ВР</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rPr>
                <w:rFonts w:ascii="Times New Roman" w:eastAsia="Calibri" w:hAnsi="Times New Roman" w:cs="Times New Roman"/>
                <w:color w:val="000000"/>
              </w:rPr>
            </w:pPr>
          </w:p>
        </w:tc>
        <w:tc>
          <w:tcPr>
            <w:tcW w:w="1134" w:type="dxa"/>
          </w:tcPr>
          <w:p w:rsidR="00377B47" w:rsidRPr="000A5A61" w:rsidRDefault="00377B47" w:rsidP="00D203DE">
            <w:pPr>
              <w:rPr>
                <w:rFonts w:ascii="Times New Roman" w:hAnsi="Times New Roman" w:cs="Times New Roman"/>
              </w:rPr>
            </w:pPr>
          </w:p>
        </w:tc>
        <w:tc>
          <w:tcPr>
            <w:tcW w:w="2977" w:type="dxa"/>
          </w:tcPr>
          <w:p w:rsidR="00377B47" w:rsidRPr="000A5A61" w:rsidRDefault="00377B47" w:rsidP="00D203DE">
            <w:pPr>
              <w:rPr>
                <w:rFonts w:ascii="Times New Roman" w:hAnsi="Times New Roman" w:cs="Times New Roman"/>
                <w:shd w:val="clear" w:color="auto" w:fill="FFFFFF"/>
              </w:rPr>
            </w:pPr>
            <w:r w:rsidRPr="000A5A61">
              <w:rPr>
                <w:rFonts w:ascii="Times New Roman" w:hAnsi="Times New Roman" w:cs="Times New Roman"/>
                <w:shd w:val="clear" w:color="auto" w:fill="FFFFFF"/>
              </w:rPr>
              <w:t>Рисунки на асфальте «Мы за МИР»</w:t>
            </w:r>
          </w:p>
        </w:tc>
        <w:tc>
          <w:tcPr>
            <w:tcW w:w="6095" w:type="dxa"/>
            <w:gridSpan w:val="2"/>
          </w:tcPr>
          <w:p w:rsidR="00377B47" w:rsidRPr="000A5A61" w:rsidRDefault="00377B47" w:rsidP="00D203DE">
            <w:pPr>
              <w:rPr>
                <w:rFonts w:ascii="Times New Roman" w:hAnsi="Times New Roman" w:cs="Times New Roman"/>
                <w:highlight w:val="yellow"/>
              </w:rPr>
            </w:pPr>
            <w:r w:rsidRPr="000A5A61">
              <w:rPr>
                <w:rFonts w:ascii="Times New Roman" w:hAnsi="Times New Roman" w:cs="Times New Roman"/>
                <w:shd w:val="clear" w:color="auto" w:fill="FFFFFF"/>
              </w:rPr>
              <w:t>«Белый журавлик – вестник мира» - беседа и  мастер-класс по изготовлению фигурок журавлей в технике оригами</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 рук. 1-4, 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tcPr>
          <w:p w:rsidR="00377B47" w:rsidRPr="00F13F14" w:rsidRDefault="00377B47" w:rsidP="00D203DE">
            <w:pPr>
              <w:rPr>
                <w:rFonts w:ascii="Times New Roman" w:hAnsi="Times New Roman" w:cs="Times New Roman"/>
                <w:b/>
                <w:color w:val="000000"/>
              </w:rPr>
            </w:pPr>
            <w:r w:rsidRPr="00F13F14">
              <w:rPr>
                <w:rFonts w:ascii="Times New Roman" w:eastAsia="Calibri" w:hAnsi="Times New Roman" w:cs="Times New Roman"/>
                <w:b/>
                <w:color w:val="000000"/>
              </w:rPr>
              <w:t xml:space="preserve">Модуль </w:t>
            </w:r>
            <w:r w:rsidRPr="00F13F14">
              <w:rPr>
                <w:rFonts w:ascii="Times New Roman" w:eastAsia="Calibri" w:hAnsi="Times New Roman" w:cs="Times New Roman"/>
                <w:b/>
              </w:rPr>
              <w:t>«Внешкольные мероприятия»</w:t>
            </w:r>
          </w:p>
        </w:tc>
        <w:tc>
          <w:tcPr>
            <w:tcW w:w="1134" w:type="dxa"/>
          </w:tcPr>
          <w:p w:rsidR="00377B47" w:rsidRPr="000A5A61" w:rsidRDefault="00377B47" w:rsidP="00D203DE">
            <w:pPr>
              <w:jc w:val="center"/>
              <w:rPr>
                <w:rFonts w:ascii="Times New Roman" w:eastAsia="Times New Roman" w:hAnsi="Times New Roman" w:cs="Times New Roman"/>
              </w:rPr>
            </w:pPr>
          </w:p>
        </w:tc>
        <w:tc>
          <w:tcPr>
            <w:tcW w:w="2977" w:type="dxa"/>
          </w:tcPr>
          <w:p w:rsidR="00377B47" w:rsidRPr="000A5A61" w:rsidRDefault="00377B47" w:rsidP="00D203DE">
            <w:pPr>
              <w:jc w:val="center"/>
              <w:rPr>
                <w:rFonts w:ascii="Times New Roman" w:eastAsia="Times New Roman" w:hAnsi="Times New Roman" w:cs="Times New Roman"/>
              </w:rPr>
            </w:pPr>
          </w:p>
        </w:tc>
        <w:tc>
          <w:tcPr>
            <w:tcW w:w="2693" w:type="dxa"/>
          </w:tcPr>
          <w:p w:rsidR="00377B47" w:rsidRPr="000A5A61" w:rsidRDefault="00377B47" w:rsidP="00D203DE">
            <w:pPr>
              <w:jc w:val="center"/>
              <w:rPr>
                <w:rFonts w:ascii="Times New Roman" w:eastAsia="Times New Roman" w:hAnsi="Times New Roman" w:cs="Times New Roman"/>
              </w:rPr>
            </w:pPr>
          </w:p>
        </w:tc>
        <w:tc>
          <w:tcPr>
            <w:tcW w:w="3402" w:type="dxa"/>
          </w:tcPr>
          <w:p w:rsidR="00377B47" w:rsidRPr="000A5A61" w:rsidRDefault="00377B47" w:rsidP="00D203DE">
            <w:pPr>
              <w:jc w:val="center"/>
              <w:rPr>
                <w:rFonts w:ascii="Times New Roman" w:eastAsia="Times New Roman" w:hAnsi="Times New Roman" w:cs="Times New Roman"/>
              </w:rPr>
            </w:pPr>
          </w:p>
        </w:tc>
        <w:tc>
          <w:tcPr>
            <w:tcW w:w="3261" w:type="dxa"/>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r w:rsidRPr="00F13F14">
              <w:rPr>
                <w:rFonts w:ascii="Times New Roman" w:eastAsia="Calibri" w:hAnsi="Times New Roman" w:cs="Times New Roman"/>
                <w:b/>
                <w:color w:val="000000"/>
              </w:rPr>
              <w:t>Модуль </w:t>
            </w:r>
          </w:p>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«Организация предметно-пространственной  среды»</w:t>
            </w:r>
          </w:p>
        </w:tc>
        <w:tc>
          <w:tcPr>
            <w:tcW w:w="1134" w:type="dxa"/>
          </w:tcPr>
          <w:p w:rsidR="00377B47" w:rsidRPr="000A5A61" w:rsidRDefault="00377B47" w:rsidP="00D203DE">
            <w:pPr>
              <w:rPr>
                <w:rFonts w:ascii="Times New Roman" w:hAnsi="Times New Roman" w:cs="Times New Roman"/>
              </w:rPr>
            </w:pP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Размещение информации в Телеграм, ВК, сайте школы</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завучи по ВР</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F13F14" w:rsidRDefault="00377B47" w:rsidP="00D203DE">
            <w:pPr>
              <w:ind w:firstLine="0"/>
              <w:rPr>
                <w:rFonts w:ascii="Times New Roman" w:hAnsi="Times New Roman" w:cs="Times New Roman"/>
                <w:sz w:val="18"/>
                <w:szCs w:val="18"/>
              </w:rPr>
            </w:pPr>
            <w:r w:rsidRPr="00F13F14">
              <w:rPr>
                <w:rFonts w:ascii="Times New Roman" w:hAnsi="Times New Roman" w:cs="Times New Roman"/>
                <w:sz w:val="18"/>
                <w:szCs w:val="18"/>
              </w:rPr>
              <w:t>в течение месяца</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Операция «</w:t>
            </w:r>
            <w:r w:rsidRPr="000A5A61">
              <w:rPr>
                <w:rFonts w:ascii="Times New Roman" w:hAnsi="Times New Roman" w:cs="Times New Roman"/>
                <w:b/>
              </w:rPr>
              <w:t>УЮТ</w:t>
            </w:r>
            <w:r w:rsidRPr="000A5A61">
              <w:rPr>
                <w:rFonts w:ascii="Times New Roman" w:hAnsi="Times New Roman" w:cs="Times New Roman"/>
              </w:rPr>
              <w:t>» (благоустройство школьной территории, двора)</w:t>
            </w: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Озеленение классов</w:t>
            </w:r>
          </w:p>
        </w:tc>
        <w:tc>
          <w:tcPr>
            <w:tcW w:w="3402"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Озеленение классов</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 рук 4-11 кл., отв.за пришкольный участок Сунетова О.П.</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к 01.09</w:t>
            </w:r>
          </w:p>
        </w:tc>
        <w:tc>
          <w:tcPr>
            <w:tcW w:w="2977" w:type="dxa"/>
          </w:tcPr>
          <w:p w:rsidR="00377B47" w:rsidRPr="000A5A61" w:rsidRDefault="00377B47" w:rsidP="00D203DE">
            <w:pPr>
              <w:rPr>
                <w:rFonts w:ascii="Times New Roman" w:hAnsi="Times New Roman" w:cs="Times New Roman"/>
              </w:rPr>
            </w:pP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Оформление рекреаций, баннер к 1 сентября, линейки</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10 класс</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F13F14" w:rsidRDefault="00377B47" w:rsidP="00D203DE">
            <w:pPr>
              <w:ind w:firstLine="0"/>
              <w:rPr>
                <w:rFonts w:ascii="Times New Roman" w:hAnsi="Times New Roman" w:cs="Times New Roman"/>
                <w:sz w:val="16"/>
                <w:szCs w:val="16"/>
              </w:rPr>
            </w:pPr>
            <w:r w:rsidRPr="00F13F14">
              <w:rPr>
                <w:rFonts w:ascii="Times New Roman" w:hAnsi="Times New Roman" w:cs="Times New Roman"/>
                <w:sz w:val="16"/>
                <w:szCs w:val="16"/>
              </w:rPr>
              <w:t>по мере необходимости</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shd w:val="clear" w:color="auto" w:fill="FFFFFF"/>
              </w:rPr>
              <w:t>Благоустройство классных кабинетов</w:t>
            </w: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jc w:val="center"/>
              <w:rPr>
                <w:rFonts w:ascii="Times New Roman" w:eastAsia="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Заведующие кабинетами</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F13F14" w:rsidRDefault="00377B47" w:rsidP="00D203DE">
            <w:pPr>
              <w:ind w:firstLine="0"/>
              <w:rPr>
                <w:rFonts w:ascii="Times New Roman" w:hAnsi="Times New Roman" w:cs="Times New Roman"/>
                <w:sz w:val="16"/>
                <w:szCs w:val="16"/>
              </w:rPr>
            </w:pPr>
            <w:r w:rsidRPr="00F13F14">
              <w:rPr>
                <w:rFonts w:ascii="Times New Roman" w:hAnsi="Times New Roman" w:cs="Times New Roman"/>
                <w:sz w:val="16"/>
                <w:szCs w:val="16"/>
              </w:rPr>
              <w:t>в течение месяца</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shd w:val="clear" w:color="auto" w:fill="FFFFFF"/>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Педагогический коллектив</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w:t>
            </w:r>
            <w:r w:rsidRPr="00F13F14">
              <w:rPr>
                <w:rFonts w:ascii="Times New Roman" w:eastAsia="SchoolBookSanPin" w:hAnsi="Times New Roman" w:cs="Times New Roman"/>
                <w:b/>
                <w:bCs/>
              </w:rPr>
              <w:t>Взаимодействие с родителями (законными представителями)</w:t>
            </w:r>
            <w:r w:rsidRPr="00F13F14">
              <w:rPr>
                <w:rFonts w:ascii="Times New Roman" w:eastAsia="Calibri" w:hAnsi="Times New Roman" w:cs="Times New Roman"/>
                <w:b/>
                <w:color w:val="000000"/>
              </w:rPr>
              <w:t>»</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Информирование учащихся и родителей по вопросам ответственности за заведомо ложное сообщение об акте  терроризма: </w:t>
            </w:r>
          </w:p>
          <w:p w:rsidR="00377B47" w:rsidRPr="000A5A61" w:rsidRDefault="00377B47" w:rsidP="00D203DE">
            <w:pPr>
              <w:rPr>
                <w:rFonts w:ascii="Times New Roman" w:hAnsi="Times New Roman" w:cs="Times New Roman"/>
              </w:rPr>
            </w:pPr>
            <w:r>
              <w:rPr>
                <w:rFonts w:ascii="Times New Roman" w:hAnsi="Times New Roman" w:cs="Times New Roman"/>
              </w:rPr>
              <w:t>•</w:t>
            </w:r>
            <w:r w:rsidRPr="000A5A61">
              <w:rPr>
                <w:rFonts w:ascii="Times New Roman" w:hAnsi="Times New Roman" w:cs="Times New Roman"/>
              </w:rPr>
              <w:t>«Об ответственности за ложные сообщения об угрозе совершения террористических актов»</w:t>
            </w:r>
          </w:p>
          <w:p w:rsidR="00377B47" w:rsidRPr="000A5A61" w:rsidRDefault="00377B47" w:rsidP="00D203DE">
            <w:pPr>
              <w:rPr>
                <w:rFonts w:ascii="Times New Roman" w:hAnsi="Times New Roman" w:cs="Times New Roman"/>
              </w:rPr>
            </w:pPr>
            <w:r>
              <w:rPr>
                <w:rFonts w:ascii="Times New Roman" w:hAnsi="Times New Roman" w:cs="Times New Roman"/>
              </w:rPr>
              <w:t>•</w:t>
            </w:r>
            <w:r w:rsidRPr="000A5A61">
              <w:rPr>
                <w:rFonts w:ascii="Times New Roman" w:hAnsi="Times New Roman" w:cs="Times New Roman"/>
              </w:rPr>
              <w:t>«О мерах ответственности несовершеннолетних за заведомо ложное сообщение об акте терроризма»</w:t>
            </w:r>
          </w:p>
          <w:p w:rsidR="00377B47" w:rsidRPr="000A5A61" w:rsidRDefault="00377B47" w:rsidP="00D203DE">
            <w:pPr>
              <w:rPr>
                <w:rFonts w:ascii="Times New Roman" w:eastAsia="Times New Roman" w:hAnsi="Times New Roman" w:cs="Times New Roman"/>
              </w:rPr>
            </w:pPr>
            <w:r>
              <w:rPr>
                <w:rFonts w:ascii="Times New Roman" w:hAnsi="Times New Roman" w:cs="Times New Roman"/>
              </w:rPr>
              <w:t>•</w:t>
            </w:r>
            <w:r w:rsidRPr="000A5A61">
              <w:rPr>
                <w:rFonts w:ascii="Times New Roman" w:hAnsi="Times New Roman" w:cs="Times New Roman"/>
              </w:rPr>
              <w:t>«Ложные вызовы об акте терроризма и ответственность за них»</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завучи по ВР, педагог-психолог, педагог-организатор ОБЖ Науманов А.А.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до 20.09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Составление социальных паспортов классных коллективов</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 дир</w:t>
            </w:r>
            <w:r>
              <w:rPr>
                <w:rFonts w:ascii="Times New Roman" w:hAnsi="Times New Roman" w:cs="Times New Roman"/>
              </w:rPr>
              <w:t>.</w:t>
            </w:r>
            <w:r w:rsidRPr="000A5A61">
              <w:rPr>
                <w:rFonts w:ascii="Times New Roman" w:hAnsi="Times New Roman" w:cs="Times New Roman"/>
              </w:rPr>
              <w:t xml:space="preserve"> по ВР, Социальный педагог</w:t>
            </w:r>
            <w:r>
              <w:rPr>
                <w:rFonts w:ascii="Times New Roman" w:hAnsi="Times New Roman" w:cs="Times New Roman"/>
              </w:rPr>
              <w:t xml:space="preserve"> Сунетова О.П.</w:t>
            </w:r>
            <w:r w:rsidRPr="000A5A61">
              <w:rPr>
                <w:rFonts w:ascii="Times New Roman" w:hAnsi="Times New Roman" w:cs="Times New Roman"/>
              </w:rPr>
              <w:t>, кл</w:t>
            </w:r>
            <w:r>
              <w:rPr>
                <w:rFonts w:ascii="Times New Roman" w:hAnsi="Times New Roman" w:cs="Times New Roman"/>
              </w:rPr>
              <w:t>.</w:t>
            </w:r>
            <w:r w:rsidRPr="000A5A61">
              <w:rPr>
                <w:rFonts w:ascii="Times New Roman" w:hAnsi="Times New Roman" w:cs="Times New Roman"/>
              </w:rPr>
              <w:t>рук</w:t>
            </w:r>
            <w:r>
              <w:rPr>
                <w:rFonts w:ascii="Times New Roman" w:hAnsi="Times New Roman" w:cs="Times New Roman"/>
              </w:rPr>
              <w:t>.</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постоянно</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Родительский контроль питания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Классные родительские собрания. Заседание классных родительских комитетов. Заседание управляющего Совета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август-сентябрь</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 xml:space="preserve">Всероссийская профилактическая акция  </w:t>
            </w:r>
            <w:r w:rsidRPr="000A5A61">
              <w:rPr>
                <w:rFonts w:ascii="Times New Roman" w:hAnsi="Times New Roman" w:cs="Times New Roman"/>
                <w:b/>
              </w:rPr>
              <w:t xml:space="preserve">«Внимание, дети!» </w:t>
            </w:r>
            <w:r w:rsidRPr="000A5A61">
              <w:rPr>
                <w:rFonts w:ascii="Times New Roman" w:hAnsi="Times New Roman" w:cs="Times New Roman"/>
              </w:rPr>
              <w:t>(по отдельному плану). ИНСТРУКТАЖИ с учащимися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завучи по ВР, педагог-организатор Милани Д.Н.</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25.09-29.09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 xml:space="preserve">Неделя </w:t>
            </w:r>
            <w:r w:rsidRPr="000A5A61">
              <w:rPr>
                <w:rFonts w:ascii="Times New Roman" w:hAnsi="Times New Roman" w:cs="Times New Roman"/>
                <w:b/>
              </w:rPr>
              <w:t>безопасности дорожного движения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педагог-организатор Милани Д.Н. , Зам.дир. по ВР Шаламыгина А.М.</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 раз в четверть</w:t>
            </w:r>
          </w:p>
        </w:tc>
        <w:tc>
          <w:tcPr>
            <w:tcW w:w="9072" w:type="dxa"/>
            <w:gridSpan w:val="3"/>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Разъяснительная работа по вопросам </w:t>
            </w:r>
            <w:r w:rsidRPr="000A5A61">
              <w:rPr>
                <w:rFonts w:ascii="Times New Roman" w:hAnsi="Times New Roman" w:cs="Times New Roman"/>
                <w:b/>
              </w:rPr>
              <w:t>безопасности детей</w:t>
            </w:r>
            <w:r w:rsidRPr="000A5A61">
              <w:rPr>
                <w:rFonts w:ascii="Times New Roman" w:hAnsi="Times New Roman" w:cs="Times New Roman"/>
              </w:rPr>
              <w:t xml:space="preserve"> среди учащихся и родителей (в целях активизации работы по повышению безопасности детей, профилактике проявления всех форм жестокости и насилия в отношении детей, повышения уровня ответственности родителей за воспитание детей ПДД, правилам безопасности на водных объектах, возникновении угрозы террористического акта, ответственности за анонимные телефонные звонки с угрозами террористического характера, а также за действия экстремисткой направленности) </w:t>
            </w:r>
          </w:p>
          <w:p w:rsidR="00377B47" w:rsidRPr="000A5A61" w:rsidRDefault="00377B47" w:rsidP="00D203DE">
            <w:pPr>
              <w:rPr>
                <w:rFonts w:ascii="Times New Roman" w:hAnsi="Times New Roman" w:cs="Times New Roman"/>
              </w:rPr>
            </w:pPr>
            <w:r w:rsidRPr="000A5A61">
              <w:rPr>
                <w:rFonts w:ascii="Times New Roman" w:hAnsi="Times New Roman" w:cs="Times New Roman"/>
              </w:rPr>
              <w:t>Беседы с учащимися по вопросам ответственности за анонимные телефонные звонки с угрозами террористического характера, а также за действия экстремисткой направленности</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«Безопасное поведение детей на улице»</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«Безопасное поведение при встрече с незнакомыми людьми»</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«О выполнении закона СК от 29.07 2009 №52 кз</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 xml:space="preserve">«Если вашим детям угрожает опасность» </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Обновление информационного стенда</w:t>
            </w:r>
          </w:p>
          <w:p w:rsidR="00377B47" w:rsidRPr="000A5A61" w:rsidRDefault="00377B47" w:rsidP="009F0168">
            <w:pPr>
              <w:widowControl/>
              <w:numPr>
                <w:ilvl w:val="0"/>
                <w:numId w:val="53"/>
              </w:numPr>
              <w:autoSpaceDE/>
              <w:autoSpaceDN/>
              <w:adjustRightInd/>
              <w:jc w:val="left"/>
              <w:rPr>
                <w:rFonts w:ascii="Times New Roman" w:hAnsi="Times New Roman" w:cs="Times New Roman"/>
              </w:rPr>
            </w:pPr>
            <w:r w:rsidRPr="000A5A61">
              <w:rPr>
                <w:rFonts w:ascii="Times New Roman" w:hAnsi="Times New Roman" w:cs="Times New Roman"/>
              </w:rPr>
              <w:t>Действия обучающихся по сигналу «Пожарная тревога» (практические занятия)</w:t>
            </w:r>
          </w:p>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Единый день ПДД</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завучи по ВР, педагог-психолог, педагог-организатор ОБЖ Науманов А.А.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в течение года</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Учебные занятия с учащимися 1-11 классов по проблеме п</w:t>
            </w:r>
            <w:r w:rsidRPr="000A5A61">
              <w:rPr>
                <w:rFonts w:ascii="Times New Roman" w:hAnsi="Times New Roman" w:cs="Times New Roman"/>
                <w:b/>
              </w:rPr>
              <w:t>ротиводействия идеологии экстремизма и терроризма</w:t>
            </w:r>
            <w:r w:rsidRPr="000A5A61">
              <w:rPr>
                <w:rFonts w:ascii="Times New Roman" w:hAnsi="Times New Roman" w:cs="Times New Roman"/>
              </w:rPr>
              <w:t xml:space="preserve"> (методические рекомендации ГБУ ДПО «Ставропольского краевого института развития образования, повышения квалификации и переподготовки работников образования»)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1-11 кл., педагог-организатор ОБЖ Науманов А.А.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0A5A61" w:rsidRDefault="00377B47" w:rsidP="00D203DE">
            <w:pPr>
              <w:pBdr>
                <w:top w:val="nil"/>
                <w:left w:val="nil"/>
                <w:bottom w:val="nil"/>
                <w:right w:val="nil"/>
                <w:between w:val="nil"/>
              </w:pBdr>
              <w:shd w:val="clear" w:color="auto" w:fill="FFFFFF"/>
              <w:rPr>
                <w:rFonts w:ascii="Times New Roman" w:eastAsia="Calibri" w:hAnsi="Times New Roman" w:cs="Times New Roman"/>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11.09</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 Составление схем безопасного маршрута 1-5 кл. «Дом-школа-дом».</w:t>
            </w: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rPr>
                <w:rFonts w:ascii="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педагог-организатор Милани Д.Н. </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tcPr>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«Самоуправление»</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до 20.09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Выбор актива класса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tcPr>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«Профилактика и безопасность»</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04.09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rPr>
              <w:t>Всероссийский открытый урок «ОБЖ» (приуроченный ко Дню гражданской обороны Российской Федерации)</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Классные руководители, педагог-организатор ОБЖ Науманов А.А.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color w:val="000000"/>
              </w:rPr>
              <w:t>Модуль «Социальное партнерство»</w:t>
            </w:r>
          </w:p>
        </w:tc>
        <w:tc>
          <w:tcPr>
            <w:tcW w:w="1134" w:type="dxa"/>
          </w:tcPr>
          <w:p w:rsidR="00377B47" w:rsidRPr="000A5A61" w:rsidRDefault="00377B47" w:rsidP="00D203DE">
            <w:pPr>
              <w:ind w:firstLine="0"/>
              <w:rPr>
                <w:rFonts w:ascii="Times New Roman" w:eastAsia="Times New Roman" w:hAnsi="Times New Roman" w:cs="Times New Roman"/>
              </w:rPr>
            </w:pPr>
            <w:r w:rsidRPr="000A5A61">
              <w:rPr>
                <w:rFonts w:ascii="Times New Roman" w:eastAsia="Times New Roman" w:hAnsi="Times New Roman" w:cs="Times New Roman"/>
              </w:rPr>
              <w:t>08.09</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b/>
                <w:bCs/>
              </w:rPr>
              <w:t>О нем так много хочется сказать…-100 лет со дня рождения  Р.Гамзатова</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Библиотека №6 МУИК ДЦ </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11.09</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 «Посвящение в пешеходы» 1 классы </w:t>
            </w: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Беседы по ПДД, классные часы</w:t>
            </w:r>
          </w:p>
        </w:tc>
        <w:tc>
          <w:tcPr>
            <w:tcW w:w="3402"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Беседы по ПДД, классные часы</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педагог-организатор Милани Д.Н., сотрудники ОИГБДД</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11.09</w:t>
            </w:r>
          </w:p>
        </w:tc>
        <w:tc>
          <w:tcPr>
            <w:tcW w:w="2977"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«Мы пришли в библиотеку» (для 1-х классов)</w:t>
            </w: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rPr>
                <w:rFonts w:ascii="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Библиотека №6 МУИК ДЦ</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22.09</w:t>
            </w:r>
          </w:p>
        </w:tc>
        <w:tc>
          <w:tcPr>
            <w:tcW w:w="2977" w:type="dxa"/>
          </w:tcPr>
          <w:p w:rsidR="00377B47" w:rsidRPr="000A5A61" w:rsidRDefault="00377B47" w:rsidP="00D203DE">
            <w:pPr>
              <w:rPr>
                <w:rFonts w:ascii="Times New Roman" w:hAnsi="Times New Roman" w:cs="Times New Roman"/>
              </w:rPr>
            </w:pP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 xml:space="preserve">Профориентационный час «Целый век как на войне» знакомство с профессией «пожарный» </w:t>
            </w:r>
          </w:p>
        </w:tc>
        <w:tc>
          <w:tcPr>
            <w:tcW w:w="3402" w:type="dxa"/>
          </w:tcPr>
          <w:p w:rsidR="00377B47" w:rsidRPr="000A5A61" w:rsidRDefault="00377B47" w:rsidP="00D203DE">
            <w:pPr>
              <w:rPr>
                <w:rFonts w:ascii="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Библиотека №6 МУИК ДЦ</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1134" w:type="dxa"/>
          </w:tcPr>
          <w:p w:rsidR="00377B47" w:rsidRPr="000A5A61" w:rsidRDefault="00377B47" w:rsidP="00D203DE">
            <w:pPr>
              <w:ind w:firstLine="0"/>
              <w:rPr>
                <w:rFonts w:ascii="Times New Roman" w:hAnsi="Times New Roman" w:cs="Times New Roman"/>
              </w:rPr>
            </w:pPr>
            <w:r>
              <w:rPr>
                <w:rFonts w:ascii="Times New Roman" w:hAnsi="Times New Roman" w:cs="Times New Roman"/>
              </w:rPr>
              <w:t>23</w:t>
            </w:r>
            <w:r w:rsidRPr="000A5A61">
              <w:rPr>
                <w:rFonts w:ascii="Times New Roman" w:hAnsi="Times New Roman" w:cs="Times New Roman"/>
              </w:rPr>
              <w:t>.09</w:t>
            </w:r>
          </w:p>
        </w:tc>
        <w:tc>
          <w:tcPr>
            <w:tcW w:w="2977" w:type="dxa"/>
          </w:tcPr>
          <w:p w:rsidR="00377B47" w:rsidRPr="000A5A61" w:rsidRDefault="00377B47" w:rsidP="00D203DE">
            <w:pPr>
              <w:rPr>
                <w:rFonts w:ascii="Times New Roman" w:hAnsi="Times New Roman" w:cs="Times New Roman"/>
              </w:rPr>
            </w:pPr>
          </w:p>
        </w:tc>
        <w:tc>
          <w:tcPr>
            <w:tcW w:w="2693" w:type="dxa"/>
          </w:tcPr>
          <w:p w:rsidR="00377B47" w:rsidRPr="000A5A61" w:rsidRDefault="00377B47" w:rsidP="00D203DE">
            <w:pPr>
              <w:rPr>
                <w:rFonts w:ascii="Times New Roman" w:hAnsi="Times New Roman" w:cs="Times New Roman"/>
              </w:rPr>
            </w:pPr>
          </w:p>
        </w:tc>
        <w:tc>
          <w:tcPr>
            <w:tcW w:w="3402"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Актуальный разговор Терроризм. В паутине зла- День солидарности в борьбе с терроризмом</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Библиотека №6 МУИК ДЦ</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F13F14">
              <w:rPr>
                <w:rFonts w:ascii="Times New Roman" w:eastAsia="Calibri" w:hAnsi="Times New Roman" w:cs="Times New Roman"/>
                <w:b/>
              </w:rPr>
              <w:t xml:space="preserve">Модуль </w:t>
            </w:r>
            <w:r w:rsidRPr="00F13F14">
              <w:rPr>
                <w:rFonts w:ascii="Times New Roman" w:eastAsia="Calibri" w:hAnsi="Times New Roman" w:cs="Times New Roman"/>
                <w:b/>
                <w:color w:val="000000"/>
              </w:rPr>
              <w:t>«Профориентация»</w:t>
            </w:r>
          </w:p>
        </w:tc>
        <w:tc>
          <w:tcPr>
            <w:tcW w:w="1134" w:type="dxa"/>
          </w:tcPr>
          <w:p w:rsidR="00377B47" w:rsidRPr="000A5A61" w:rsidRDefault="00377B47" w:rsidP="00D203DE">
            <w:pPr>
              <w:jc w:val="center"/>
              <w:rPr>
                <w:rFonts w:ascii="Times New Roman" w:eastAsia="Times New Roman" w:hAnsi="Times New Roman" w:cs="Times New Roman"/>
              </w:rPr>
            </w:pPr>
          </w:p>
        </w:tc>
        <w:tc>
          <w:tcPr>
            <w:tcW w:w="2977" w:type="dxa"/>
          </w:tcPr>
          <w:p w:rsidR="00377B47" w:rsidRPr="000A5A61" w:rsidRDefault="00377B47" w:rsidP="00D203DE">
            <w:pPr>
              <w:rPr>
                <w:rFonts w:ascii="Times New Roman" w:hAnsi="Times New Roman" w:cs="Times New Roman"/>
                <w:highlight w:val="yellow"/>
              </w:rPr>
            </w:pPr>
          </w:p>
        </w:tc>
        <w:tc>
          <w:tcPr>
            <w:tcW w:w="2693" w:type="dxa"/>
          </w:tcPr>
          <w:p w:rsidR="00377B47" w:rsidRPr="000A5A61" w:rsidRDefault="00377B47" w:rsidP="00D203DE">
            <w:pPr>
              <w:rPr>
                <w:rFonts w:ascii="Times New Roman" w:hAnsi="Times New Roman" w:cs="Times New Roman"/>
                <w:highlight w:val="yellow"/>
              </w:rPr>
            </w:pPr>
          </w:p>
        </w:tc>
        <w:tc>
          <w:tcPr>
            <w:tcW w:w="3402" w:type="dxa"/>
          </w:tcPr>
          <w:p w:rsidR="00377B47" w:rsidRPr="000A5A61" w:rsidRDefault="00377B47" w:rsidP="00D203DE">
            <w:pPr>
              <w:rPr>
                <w:rFonts w:ascii="Times New Roman" w:eastAsia="Times New Roman" w:hAnsi="Times New Roman" w:cs="Times New Roman"/>
              </w:rPr>
            </w:pPr>
            <w:r w:rsidRPr="000A5A61">
              <w:rPr>
                <w:rFonts w:ascii="Times New Roman" w:hAnsi="Times New Roman" w:cs="Times New Roman"/>
              </w:rPr>
              <w:t>Тестирование «За собой». Проект «Билет в будущее»</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Соснова Г.А.</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eastAsia="Times New Roman" w:hAnsi="Times New Roman" w:cs="Times New Roman"/>
                <w:sz w:val="18"/>
              </w:rPr>
              <w:t>Каждый четверг</w:t>
            </w:r>
          </w:p>
        </w:tc>
        <w:tc>
          <w:tcPr>
            <w:tcW w:w="9072" w:type="dxa"/>
            <w:gridSpan w:val="3"/>
          </w:tcPr>
          <w:p w:rsidR="00377B47" w:rsidRPr="000A5A61" w:rsidRDefault="00377B47" w:rsidP="00D203DE">
            <w:pPr>
              <w:rPr>
                <w:rFonts w:ascii="Times New Roman" w:hAnsi="Times New Roman" w:cs="Times New Roman"/>
              </w:rPr>
            </w:pPr>
            <w:r w:rsidRPr="000A5A61">
              <w:rPr>
                <w:rFonts w:ascii="Times New Roman" w:hAnsi="Times New Roman" w:cs="Times New Roman"/>
                <w:i/>
                <w:color w:val="002060"/>
              </w:rPr>
              <w:t>Проект «Билет в будущее», профориентационная программа «Россия – мои горизонты»</w:t>
            </w:r>
          </w:p>
        </w:tc>
        <w:tc>
          <w:tcPr>
            <w:tcW w:w="3261" w:type="dxa"/>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377B47" w:rsidRPr="000A5A61" w:rsidRDefault="00377B47" w:rsidP="00D203DE">
            <w:pPr>
              <w:ind w:firstLine="0"/>
              <w:rPr>
                <w:rFonts w:ascii="Times New Roman" w:hAnsi="Times New Roman" w:cs="Times New Roman"/>
                <w:color w:val="002060"/>
              </w:rPr>
            </w:pPr>
            <w:r w:rsidRPr="000A5A61">
              <w:rPr>
                <w:rFonts w:ascii="Times New Roman" w:hAnsi="Times New Roman" w:cs="Times New Roman"/>
                <w:color w:val="002060"/>
              </w:rPr>
              <w:t>07.09</w:t>
            </w:r>
          </w:p>
        </w:tc>
        <w:tc>
          <w:tcPr>
            <w:tcW w:w="2977" w:type="dxa"/>
            <w:vMerge w:val="restart"/>
          </w:tcPr>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Внеурочная деятельность 1-4 классы «Кем быть?»</w:t>
            </w: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eastAsia="Times New Roman" w:hAnsi="Times New Roman" w:cs="Times New Roman"/>
                <w:i/>
                <w:color w:val="002060"/>
              </w:rPr>
            </w:pPr>
          </w:p>
          <w:p w:rsidR="00377B47" w:rsidRPr="000A5A61" w:rsidRDefault="00377B47" w:rsidP="00D203DE">
            <w:pPr>
              <w:rPr>
                <w:rFonts w:ascii="Times New Roman" w:hAnsi="Times New Roman" w:cs="Times New Roman"/>
                <w:i/>
                <w:color w:val="002060"/>
              </w:rPr>
            </w:pPr>
            <w:r w:rsidRPr="000A5A61">
              <w:rPr>
                <w:rFonts w:ascii="Times New Roman" w:eastAsia="Times New Roman" w:hAnsi="Times New Roman" w:cs="Times New Roman"/>
                <w:i/>
                <w:color w:val="002060"/>
              </w:rPr>
              <w:t>Внеурочная деятельность 5-е классы «Тропинка в профессию»</w:t>
            </w:r>
          </w:p>
        </w:tc>
        <w:tc>
          <w:tcPr>
            <w:tcW w:w="6095" w:type="dxa"/>
            <w:gridSpan w:val="2"/>
          </w:tcPr>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 xml:space="preserve">Вводный урок «Моя Россия – мои горизонты» (обзор отраслей экономического развития РФ – счастье в труде) </w:t>
            </w:r>
          </w:p>
        </w:tc>
        <w:tc>
          <w:tcPr>
            <w:tcW w:w="3261" w:type="dxa"/>
            <w:vMerge w:val="restart"/>
          </w:tcPr>
          <w:p w:rsidR="00377B47" w:rsidRPr="000A5A61" w:rsidRDefault="00377B47" w:rsidP="00D203DE">
            <w:pPr>
              <w:rPr>
                <w:rFonts w:ascii="Times New Roman" w:hAnsi="Times New Roman" w:cs="Times New Roman"/>
              </w:rPr>
            </w:pPr>
            <w:r w:rsidRPr="000A5A61">
              <w:rPr>
                <w:rFonts w:ascii="Times New Roman" w:hAnsi="Times New Roman" w:cs="Times New Roman"/>
                <w:color w:val="002060"/>
              </w:rPr>
              <w:t>Классные руководители</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377B47" w:rsidRPr="000A5A61" w:rsidRDefault="00377B47" w:rsidP="00D203DE">
            <w:pPr>
              <w:ind w:firstLine="0"/>
              <w:rPr>
                <w:rFonts w:ascii="Times New Roman" w:hAnsi="Times New Roman" w:cs="Times New Roman"/>
                <w:color w:val="002060"/>
              </w:rPr>
            </w:pPr>
            <w:r w:rsidRPr="000A5A61">
              <w:rPr>
                <w:rFonts w:ascii="Times New Roman" w:hAnsi="Times New Roman" w:cs="Times New Roman"/>
                <w:color w:val="002060"/>
              </w:rPr>
              <w:t>14.09</w:t>
            </w:r>
          </w:p>
        </w:tc>
        <w:tc>
          <w:tcPr>
            <w:tcW w:w="2977" w:type="dxa"/>
            <w:vMerge/>
          </w:tcPr>
          <w:p w:rsidR="00377B47" w:rsidRPr="000A5A61" w:rsidRDefault="00377B47" w:rsidP="00D203DE">
            <w:pPr>
              <w:rPr>
                <w:rFonts w:ascii="Times New Roman" w:hAnsi="Times New Roman" w:cs="Times New Roman"/>
                <w:i/>
                <w:color w:val="002060"/>
              </w:rPr>
            </w:pPr>
          </w:p>
        </w:tc>
        <w:tc>
          <w:tcPr>
            <w:tcW w:w="6095" w:type="dxa"/>
            <w:gridSpan w:val="2"/>
          </w:tcPr>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Тематический профориентационный урок</w:t>
            </w:r>
          </w:p>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«Открой своё будущее» (введение в профориентацию)</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377B47" w:rsidRPr="000A5A61" w:rsidRDefault="00377B47" w:rsidP="00D203DE">
            <w:pPr>
              <w:ind w:firstLine="0"/>
              <w:rPr>
                <w:rFonts w:ascii="Times New Roman" w:hAnsi="Times New Roman" w:cs="Times New Roman"/>
                <w:color w:val="002060"/>
              </w:rPr>
            </w:pPr>
            <w:r w:rsidRPr="000A5A61">
              <w:rPr>
                <w:rFonts w:ascii="Times New Roman" w:hAnsi="Times New Roman" w:cs="Times New Roman"/>
                <w:color w:val="002060"/>
              </w:rPr>
              <w:t>21.09</w:t>
            </w:r>
          </w:p>
        </w:tc>
        <w:tc>
          <w:tcPr>
            <w:tcW w:w="2977" w:type="dxa"/>
            <w:vMerge/>
          </w:tcPr>
          <w:p w:rsidR="00377B47" w:rsidRPr="000A5A61" w:rsidRDefault="00377B47" w:rsidP="00D203DE">
            <w:pPr>
              <w:rPr>
                <w:rFonts w:ascii="Times New Roman" w:hAnsi="Times New Roman" w:cs="Times New Roman"/>
                <w:i/>
                <w:color w:val="002060"/>
              </w:rPr>
            </w:pPr>
          </w:p>
        </w:tc>
        <w:tc>
          <w:tcPr>
            <w:tcW w:w="6095" w:type="dxa"/>
            <w:gridSpan w:val="2"/>
          </w:tcPr>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Профориентационная</w:t>
            </w:r>
          </w:p>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диагностика № 1 «Мой профиль» и разбор результатов</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1134" w:type="dxa"/>
          </w:tcPr>
          <w:p w:rsidR="00377B47" w:rsidRPr="000A5A61" w:rsidRDefault="00377B47" w:rsidP="00D203DE">
            <w:pPr>
              <w:ind w:firstLine="0"/>
              <w:rPr>
                <w:rFonts w:ascii="Times New Roman" w:hAnsi="Times New Roman" w:cs="Times New Roman"/>
                <w:color w:val="002060"/>
              </w:rPr>
            </w:pPr>
            <w:r w:rsidRPr="000A5A61">
              <w:rPr>
                <w:rFonts w:ascii="Times New Roman" w:hAnsi="Times New Roman" w:cs="Times New Roman"/>
                <w:color w:val="002060"/>
              </w:rPr>
              <w:t>28.09</w:t>
            </w:r>
          </w:p>
        </w:tc>
        <w:tc>
          <w:tcPr>
            <w:tcW w:w="2977" w:type="dxa"/>
            <w:vMerge/>
          </w:tcPr>
          <w:p w:rsidR="00377B47" w:rsidRPr="000A5A61" w:rsidRDefault="00377B47" w:rsidP="00D203DE">
            <w:pPr>
              <w:rPr>
                <w:rFonts w:ascii="Times New Roman" w:hAnsi="Times New Roman" w:cs="Times New Roman"/>
                <w:i/>
                <w:color w:val="002060"/>
              </w:rPr>
            </w:pPr>
          </w:p>
        </w:tc>
        <w:tc>
          <w:tcPr>
            <w:tcW w:w="6095" w:type="dxa"/>
            <w:gridSpan w:val="2"/>
          </w:tcPr>
          <w:p w:rsidR="00377B47" w:rsidRPr="000A5A61" w:rsidRDefault="00377B47" w:rsidP="00D203DE">
            <w:pPr>
              <w:rPr>
                <w:rFonts w:ascii="Times New Roman" w:eastAsia="Times New Roman" w:hAnsi="Times New Roman" w:cs="Times New Roman"/>
                <w:i/>
                <w:color w:val="002060"/>
              </w:rPr>
            </w:pPr>
            <w:r w:rsidRPr="000A5A61">
              <w:rPr>
                <w:rFonts w:ascii="Times New Roman" w:eastAsia="Times New Roman" w:hAnsi="Times New Roman" w:cs="Times New Roman"/>
                <w:i/>
                <w:color w:val="002060"/>
              </w:rPr>
              <w:t>Профориентационное занятие «Система образования России» (дополнительное образование, уровни профессионального образования, стратегии поступления)</w:t>
            </w:r>
          </w:p>
        </w:tc>
        <w:tc>
          <w:tcPr>
            <w:tcW w:w="3261" w:type="dxa"/>
            <w:vMerge/>
          </w:tcPr>
          <w:p w:rsidR="00377B47" w:rsidRPr="000A5A61" w:rsidRDefault="00377B47" w:rsidP="00D203DE">
            <w:pPr>
              <w:rPr>
                <w:rFonts w:ascii="Times New Roman" w:hAnsi="Times New Roman" w:cs="Times New Roman"/>
              </w:rPr>
            </w:pP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val="restart"/>
          </w:tcPr>
          <w:p w:rsidR="00377B47" w:rsidRPr="00F13F14" w:rsidRDefault="00377B47" w:rsidP="00D203DE">
            <w:pPr>
              <w:pStyle w:val="aff9"/>
              <w:ind w:left="0" w:firstLine="0"/>
              <w:rPr>
                <w:b/>
                <w:sz w:val="22"/>
              </w:rPr>
            </w:pPr>
            <w:r w:rsidRPr="00F13F14">
              <w:rPr>
                <w:b/>
                <w:sz w:val="22"/>
              </w:rPr>
              <w:t xml:space="preserve">Модуль Добровольческая деятельность (Волонтерство. Отряд «Прометей») </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hAnsi="Times New Roman" w:cs="Times New Roman"/>
              </w:rPr>
              <w:t>08.09</w:t>
            </w:r>
          </w:p>
        </w:tc>
        <w:tc>
          <w:tcPr>
            <w:tcW w:w="2977" w:type="dxa"/>
          </w:tcPr>
          <w:p w:rsidR="00377B47" w:rsidRPr="000A5A61" w:rsidRDefault="00377B47" w:rsidP="00D203DE">
            <w:pPr>
              <w:rPr>
                <w:rFonts w:ascii="Times New Roman" w:hAnsi="Times New Roman" w:cs="Times New Roman"/>
                <w:shd w:val="clear" w:color="auto" w:fill="FFFFFF"/>
              </w:rPr>
            </w:pPr>
          </w:p>
        </w:tc>
        <w:tc>
          <w:tcPr>
            <w:tcW w:w="6095" w:type="dxa"/>
            <w:gridSpan w:val="2"/>
          </w:tcPr>
          <w:p w:rsidR="00377B47" w:rsidRPr="000A5A61" w:rsidRDefault="00377B47" w:rsidP="00D203DE">
            <w:pPr>
              <w:rPr>
                <w:rFonts w:ascii="Times New Roman" w:hAnsi="Times New Roman" w:cs="Times New Roman"/>
              </w:rPr>
            </w:pPr>
            <w:r w:rsidRPr="000A5A61">
              <w:rPr>
                <w:rFonts w:ascii="Times New Roman" w:hAnsi="Times New Roman" w:cs="Times New Roman"/>
              </w:rPr>
              <w:t>Классный час «Я волонтер!». Возникновение и развитие волонтерского движения (привлечение волонтеров).</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Зам.дир. по ВР Шаламыгина А.М.</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vMerge/>
          </w:tcPr>
          <w:p w:rsidR="00377B47" w:rsidRPr="00F13F14" w:rsidRDefault="00377B47" w:rsidP="00D203DE">
            <w:pPr>
              <w:pStyle w:val="aff9"/>
              <w:ind w:left="0" w:firstLine="0"/>
              <w:rPr>
                <w:b/>
                <w:sz w:val="22"/>
              </w:rPr>
            </w:pPr>
          </w:p>
        </w:tc>
        <w:tc>
          <w:tcPr>
            <w:tcW w:w="1134" w:type="dxa"/>
          </w:tcPr>
          <w:p w:rsidR="00377B47" w:rsidRPr="000A5A61" w:rsidRDefault="00377B47" w:rsidP="00D203DE">
            <w:pPr>
              <w:ind w:firstLine="0"/>
              <w:rPr>
                <w:rFonts w:ascii="Times New Roman" w:eastAsia="Times New Roman" w:hAnsi="Times New Roman" w:cs="Times New Roman"/>
              </w:rPr>
            </w:pPr>
            <w:r w:rsidRPr="000A5A61">
              <w:rPr>
                <w:rFonts w:ascii="Times New Roman" w:eastAsia="Times New Roman" w:hAnsi="Times New Roman" w:cs="Times New Roman"/>
              </w:rPr>
              <w:t>На переменах</w:t>
            </w:r>
          </w:p>
        </w:tc>
        <w:tc>
          <w:tcPr>
            <w:tcW w:w="2977" w:type="dxa"/>
          </w:tcPr>
          <w:p w:rsidR="00377B47" w:rsidRPr="000A5A61" w:rsidRDefault="00377B47" w:rsidP="00D203DE">
            <w:pPr>
              <w:rPr>
                <w:rFonts w:ascii="Times New Roman" w:hAnsi="Times New Roman" w:cs="Times New Roman"/>
                <w:shd w:val="clear" w:color="auto" w:fill="FFFFFF"/>
              </w:rPr>
            </w:pPr>
            <w:r w:rsidRPr="000A5A61">
              <w:rPr>
                <w:rFonts w:ascii="Times New Roman" w:hAnsi="Times New Roman" w:cs="Times New Roman"/>
                <w:shd w:val="clear" w:color="auto" w:fill="FFFFFF"/>
              </w:rPr>
              <w:t>Подвижные перемены</w:t>
            </w:r>
          </w:p>
        </w:tc>
        <w:tc>
          <w:tcPr>
            <w:tcW w:w="2693"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Игра «Круг знакомства», «Узнаем друг друга» посвященный знакомству и сплочению  коллектива</w:t>
            </w:r>
          </w:p>
        </w:tc>
        <w:tc>
          <w:tcPr>
            <w:tcW w:w="3402" w:type="dxa"/>
          </w:tcPr>
          <w:p w:rsidR="00377B47" w:rsidRPr="000A5A61" w:rsidRDefault="00377B47" w:rsidP="00D203DE">
            <w:pPr>
              <w:rPr>
                <w:rFonts w:ascii="Times New Roman" w:hAnsi="Times New Roman" w:cs="Times New Roman"/>
              </w:rPr>
            </w:pP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СС</w:t>
            </w:r>
          </w:p>
        </w:tc>
      </w:tr>
      <w:tr w:rsidR="00377B47" w:rsidRPr="000A5A61" w:rsidTr="00D203DE">
        <w:tc>
          <w:tcPr>
            <w:tcW w:w="425" w:type="dxa"/>
          </w:tcPr>
          <w:p w:rsidR="00377B47" w:rsidRPr="000A5A61" w:rsidRDefault="00377B47" w:rsidP="009F0168">
            <w:pPr>
              <w:pStyle w:val="af3"/>
              <w:widowControl/>
              <w:numPr>
                <w:ilvl w:val="0"/>
                <w:numId w:val="54"/>
              </w:numPr>
              <w:autoSpaceDE/>
              <w:autoSpaceDN/>
              <w:adjustRightInd/>
              <w:jc w:val="left"/>
              <w:rPr>
                <w:rFonts w:ascii="Times New Roman" w:eastAsia="Times New Roman" w:hAnsi="Times New Roman"/>
              </w:rPr>
            </w:pPr>
          </w:p>
        </w:tc>
        <w:tc>
          <w:tcPr>
            <w:tcW w:w="2269" w:type="dxa"/>
          </w:tcPr>
          <w:p w:rsidR="00377B47" w:rsidRPr="00F13F14" w:rsidRDefault="00377B47" w:rsidP="00D203DE">
            <w:pPr>
              <w:pStyle w:val="aff9"/>
              <w:ind w:left="0" w:firstLine="0"/>
              <w:rPr>
                <w:b/>
                <w:sz w:val="22"/>
              </w:rPr>
            </w:pPr>
            <w:r w:rsidRPr="00F13F14">
              <w:rPr>
                <w:b/>
                <w:sz w:val="22"/>
              </w:rPr>
              <w:t>Модуль  «Детские общественные объединения»</w:t>
            </w:r>
          </w:p>
        </w:tc>
        <w:tc>
          <w:tcPr>
            <w:tcW w:w="1134" w:type="dxa"/>
          </w:tcPr>
          <w:p w:rsidR="00377B47" w:rsidRPr="000A5A61" w:rsidRDefault="00377B47" w:rsidP="00D203DE">
            <w:pPr>
              <w:ind w:firstLine="0"/>
              <w:rPr>
                <w:rFonts w:ascii="Times New Roman" w:hAnsi="Times New Roman" w:cs="Times New Roman"/>
              </w:rPr>
            </w:pPr>
            <w:r w:rsidRPr="000A5A61">
              <w:rPr>
                <w:rFonts w:ascii="Times New Roman" w:eastAsia="Times New Roman" w:hAnsi="Times New Roman" w:cs="Times New Roman"/>
              </w:rPr>
              <w:t>2 неделя месяца</w:t>
            </w:r>
          </w:p>
        </w:tc>
        <w:tc>
          <w:tcPr>
            <w:tcW w:w="9072" w:type="dxa"/>
            <w:gridSpan w:val="3"/>
          </w:tcPr>
          <w:p w:rsidR="00377B47" w:rsidRPr="000A5A61" w:rsidRDefault="00377B47" w:rsidP="00D203DE">
            <w:pPr>
              <w:jc w:val="center"/>
              <w:rPr>
                <w:rFonts w:ascii="Times New Roman" w:eastAsia="Times New Roman" w:hAnsi="Times New Roman" w:cs="Times New Roman"/>
              </w:rPr>
            </w:pPr>
            <w:r w:rsidRPr="000A5A61">
              <w:rPr>
                <w:rFonts w:ascii="Times New Roman" w:hAnsi="Times New Roman" w:cs="Times New Roman"/>
              </w:rPr>
              <w:t>Вовлечение обучающихся в работу общественных объединений:</w:t>
            </w:r>
            <w:r w:rsidRPr="000A5A61">
              <w:rPr>
                <w:rFonts w:ascii="Times New Roman" w:eastAsia="Times New Roman" w:hAnsi="Times New Roman" w:cs="Times New Roman"/>
              </w:rPr>
              <w:t xml:space="preserve"> экологическое объединение «Друзья природы», «ЮИД», «Звезда Будущего», «ЮНАРМИЯ»</w:t>
            </w:r>
          </w:p>
        </w:tc>
        <w:tc>
          <w:tcPr>
            <w:tcW w:w="3261" w:type="dxa"/>
          </w:tcPr>
          <w:p w:rsidR="00377B47" w:rsidRPr="000A5A61" w:rsidRDefault="00377B47" w:rsidP="00D203DE">
            <w:pPr>
              <w:rPr>
                <w:rFonts w:ascii="Times New Roman" w:hAnsi="Times New Roman" w:cs="Times New Roman"/>
              </w:rPr>
            </w:pPr>
            <w:r w:rsidRPr="000A5A61">
              <w:rPr>
                <w:rFonts w:ascii="Times New Roman" w:hAnsi="Times New Roman" w:cs="Times New Roman"/>
              </w:rPr>
              <w:t>Кл.рук., педагог-организатор Милани Д.Н.</w:t>
            </w:r>
          </w:p>
        </w:tc>
      </w:tr>
    </w:tbl>
    <w:p w:rsidR="00377B47" w:rsidRPr="00B74054" w:rsidRDefault="00377B47" w:rsidP="00377B47">
      <w:pPr>
        <w:jc w:val="center"/>
        <w:rPr>
          <w:rFonts w:ascii="Times New Roman" w:hAnsi="Times New Roman" w:cs="Times New Roman"/>
          <w:b/>
        </w:rPr>
      </w:pPr>
      <w:r>
        <w:rPr>
          <w:rFonts w:ascii="Times New Roman" w:hAnsi="Times New Roman" w:cs="Times New Roman"/>
          <w:b/>
        </w:rPr>
        <w:t xml:space="preserve">Октябрь.КТД </w:t>
      </w:r>
      <w:r w:rsidRPr="00F73024">
        <w:rPr>
          <w:rFonts w:ascii="Times New Roman" w:hAnsi="Times New Roman" w:cs="Times New Roman"/>
          <w:b/>
        </w:rPr>
        <w:t>«С заботой о близких»</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993"/>
        <w:gridCol w:w="2976"/>
        <w:gridCol w:w="2694"/>
        <w:gridCol w:w="3536"/>
        <w:gridCol w:w="3126"/>
      </w:tblGrid>
      <w:tr w:rsidR="00377B47" w:rsidRPr="007B7015" w:rsidTr="00D203DE">
        <w:tc>
          <w:tcPr>
            <w:tcW w:w="425" w:type="dxa"/>
            <w:vMerge w:val="restart"/>
          </w:tcPr>
          <w:p w:rsidR="00377B47" w:rsidRPr="000A5A61" w:rsidRDefault="00377B47" w:rsidP="00D203DE">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993" w:type="dxa"/>
            <w:vMerge w:val="restart"/>
          </w:tcPr>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Дата/</w:t>
            </w:r>
          </w:p>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сроки</w:t>
            </w:r>
          </w:p>
        </w:tc>
        <w:tc>
          <w:tcPr>
            <w:tcW w:w="9206" w:type="dxa"/>
            <w:gridSpan w:val="3"/>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377B47" w:rsidRPr="000A5A61" w:rsidRDefault="00377B47" w:rsidP="00D203DE">
            <w:pPr>
              <w:jc w:val="center"/>
              <w:rPr>
                <w:rFonts w:ascii="Times New Roman" w:hAnsi="Times New Roman" w:cs="Times New Roman"/>
                <w:b/>
              </w:rPr>
            </w:pPr>
          </w:p>
          <w:p w:rsidR="00377B47" w:rsidRPr="000A5A61" w:rsidRDefault="00377B47" w:rsidP="00D203DE">
            <w:pPr>
              <w:jc w:val="center"/>
              <w:rPr>
                <w:rFonts w:ascii="Times New Roman" w:hAnsi="Times New Roman" w:cs="Times New Roman"/>
                <w:b/>
              </w:rPr>
            </w:pPr>
            <w:r w:rsidRPr="000A5A61">
              <w:rPr>
                <w:rFonts w:ascii="Times New Roman" w:hAnsi="Times New Roman" w:cs="Times New Roman"/>
                <w:b/>
              </w:rPr>
              <w:t>Ответственные</w:t>
            </w:r>
          </w:p>
        </w:tc>
      </w:tr>
      <w:tr w:rsidR="00377B47" w:rsidRPr="007B7015" w:rsidTr="00D203DE">
        <w:tc>
          <w:tcPr>
            <w:tcW w:w="425" w:type="dxa"/>
            <w:vMerge/>
          </w:tcPr>
          <w:p w:rsidR="00377B47" w:rsidRPr="007B7015" w:rsidRDefault="00377B47" w:rsidP="00D203DE">
            <w:pPr>
              <w:rPr>
                <w:rFonts w:ascii="Times New Roman" w:eastAsia="Times New Roman" w:hAnsi="Times New Roman" w:cs="Times New Roman"/>
              </w:rPr>
            </w:pPr>
          </w:p>
        </w:tc>
        <w:tc>
          <w:tcPr>
            <w:tcW w:w="2269" w:type="dxa"/>
            <w:vMerge/>
          </w:tcPr>
          <w:p w:rsidR="00377B47" w:rsidRPr="007B7015" w:rsidRDefault="00377B47" w:rsidP="00D203DE">
            <w:pPr>
              <w:jc w:val="center"/>
              <w:rPr>
                <w:rFonts w:ascii="Times New Roman" w:eastAsia="Times New Roman" w:hAnsi="Times New Roman" w:cs="Times New Roman"/>
              </w:rPr>
            </w:pPr>
          </w:p>
        </w:tc>
        <w:tc>
          <w:tcPr>
            <w:tcW w:w="993" w:type="dxa"/>
            <w:vMerge/>
          </w:tcPr>
          <w:p w:rsidR="00377B47" w:rsidRPr="007B7015" w:rsidRDefault="00377B47" w:rsidP="00D203DE">
            <w:pPr>
              <w:jc w:val="center"/>
              <w:rPr>
                <w:rFonts w:ascii="Times New Roman" w:eastAsia="Times New Roman" w:hAnsi="Times New Roman" w:cs="Times New Roman"/>
              </w:rPr>
            </w:pPr>
          </w:p>
        </w:tc>
        <w:tc>
          <w:tcPr>
            <w:tcW w:w="2976"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4"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hAnsi="Times New Roman" w:cs="Times New Roman"/>
                <w:b/>
              </w:rPr>
              <w:t>Модуль «Урочная деятельность»</w:t>
            </w:r>
          </w:p>
        </w:tc>
        <w:tc>
          <w:tcPr>
            <w:tcW w:w="993" w:type="dxa"/>
          </w:tcPr>
          <w:p w:rsidR="00377B47" w:rsidRPr="005C3336" w:rsidRDefault="00377B47" w:rsidP="00D203DE">
            <w:pPr>
              <w:ind w:firstLine="0"/>
              <w:rPr>
                <w:rFonts w:ascii="Times New Roman" w:hAnsi="Times New Roman" w:cs="Times New Roman"/>
              </w:rPr>
            </w:pPr>
            <w:r w:rsidRPr="005C3336">
              <w:rPr>
                <w:rFonts w:ascii="Times New Roman" w:hAnsi="Times New Roman" w:cs="Times New Roman"/>
              </w:rPr>
              <w:t>до 10.10</w:t>
            </w:r>
          </w:p>
        </w:tc>
        <w:tc>
          <w:tcPr>
            <w:tcW w:w="2976" w:type="dxa"/>
          </w:tcPr>
          <w:p w:rsidR="00377B47" w:rsidRPr="005C3336" w:rsidRDefault="00377B47" w:rsidP="00D203DE">
            <w:pPr>
              <w:rPr>
                <w:rFonts w:ascii="Times New Roman" w:eastAsia="Times New Roman" w:hAnsi="Times New Roman" w:cs="Times New Roman"/>
              </w:rPr>
            </w:pPr>
            <w:r w:rsidRPr="005C3336">
              <w:rPr>
                <w:rFonts w:ascii="Times New Roman" w:hAnsi="Times New Roman" w:cs="Times New Roman"/>
              </w:rPr>
              <w:t>Участие во Всероссийском конкурсе творческих, проектных и исследовательских работ учащихся «#ВместеЯрче»</w:t>
            </w:r>
          </w:p>
        </w:tc>
        <w:tc>
          <w:tcPr>
            <w:tcW w:w="6230" w:type="dxa"/>
            <w:gridSpan w:val="2"/>
          </w:tcPr>
          <w:p w:rsidR="00377B47" w:rsidRPr="005C3336" w:rsidRDefault="00377B47" w:rsidP="00D203DE">
            <w:pPr>
              <w:rPr>
                <w:rFonts w:ascii="Times New Roman" w:hAnsi="Times New Roman" w:cs="Times New Roman"/>
              </w:rPr>
            </w:pPr>
            <w:r w:rsidRPr="005C3336">
              <w:rPr>
                <w:rFonts w:ascii="Times New Roman" w:hAnsi="Times New Roman" w:cs="Times New Roman"/>
              </w:rPr>
              <w:t>Организация участия школьников во Всероссийской олимпиаде по разным предметам: Проведение школьного тура предметных олимпиад</w:t>
            </w:r>
          </w:p>
        </w:tc>
        <w:tc>
          <w:tcPr>
            <w:tcW w:w="3126" w:type="dxa"/>
          </w:tcPr>
          <w:p w:rsidR="00377B47" w:rsidRPr="005C3336" w:rsidRDefault="00377B47" w:rsidP="00D203DE">
            <w:pPr>
              <w:rPr>
                <w:rFonts w:ascii="Times New Roman" w:hAnsi="Times New Roman" w:cs="Times New Roman"/>
              </w:rPr>
            </w:pPr>
            <w:r w:rsidRPr="005C3336">
              <w:rPr>
                <w:rFonts w:ascii="Times New Roman" w:hAnsi="Times New Roman" w:cs="Times New Roman"/>
              </w:rPr>
              <w:t>Зам.директора по УВР, учителя-предметники, кл.рук</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деятельность»</w:t>
            </w:r>
          </w:p>
        </w:tc>
        <w:tc>
          <w:tcPr>
            <w:tcW w:w="993" w:type="dxa"/>
          </w:tcPr>
          <w:p w:rsidR="00377B47" w:rsidRPr="007B7015" w:rsidRDefault="00377B47" w:rsidP="00D203DE">
            <w:pPr>
              <w:ind w:firstLine="0"/>
              <w:rPr>
                <w:rFonts w:ascii="Times New Roman" w:hAnsi="Times New Roman" w:cs="Times New Roman"/>
              </w:rPr>
            </w:pPr>
            <w:r w:rsidRPr="007B7015">
              <w:rPr>
                <w:rFonts w:ascii="Times New Roman" w:hAnsi="Times New Roman" w:cs="Times New Roman"/>
              </w:rPr>
              <w:t>04.10</w:t>
            </w:r>
          </w:p>
        </w:tc>
        <w:tc>
          <w:tcPr>
            <w:tcW w:w="2976" w:type="dxa"/>
          </w:tcPr>
          <w:p w:rsidR="00377B47" w:rsidRPr="007B7015" w:rsidRDefault="00377B47" w:rsidP="00D203DE">
            <w:pPr>
              <w:pStyle w:val="affd"/>
              <w:pBdr>
                <w:top w:val="none" w:sz="0" w:space="0" w:color="auto"/>
              </w:pBdr>
              <w:rPr>
                <w:b w:val="0"/>
                <w:sz w:val="22"/>
                <w:szCs w:val="22"/>
              </w:rPr>
            </w:pPr>
            <w:r w:rsidRPr="007B7015">
              <w:rPr>
                <w:b w:val="0"/>
                <w:sz w:val="22"/>
                <w:szCs w:val="22"/>
              </w:rPr>
              <w:t>Работа кружков и секций по расписанию</w:t>
            </w:r>
          </w:p>
        </w:tc>
        <w:tc>
          <w:tcPr>
            <w:tcW w:w="6230" w:type="dxa"/>
            <w:gridSpan w:val="2"/>
          </w:tcPr>
          <w:p w:rsidR="00377B47" w:rsidRPr="007B7015" w:rsidRDefault="00377B47" w:rsidP="00D203DE">
            <w:pPr>
              <w:rPr>
                <w:rFonts w:ascii="Times New Roman" w:hAnsi="Times New Roman" w:cs="Times New Roman"/>
              </w:rPr>
            </w:pPr>
            <w:r w:rsidRPr="007B7015">
              <w:rPr>
                <w:rFonts w:ascii="Times New Roman" w:hAnsi="Times New Roman" w:cs="Times New Roman"/>
              </w:rPr>
              <w:t>Всероссийский открытый урок «ОБЖ» (приуроченный ко Дню гражданской обороны Российской Федерации)</w:t>
            </w:r>
          </w:p>
        </w:tc>
        <w:tc>
          <w:tcPr>
            <w:tcW w:w="3126" w:type="dxa"/>
          </w:tcPr>
          <w:p w:rsidR="00377B47" w:rsidRPr="007B7015" w:rsidRDefault="00377B47" w:rsidP="00D203DE">
            <w:pPr>
              <w:rPr>
                <w:rFonts w:ascii="Times New Roman" w:hAnsi="Times New Roman" w:cs="Times New Roman"/>
              </w:rPr>
            </w:pPr>
            <w:r w:rsidRPr="007B7015">
              <w:rPr>
                <w:rFonts w:ascii="Times New Roman" w:hAnsi="Times New Roman" w:cs="Times New Roman"/>
              </w:rPr>
              <w:t>Кл.рук., педагог-организатор ОБЖ Науманов А.А.</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7B7015" w:rsidRDefault="00377B47" w:rsidP="00D203DE">
            <w:pPr>
              <w:jc w:val="center"/>
              <w:rPr>
                <w:rFonts w:ascii="Times New Roman" w:eastAsia="Times New Roman" w:hAnsi="Times New Roman" w:cs="Times New Roman"/>
              </w:rPr>
            </w:pPr>
            <w:r w:rsidRPr="007B7015">
              <w:rPr>
                <w:rFonts w:ascii="Times New Roman" w:hAnsi="Times New Roman" w:cs="Times New Roman"/>
                <w:i/>
                <w:color w:val="FF0000"/>
              </w:rPr>
              <w:t>Цикл  внеурочных  занятий  «Разговоры  о важном»</w:t>
            </w: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hAnsi="Times New Roman" w:cs="Times New Roman"/>
                <w:color w:val="FF0000"/>
              </w:rPr>
            </w:pPr>
            <w:r w:rsidRPr="007B7015">
              <w:rPr>
                <w:rFonts w:ascii="Times New Roman" w:hAnsi="Times New Roman" w:cs="Times New Roman"/>
                <w:color w:val="FF0000"/>
              </w:rPr>
              <w:t>02.10</w:t>
            </w:r>
          </w:p>
        </w:tc>
        <w:tc>
          <w:tcPr>
            <w:tcW w:w="9206" w:type="dxa"/>
            <w:gridSpan w:val="3"/>
          </w:tcPr>
          <w:p w:rsidR="00377B47" w:rsidRPr="007B7015" w:rsidRDefault="00377B47" w:rsidP="00D203DE">
            <w:pPr>
              <w:rPr>
                <w:rFonts w:ascii="Times New Roman" w:eastAsia="Times New Roman" w:hAnsi="Times New Roman" w:cs="Times New Roman"/>
              </w:rPr>
            </w:pPr>
            <w:r w:rsidRPr="007B7015">
              <w:rPr>
                <w:rFonts w:ascii="Times New Roman" w:hAnsi="Times New Roman" w:cs="Times New Roman"/>
                <w:i/>
                <w:color w:val="FF0000"/>
              </w:rPr>
              <w:t>День учителя (советники по воспитанию)</w:t>
            </w:r>
          </w:p>
        </w:tc>
        <w:tc>
          <w:tcPr>
            <w:tcW w:w="3126" w:type="dxa"/>
            <w:vMerge w:val="restart"/>
          </w:tcPr>
          <w:p w:rsidR="00377B47" w:rsidRPr="007B7015" w:rsidRDefault="00377B47" w:rsidP="00D203DE">
            <w:pPr>
              <w:rPr>
                <w:rFonts w:ascii="Times New Roman" w:hAnsi="Times New Roman" w:cs="Times New Roman"/>
              </w:rPr>
            </w:pPr>
            <w:r w:rsidRPr="007B7015">
              <w:rPr>
                <w:rFonts w:ascii="Times New Roman" w:hAnsi="Times New Roman" w:cs="Times New Roman"/>
                <w:color w:val="FF0000"/>
              </w:rPr>
              <w:t>Классные руководители</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hAnsi="Times New Roman" w:cs="Times New Roman"/>
                <w:color w:val="FF0000"/>
              </w:rPr>
            </w:pPr>
            <w:r w:rsidRPr="007B7015">
              <w:rPr>
                <w:rFonts w:ascii="Times New Roman" w:hAnsi="Times New Roman" w:cs="Times New Roman"/>
                <w:color w:val="FF0000"/>
              </w:rPr>
              <w:t>09.10</w:t>
            </w:r>
          </w:p>
        </w:tc>
        <w:tc>
          <w:tcPr>
            <w:tcW w:w="9206" w:type="dxa"/>
            <w:gridSpan w:val="3"/>
          </w:tcPr>
          <w:p w:rsidR="00377B47" w:rsidRPr="007B7015" w:rsidRDefault="00377B47" w:rsidP="00D203DE">
            <w:pPr>
              <w:rPr>
                <w:rFonts w:ascii="Times New Roman" w:eastAsia="Times New Roman" w:hAnsi="Times New Roman" w:cs="Times New Roman"/>
              </w:rPr>
            </w:pPr>
            <w:r w:rsidRPr="007B7015">
              <w:rPr>
                <w:rFonts w:ascii="Times New Roman" w:hAnsi="Times New Roman" w:cs="Times New Roman"/>
                <w:i/>
                <w:color w:val="FF0000"/>
              </w:rPr>
              <w:t>О взаимоотношениях в коллективе</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hAnsi="Times New Roman" w:cs="Times New Roman"/>
                <w:color w:val="FF0000"/>
              </w:rPr>
            </w:pPr>
            <w:r w:rsidRPr="007B7015">
              <w:rPr>
                <w:rFonts w:ascii="Times New Roman" w:hAnsi="Times New Roman" w:cs="Times New Roman"/>
                <w:color w:val="FF0000"/>
              </w:rPr>
              <w:t>16.10</w:t>
            </w:r>
          </w:p>
        </w:tc>
        <w:tc>
          <w:tcPr>
            <w:tcW w:w="9206" w:type="dxa"/>
            <w:gridSpan w:val="3"/>
          </w:tcPr>
          <w:p w:rsidR="00377B47" w:rsidRPr="007B7015" w:rsidRDefault="00377B47" w:rsidP="00D203DE">
            <w:pPr>
              <w:rPr>
                <w:rFonts w:ascii="Times New Roman" w:eastAsia="Times New Roman" w:hAnsi="Times New Roman" w:cs="Times New Roman"/>
              </w:rPr>
            </w:pPr>
            <w:r w:rsidRPr="007B7015">
              <w:rPr>
                <w:rFonts w:ascii="Times New Roman" w:hAnsi="Times New Roman" w:cs="Times New Roman"/>
                <w:i/>
                <w:color w:val="FF0000"/>
              </w:rPr>
              <w:t>По ту сторону экрана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hAnsi="Times New Roman" w:cs="Times New Roman"/>
                <w:color w:val="FF0000"/>
              </w:rPr>
            </w:pPr>
            <w:r w:rsidRPr="007B7015">
              <w:rPr>
                <w:rFonts w:ascii="Times New Roman" w:hAnsi="Times New Roman" w:cs="Times New Roman"/>
                <w:color w:val="FF0000"/>
              </w:rPr>
              <w:t>23.10</w:t>
            </w:r>
          </w:p>
        </w:tc>
        <w:tc>
          <w:tcPr>
            <w:tcW w:w="9206" w:type="dxa"/>
            <w:gridSpan w:val="3"/>
          </w:tcPr>
          <w:p w:rsidR="00377B47" w:rsidRPr="007B7015" w:rsidRDefault="00377B47" w:rsidP="00D203DE">
            <w:pPr>
              <w:rPr>
                <w:rFonts w:ascii="Times New Roman" w:eastAsia="Times New Roman" w:hAnsi="Times New Roman" w:cs="Times New Roman"/>
              </w:rPr>
            </w:pPr>
            <w:r w:rsidRPr="007B7015">
              <w:rPr>
                <w:rFonts w:ascii="Times New Roman" w:hAnsi="Times New Roman" w:cs="Times New Roman"/>
                <w:i/>
                <w:color w:val="FF0000"/>
              </w:rPr>
              <w:t>День спецназа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руководство»</w:t>
            </w:r>
          </w:p>
        </w:tc>
        <w:tc>
          <w:tcPr>
            <w:tcW w:w="993" w:type="dxa"/>
          </w:tcPr>
          <w:p w:rsidR="00377B47" w:rsidRPr="002F336E" w:rsidRDefault="00377B47" w:rsidP="00D203DE">
            <w:pPr>
              <w:ind w:firstLine="0"/>
              <w:rPr>
                <w:rFonts w:ascii="Times New Roman" w:hAnsi="Times New Roman" w:cs="Times New Roman"/>
                <w:sz w:val="16"/>
                <w:szCs w:val="16"/>
              </w:rPr>
            </w:pPr>
            <w:r w:rsidRPr="002F336E">
              <w:rPr>
                <w:rFonts w:ascii="Times New Roman" w:hAnsi="Times New Roman" w:cs="Times New Roman"/>
                <w:sz w:val="16"/>
                <w:szCs w:val="16"/>
              </w:rPr>
              <w:t>в течение месяца</w:t>
            </w:r>
          </w:p>
        </w:tc>
        <w:tc>
          <w:tcPr>
            <w:tcW w:w="9206" w:type="dxa"/>
            <w:gridSpan w:val="3"/>
          </w:tcPr>
          <w:p w:rsidR="00377B47" w:rsidRPr="007B7015" w:rsidRDefault="00377B47" w:rsidP="00D203DE">
            <w:pPr>
              <w:rPr>
                <w:rFonts w:ascii="Times New Roman" w:eastAsia="Times New Roman" w:hAnsi="Times New Roman" w:cs="Times New Roman"/>
              </w:rPr>
            </w:pPr>
            <w:r w:rsidRPr="002F336E">
              <w:rPr>
                <w:rFonts w:ascii="Times New Roman" w:hAnsi="Times New Roman" w:cs="Times New Roman"/>
              </w:rPr>
              <w:t>Проведение классных часов: «Моя семья – мое богатство», «Любимые и дорогие», «Наше родословное древо», «Как хорошо, что есть семья, которая от бед хранит меня»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Кл.рук. 1-11</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Times New Roman" w:hAnsi="Times New Roman" w:cs="Times New Roman"/>
                <w:b/>
              </w:rPr>
              <w:t>Модуль «Основные  школьные дела»</w:t>
            </w:r>
          </w:p>
        </w:tc>
        <w:tc>
          <w:tcPr>
            <w:tcW w:w="993" w:type="dxa"/>
          </w:tcPr>
          <w:p w:rsidR="00377B47" w:rsidRPr="00601396" w:rsidRDefault="00377B47" w:rsidP="00D203DE">
            <w:pPr>
              <w:ind w:firstLine="0"/>
              <w:rPr>
                <w:rFonts w:ascii="Times New Roman" w:hAnsi="Times New Roman" w:cs="Times New Roman"/>
                <w:sz w:val="12"/>
                <w:szCs w:val="12"/>
              </w:rPr>
            </w:pPr>
            <w:r w:rsidRPr="00601396">
              <w:rPr>
                <w:rFonts w:ascii="Times New Roman" w:hAnsi="Times New Roman" w:cs="Times New Roman"/>
                <w:sz w:val="12"/>
                <w:szCs w:val="12"/>
              </w:rPr>
              <w:t>каждый понедельник/пятницу</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601396">
              <w:rPr>
                <w:rFonts w:ascii="Times New Roman" w:hAnsi="Times New Roman" w:cs="Times New Roman"/>
                <w:color w:val="FF0000"/>
              </w:rPr>
              <w:t>Церемония  поднятия  (спуска)  Государственного  флага РФ</w:t>
            </w:r>
          </w:p>
        </w:tc>
        <w:tc>
          <w:tcPr>
            <w:tcW w:w="3126" w:type="dxa"/>
          </w:tcPr>
          <w:p w:rsidR="00377B47" w:rsidRPr="007B7015" w:rsidRDefault="00377B47" w:rsidP="00D203DE">
            <w:pPr>
              <w:rPr>
                <w:rFonts w:ascii="Times New Roman" w:hAnsi="Times New Roman" w:cs="Times New Roman"/>
              </w:rPr>
            </w:pPr>
            <w:r w:rsidRPr="00601396">
              <w:rPr>
                <w:rFonts w:ascii="Times New Roman" w:hAnsi="Times New Roman" w:cs="Times New Roman"/>
                <w:sz w:val="12"/>
                <w:szCs w:val="12"/>
              </w:rPr>
              <w:t>Зам.дир. по ВР Шаламыгина А.М. педагог-организатор  Милани Д.Н.советник директора по ВР Пухова Н.В.</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ind w:firstLine="0"/>
              <w:rPr>
                <w:rFonts w:ascii="Times New Roman" w:hAnsi="Times New Roman" w:cs="Times New Roman"/>
              </w:rPr>
            </w:pPr>
            <w:r w:rsidRPr="00B0217E">
              <w:rPr>
                <w:rFonts w:ascii="Times New Roman" w:hAnsi="Times New Roman" w:cs="Times New Roman"/>
              </w:rPr>
              <w:t>0</w:t>
            </w:r>
            <w:r>
              <w:rPr>
                <w:rFonts w:ascii="Times New Roman" w:hAnsi="Times New Roman" w:cs="Times New Roman"/>
              </w:rPr>
              <w:t>2.10</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 xml:space="preserve">Международный </w:t>
            </w:r>
            <w:r w:rsidRPr="002F336E">
              <w:rPr>
                <w:rFonts w:ascii="Times New Roman" w:hAnsi="Times New Roman" w:cs="Times New Roman"/>
                <w:b/>
              </w:rPr>
              <w:t>день пожилых людей</w:t>
            </w:r>
            <w:r w:rsidRPr="002F336E">
              <w:rPr>
                <w:rFonts w:ascii="Times New Roman" w:hAnsi="Times New Roman" w:cs="Times New Roman"/>
              </w:rPr>
              <w:t>. «Почта добра» - поздравление ветеранов педагогического труда  с днём пожилых людей, Днём учителя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СС, 6-8кл.</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rPr>
            </w:pPr>
            <w:r>
              <w:rPr>
                <w:rFonts w:ascii="Times New Roman" w:eastAsia="Times New Roman" w:hAnsi="Times New Roman" w:cs="Times New Roman"/>
              </w:rPr>
              <w:t>05.10</w:t>
            </w:r>
          </w:p>
        </w:tc>
        <w:tc>
          <w:tcPr>
            <w:tcW w:w="2976" w:type="dxa"/>
          </w:tcPr>
          <w:p w:rsidR="00377B47" w:rsidRPr="007B7015" w:rsidRDefault="00377B47" w:rsidP="00D203DE">
            <w:pPr>
              <w:jc w:val="center"/>
              <w:rPr>
                <w:rFonts w:ascii="Times New Roman" w:eastAsia="Times New Roman" w:hAnsi="Times New Roman" w:cs="Times New Roman"/>
              </w:rPr>
            </w:pPr>
          </w:p>
        </w:tc>
        <w:tc>
          <w:tcPr>
            <w:tcW w:w="2694" w:type="dxa"/>
          </w:tcPr>
          <w:p w:rsidR="00377B47" w:rsidRPr="007B7015" w:rsidRDefault="00377B47" w:rsidP="00D203DE">
            <w:pPr>
              <w:jc w:val="center"/>
              <w:rPr>
                <w:rFonts w:ascii="Times New Roman" w:eastAsia="Times New Roman" w:hAnsi="Times New Roman" w:cs="Times New Roman"/>
              </w:rPr>
            </w:pPr>
          </w:p>
        </w:tc>
        <w:tc>
          <w:tcPr>
            <w:tcW w:w="3536" w:type="dxa"/>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День самоуправления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СС, 10-11 кл</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rPr>
            </w:pPr>
            <w:r>
              <w:rPr>
                <w:rFonts w:ascii="Times New Roman" w:eastAsia="Times New Roman" w:hAnsi="Times New Roman" w:cs="Times New Roman"/>
              </w:rPr>
              <w:t>05.10</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 xml:space="preserve">Праздничный концерт  «Учитель — профессия главная на земле» к Международному </w:t>
            </w:r>
            <w:r w:rsidRPr="002F336E">
              <w:rPr>
                <w:rFonts w:ascii="Times New Roman" w:hAnsi="Times New Roman" w:cs="Times New Roman"/>
                <w:b/>
              </w:rPr>
              <w:t>Дню учителя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СС, 11 кл.</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601396" w:rsidRDefault="00377B47" w:rsidP="00D203DE">
            <w:pPr>
              <w:ind w:firstLine="0"/>
              <w:rPr>
                <w:rFonts w:ascii="Times New Roman" w:hAnsi="Times New Roman" w:cs="Times New Roman"/>
                <w:highlight w:val="yellow"/>
              </w:rPr>
            </w:pPr>
            <w:r w:rsidRPr="002F336E">
              <w:rPr>
                <w:rFonts w:ascii="Times New Roman" w:hAnsi="Times New Roman" w:cs="Times New Roman"/>
              </w:rPr>
              <w:t>02.10</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b/>
                <w:bCs/>
              </w:rPr>
              <w:t>Международный день ненасилия,</w:t>
            </w:r>
            <w:r w:rsidRPr="002F336E">
              <w:rPr>
                <w:rFonts w:ascii="Times New Roman" w:hAnsi="Times New Roman" w:cs="Times New Roman"/>
              </w:rPr>
              <w:t>Тренинговое занятие ко Дню Ненасилия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sz w:val="18"/>
                <w:szCs w:val="18"/>
              </w:rPr>
              <w:t>Классные руководители, педагог-организатор Милани Д.Н., зам.дир. по ВР</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23.10</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 xml:space="preserve">Международный </w:t>
            </w:r>
            <w:r w:rsidRPr="002F336E">
              <w:rPr>
                <w:rFonts w:ascii="Times New Roman" w:hAnsi="Times New Roman" w:cs="Times New Roman"/>
                <w:b/>
              </w:rPr>
              <w:t>день школьных библиотек.</w:t>
            </w:r>
            <w:r w:rsidRPr="002F336E">
              <w:rPr>
                <w:rFonts w:ascii="Times New Roman" w:eastAsia="Times New Roman" w:hAnsi="Times New Roman" w:cs="Times New Roman"/>
              </w:rPr>
              <w:t xml:space="preserve"> Классный час  «Вместе ярче»   </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sz w:val="18"/>
                <w:szCs w:val="18"/>
              </w:rPr>
              <w:t>зав.библиотекой Рудоманова Е.А.</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Экскурсии в школьный музей</w:t>
            </w:r>
            <w:r w:rsidRPr="002F336E">
              <w:rPr>
                <w:rFonts w:ascii="Times New Roman" w:eastAsia="Times New Roman" w:hAnsi="Times New Roman" w:cs="Times New Roman"/>
              </w:rPr>
              <w:t>. Экскурсии  по  селу:  исторические  и  природные памятники</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рук. кружка Поиск Гиренко Т.А.</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«Организация предметно-пространственной  среды»</w:t>
            </w:r>
          </w:p>
        </w:tc>
        <w:tc>
          <w:tcPr>
            <w:tcW w:w="993" w:type="dxa"/>
          </w:tcPr>
          <w:p w:rsidR="00377B47" w:rsidRPr="002F336E" w:rsidRDefault="00377B47" w:rsidP="00D203DE">
            <w:pPr>
              <w:ind w:firstLine="0"/>
              <w:rPr>
                <w:rFonts w:ascii="Times New Roman" w:hAnsi="Times New Roman" w:cs="Times New Roman"/>
                <w:sz w:val="18"/>
                <w:szCs w:val="18"/>
              </w:rPr>
            </w:pPr>
            <w:r w:rsidRPr="002F336E">
              <w:rPr>
                <w:rFonts w:ascii="Times New Roman" w:hAnsi="Times New Roman" w:cs="Times New Roman"/>
                <w:sz w:val="18"/>
                <w:szCs w:val="18"/>
              </w:rPr>
              <w:t>в течение месяца</w:t>
            </w:r>
          </w:p>
        </w:tc>
        <w:tc>
          <w:tcPr>
            <w:tcW w:w="9206" w:type="dxa"/>
            <w:gridSpan w:val="3"/>
          </w:tcPr>
          <w:p w:rsidR="00377B47" w:rsidRPr="007B7015" w:rsidRDefault="00377B47" w:rsidP="00D203DE">
            <w:pPr>
              <w:rPr>
                <w:rFonts w:ascii="Times New Roman" w:eastAsia="Times New Roman" w:hAnsi="Times New Roman" w:cs="Times New Roman"/>
              </w:rPr>
            </w:pPr>
            <w:r w:rsidRPr="002F336E">
              <w:rPr>
                <w:rFonts w:ascii="Times New Roman" w:eastAsia="Times New Roman" w:hAnsi="Times New Roman" w:cs="Times New Roman"/>
              </w:rPr>
              <w:t>Проведение экологических уроков, бесед, лекций, мероприятий, посвященных Международным дням наблюдения птиц, Всемирным дням защиты животных</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 рук</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ind w:firstLine="0"/>
              <w:rPr>
                <w:rFonts w:ascii="Times New Roman" w:hAnsi="Times New Roman" w:cs="Times New Roman"/>
                <w:sz w:val="18"/>
                <w:szCs w:val="18"/>
              </w:rPr>
            </w:pPr>
            <w:r w:rsidRPr="002F336E">
              <w:rPr>
                <w:rFonts w:ascii="Times New Roman" w:hAnsi="Times New Roman" w:cs="Times New Roman"/>
                <w:sz w:val="18"/>
                <w:szCs w:val="18"/>
              </w:rPr>
              <w:t>в течение месяца</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Операция «</w:t>
            </w:r>
            <w:r w:rsidRPr="002F336E">
              <w:rPr>
                <w:rFonts w:ascii="Times New Roman" w:hAnsi="Times New Roman" w:cs="Times New Roman"/>
                <w:b/>
              </w:rPr>
              <w:t>УЮТ</w:t>
            </w:r>
            <w:r w:rsidRPr="002F336E">
              <w:rPr>
                <w:rFonts w:ascii="Times New Roman" w:hAnsi="Times New Roman" w:cs="Times New Roman"/>
              </w:rPr>
              <w:t>» (благоустройство школьной территории)</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 рук 4-11 кл.</w:t>
            </w:r>
            <w:r w:rsidRPr="002F336E">
              <w:rPr>
                <w:rFonts w:ascii="Times New Roman" w:hAnsi="Times New Roman" w:cs="Times New Roman"/>
                <w:sz w:val="20"/>
                <w:szCs w:val="20"/>
              </w:rPr>
              <w:t>, отв.за пришкольный участок Сунетова О.П.</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ind w:firstLine="0"/>
              <w:rPr>
                <w:rFonts w:ascii="Times New Roman" w:hAnsi="Times New Roman" w:cs="Times New Roman"/>
                <w:sz w:val="18"/>
                <w:szCs w:val="18"/>
              </w:rPr>
            </w:pPr>
            <w:r w:rsidRPr="002F336E">
              <w:rPr>
                <w:rFonts w:ascii="Times New Roman" w:hAnsi="Times New Roman" w:cs="Times New Roman"/>
                <w:sz w:val="18"/>
                <w:szCs w:val="18"/>
              </w:rPr>
              <w:t>в течение всего периода</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Размещение информации на страничке в Телеграм и ВК, сайте школы</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 xml:space="preserve">зам.дир. по ВР </w:t>
            </w:r>
            <w:r>
              <w:rPr>
                <w:rFonts w:ascii="Times New Roman" w:hAnsi="Times New Roman" w:cs="Times New Roman"/>
              </w:rPr>
              <w:t>Шаламыгина А.М.</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Times New Roman" w:hAnsi="Times New Roman" w:cs="Times New Roman"/>
                <w:b/>
              </w:rPr>
              <w:t>Модуль «</w:t>
            </w:r>
            <w:r w:rsidRPr="00021E9C">
              <w:rPr>
                <w:rFonts w:ascii="Times New Roman" w:eastAsia="Times New Roman" w:hAnsi="Times New Roman" w:cs="Times New Roman"/>
                <w:b/>
                <w:bCs/>
              </w:rPr>
              <w:t>Взаимодействие с родителями (законными представителями)</w:t>
            </w:r>
            <w:r w:rsidRPr="00021E9C">
              <w:rPr>
                <w:rFonts w:ascii="Times New Roman" w:eastAsia="Times New Roman" w:hAnsi="Times New Roman" w:cs="Times New Roman"/>
                <w:b/>
              </w:rPr>
              <w:t>»</w:t>
            </w: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eastAsia="Times New Roman" w:hAnsi="Times New Roman" w:cs="Times New Roman"/>
              </w:rPr>
              <w:t xml:space="preserve">Университет педагогических знаний для родителей </w:t>
            </w:r>
            <w:r w:rsidRPr="002F336E">
              <w:rPr>
                <w:rFonts w:ascii="Times New Roman" w:eastAsia="Times New Roman" w:hAnsi="Times New Roman" w:cs="Times New Roman"/>
                <w:b/>
              </w:rPr>
              <w:t>«Растим детей вместе!»</w:t>
            </w:r>
            <w:r w:rsidRPr="002F336E">
              <w:rPr>
                <w:rFonts w:ascii="Times New Roman" w:eastAsia="Times New Roman" w:hAnsi="Times New Roman" w:cs="Times New Roman"/>
              </w:rPr>
              <w:t xml:space="preserve">. </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 рук. 1-11 кл., педагог-психолог</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rPr>
                <w:rFonts w:ascii="Times New Roman" w:hAnsi="Times New Roman" w:cs="Times New Roman"/>
              </w:rPr>
            </w:pP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hAnsi="Times New Roman" w:cs="Times New Roman"/>
              </w:rPr>
              <w:t>Родительский контроль питания</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Кл.рук.</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«Самоуправление»</w:t>
            </w: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17.10</w:t>
            </w:r>
          </w:p>
        </w:tc>
        <w:tc>
          <w:tcPr>
            <w:tcW w:w="2976" w:type="dxa"/>
          </w:tcPr>
          <w:p w:rsidR="00377B47" w:rsidRPr="002F336E" w:rsidRDefault="00377B47" w:rsidP="00D203DE">
            <w:pPr>
              <w:rPr>
                <w:rFonts w:ascii="Times New Roman" w:hAnsi="Times New Roman" w:cs="Times New Roman"/>
              </w:rPr>
            </w:pPr>
          </w:p>
        </w:tc>
        <w:tc>
          <w:tcPr>
            <w:tcW w:w="6230" w:type="dxa"/>
            <w:gridSpan w:val="2"/>
          </w:tcPr>
          <w:p w:rsidR="00377B47" w:rsidRPr="002F336E" w:rsidRDefault="00377B47" w:rsidP="00D203DE">
            <w:pPr>
              <w:rPr>
                <w:rFonts w:ascii="Times New Roman" w:hAnsi="Times New Roman" w:cs="Times New Roman"/>
              </w:rPr>
            </w:pPr>
            <w:r w:rsidRPr="002F336E">
              <w:rPr>
                <w:rFonts w:ascii="Times New Roman" w:hAnsi="Times New Roman" w:cs="Times New Roman"/>
              </w:rPr>
              <w:t>Выборы в органы самоуправления «Председатель совета старшеклассников»</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Кл.рук.,  зам.дир. по ВР Шаламыгина А.М.</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д</w:t>
            </w:r>
            <w:r>
              <w:rPr>
                <w:rFonts w:ascii="Times New Roman" w:hAnsi="Times New Roman" w:cs="Times New Roman"/>
              </w:rPr>
              <w:t>о 20</w:t>
            </w:r>
            <w:r w:rsidRPr="002F336E">
              <w:rPr>
                <w:rFonts w:ascii="Times New Roman" w:hAnsi="Times New Roman" w:cs="Times New Roman"/>
              </w:rPr>
              <w:t>.10</w:t>
            </w:r>
          </w:p>
        </w:tc>
        <w:tc>
          <w:tcPr>
            <w:tcW w:w="2976" w:type="dxa"/>
          </w:tcPr>
          <w:p w:rsidR="00377B47" w:rsidRPr="002F336E" w:rsidRDefault="00377B47" w:rsidP="00D203DE">
            <w:pPr>
              <w:rPr>
                <w:rFonts w:ascii="Times New Roman" w:hAnsi="Times New Roman" w:cs="Times New Roman"/>
              </w:rPr>
            </w:pPr>
          </w:p>
        </w:tc>
        <w:tc>
          <w:tcPr>
            <w:tcW w:w="6230" w:type="dxa"/>
            <w:gridSpan w:val="2"/>
          </w:tcPr>
          <w:p w:rsidR="00377B47" w:rsidRPr="002F336E" w:rsidRDefault="00377B47" w:rsidP="00D203DE">
            <w:pPr>
              <w:rPr>
                <w:rFonts w:ascii="Times New Roman" w:hAnsi="Times New Roman" w:cs="Times New Roman"/>
              </w:rPr>
            </w:pPr>
            <w:r w:rsidRPr="002F336E">
              <w:rPr>
                <w:rFonts w:ascii="Times New Roman" w:hAnsi="Times New Roman" w:cs="Times New Roman"/>
              </w:rPr>
              <w:t>Голосование учащихся на пост Президента ученического самоуправления школы</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зам.дир. по ВР  Шаламыгина А.М.</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297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Беседы «Я и моя семья»</w:t>
            </w:r>
          </w:p>
        </w:tc>
        <w:tc>
          <w:tcPr>
            <w:tcW w:w="2694"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Беседа  «Телефон доверия». Оформление наглядной информации.</w:t>
            </w:r>
          </w:p>
        </w:tc>
        <w:tc>
          <w:tcPr>
            <w:tcW w:w="353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Буклет для учащихся «Твои права и обязанности»</w:t>
            </w:r>
          </w:p>
        </w:tc>
        <w:tc>
          <w:tcPr>
            <w:tcW w:w="312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Гиренко Т.А.</w:t>
            </w:r>
            <w:r>
              <w:rPr>
                <w:rFonts w:ascii="Times New Roman" w:hAnsi="Times New Roman" w:cs="Times New Roman"/>
              </w:rPr>
              <w:t>,</w:t>
            </w:r>
            <w:r w:rsidRPr="002F336E">
              <w:rPr>
                <w:rFonts w:ascii="Times New Roman" w:hAnsi="Times New Roman" w:cs="Times New Roman"/>
              </w:rPr>
              <w:t xml:space="preserve"> уполномоченный по правам ребёнка</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1 неделя</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eastAsia="Times New Roman" w:hAnsi="Times New Roman" w:cs="Times New Roman"/>
              </w:rPr>
              <w:t>Ознакомление учащихся на общешкольной линейке с правилами поведения в школе на уроке</w:t>
            </w:r>
            <w:r w:rsidRPr="002F336E">
              <w:rPr>
                <w:rFonts w:eastAsia="Times New Roman" w:cs="Times New Roman"/>
              </w:rPr>
              <w:t xml:space="preserve">, </w:t>
            </w:r>
            <w:r w:rsidRPr="002F336E">
              <w:rPr>
                <w:rFonts w:ascii="Times New Roman" w:eastAsia="Times New Roman" w:hAnsi="Times New Roman" w:cs="Times New Roman"/>
              </w:rPr>
              <w:t>на перемене</w:t>
            </w:r>
            <w:r w:rsidRPr="002F336E">
              <w:rPr>
                <w:rFonts w:eastAsia="Times New Roman" w:cs="Times New Roman"/>
              </w:rPr>
              <w:t xml:space="preserve">, в </w:t>
            </w:r>
            <w:r w:rsidRPr="002F336E">
              <w:rPr>
                <w:rFonts w:ascii="Times New Roman" w:eastAsia="Times New Roman" w:hAnsi="Times New Roman" w:cs="Times New Roman"/>
              </w:rPr>
              <w:t>школьной столовой</w:t>
            </w:r>
            <w:r w:rsidRPr="002F336E">
              <w:rPr>
                <w:rFonts w:eastAsia="Times New Roman" w:cs="Times New Roman"/>
              </w:rPr>
              <w:t>, в</w:t>
            </w:r>
            <w:r w:rsidRPr="002F336E">
              <w:rPr>
                <w:rFonts w:ascii="Times New Roman" w:eastAsia="Times New Roman" w:hAnsi="Times New Roman" w:cs="Times New Roman"/>
              </w:rPr>
              <w:t xml:space="preserve"> общественных местах</w:t>
            </w: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rPr>
            </w:pPr>
            <w:r w:rsidRPr="00935B61">
              <w:rPr>
                <w:rFonts w:ascii="Times New Roman" w:hAnsi="Times New Roman" w:cs="Times New Roman"/>
              </w:rPr>
              <w:t>28.10-30.10</w:t>
            </w:r>
          </w:p>
        </w:tc>
        <w:tc>
          <w:tcPr>
            <w:tcW w:w="2976" w:type="dxa"/>
          </w:tcPr>
          <w:p w:rsidR="00377B47" w:rsidRPr="00935B61" w:rsidRDefault="00377B47" w:rsidP="00D203DE">
            <w:pPr>
              <w:rPr>
                <w:rFonts w:ascii="Times New Roman" w:hAnsi="Times New Roman" w:cs="Times New Roman"/>
              </w:rPr>
            </w:pPr>
          </w:p>
        </w:tc>
        <w:tc>
          <w:tcPr>
            <w:tcW w:w="2694" w:type="dxa"/>
          </w:tcPr>
          <w:p w:rsidR="00377B47" w:rsidRPr="00935B61" w:rsidRDefault="00377B47" w:rsidP="00D203DE">
            <w:pPr>
              <w:rPr>
                <w:rFonts w:ascii="Times New Roman" w:hAnsi="Times New Roman" w:cs="Times New Roman"/>
              </w:rPr>
            </w:pPr>
          </w:p>
        </w:tc>
        <w:tc>
          <w:tcPr>
            <w:tcW w:w="3536" w:type="dxa"/>
          </w:tcPr>
          <w:p w:rsidR="00377B47" w:rsidRPr="00935B61" w:rsidRDefault="00377B47" w:rsidP="00D203DE">
            <w:pPr>
              <w:rPr>
                <w:rFonts w:ascii="Times New Roman" w:hAnsi="Times New Roman" w:cs="Times New Roman"/>
                <w:sz w:val="18"/>
                <w:szCs w:val="18"/>
              </w:rPr>
            </w:pPr>
            <w:r w:rsidRPr="00935B61">
              <w:rPr>
                <w:rFonts w:ascii="Times New Roman" w:hAnsi="Times New Roman" w:cs="Times New Roman"/>
                <w:b/>
              </w:rPr>
              <w:t>День интернета</w:t>
            </w:r>
            <w:r w:rsidRPr="00935B61">
              <w:rPr>
                <w:rFonts w:ascii="Times New Roman" w:hAnsi="Times New Roman" w:cs="Times New Roman"/>
              </w:rPr>
              <w:t>. Всероссийский урок безопасности школьников в сети Интернет</w:t>
            </w:r>
          </w:p>
        </w:tc>
        <w:tc>
          <w:tcPr>
            <w:tcW w:w="3126" w:type="dxa"/>
          </w:tcPr>
          <w:p w:rsidR="00377B47" w:rsidRPr="007B7015" w:rsidRDefault="00377B47" w:rsidP="00D203DE">
            <w:pPr>
              <w:rPr>
                <w:rFonts w:ascii="Times New Roman" w:hAnsi="Times New Roman" w:cs="Times New Roman"/>
              </w:rPr>
            </w:pPr>
            <w:r w:rsidRPr="00935B61">
              <w:rPr>
                <w:rFonts w:ascii="Times New Roman" w:hAnsi="Times New Roman" w:cs="Times New Roman"/>
                <w:sz w:val="18"/>
                <w:szCs w:val="18"/>
              </w:rPr>
              <w:t>Учитель информатики Кожанбердиева А.Н..</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rPr>
            </w:pPr>
            <w:r w:rsidRPr="00935B61">
              <w:rPr>
                <w:rFonts w:ascii="Times New Roman" w:hAnsi="Times New Roman" w:cs="Times New Roman"/>
              </w:rPr>
              <w:t>16.10-26.10</w:t>
            </w:r>
          </w:p>
        </w:tc>
        <w:tc>
          <w:tcPr>
            <w:tcW w:w="2976" w:type="dxa"/>
          </w:tcPr>
          <w:p w:rsidR="00377B47" w:rsidRPr="00935B61" w:rsidRDefault="00377B47" w:rsidP="00D203DE">
            <w:pPr>
              <w:rPr>
                <w:rFonts w:ascii="Times New Roman" w:hAnsi="Times New Roman" w:cs="Times New Roman"/>
              </w:rPr>
            </w:pPr>
            <w:r w:rsidRPr="00935B61">
              <w:rPr>
                <w:rFonts w:ascii="Times New Roman" w:hAnsi="Times New Roman" w:cs="Times New Roman"/>
              </w:rPr>
              <w:t xml:space="preserve">Всероссийский урок «Экология и энергосбережение» в рамках «всероссийского фестиваля энергосбережения </w:t>
            </w:r>
            <w:r w:rsidRPr="00935B61">
              <w:rPr>
                <w:rFonts w:ascii="Times New Roman" w:hAnsi="Times New Roman" w:cs="Times New Roman"/>
                <w:b/>
              </w:rPr>
              <w:t>«#ВместеЯрче»</w:t>
            </w:r>
          </w:p>
        </w:tc>
        <w:tc>
          <w:tcPr>
            <w:tcW w:w="2694" w:type="dxa"/>
          </w:tcPr>
          <w:p w:rsidR="00377B47" w:rsidRPr="007B7015" w:rsidRDefault="00377B47" w:rsidP="00D203DE">
            <w:pPr>
              <w:jc w:val="center"/>
              <w:rPr>
                <w:rFonts w:ascii="Times New Roman" w:eastAsia="Times New Roman" w:hAnsi="Times New Roman" w:cs="Times New Roman"/>
              </w:rPr>
            </w:pPr>
          </w:p>
        </w:tc>
        <w:tc>
          <w:tcPr>
            <w:tcW w:w="3536" w:type="dxa"/>
          </w:tcPr>
          <w:p w:rsidR="00377B47" w:rsidRPr="007B7015" w:rsidRDefault="00377B47" w:rsidP="00D203DE">
            <w:pPr>
              <w:jc w:val="center"/>
              <w:rPr>
                <w:rFonts w:ascii="Times New Roman" w:eastAsia="Times New Roman" w:hAnsi="Times New Roman" w:cs="Times New Roman"/>
              </w:rPr>
            </w:pP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«Социальное партнерство»</w:t>
            </w:r>
          </w:p>
        </w:tc>
        <w:tc>
          <w:tcPr>
            <w:tcW w:w="993" w:type="dxa"/>
          </w:tcPr>
          <w:p w:rsidR="00377B47" w:rsidRPr="007B7015" w:rsidRDefault="00377B47" w:rsidP="00D203DE">
            <w:pPr>
              <w:jc w:val="center"/>
              <w:rPr>
                <w:rFonts w:ascii="Times New Roman" w:eastAsia="Times New Roman" w:hAnsi="Times New Roman" w:cs="Times New Roman"/>
              </w:rPr>
            </w:pPr>
          </w:p>
        </w:tc>
        <w:tc>
          <w:tcPr>
            <w:tcW w:w="2976" w:type="dxa"/>
          </w:tcPr>
          <w:p w:rsidR="00377B47" w:rsidRPr="007B7015" w:rsidRDefault="00377B47" w:rsidP="00D203DE">
            <w:pPr>
              <w:jc w:val="center"/>
              <w:rPr>
                <w:rFonts w:ascii="Times New Roman" w:eastAsia="Times New Roman" w:hAnsi="Times New Roman" w:cs="Times New Roman"/>
              </w:rPr>
            </w:pPr>
          </w:p>
        </w:tc>
        <w:tc>
          <w:tcPr>
            <w:tcW w:w="6230" w:type="dxa"/>
            <w:gridSpan w:val="2"/>
          </w:tcPr>
          <w:p w:rsidR="00377B47" w:rsidRPr="009A2BEF" w:rsidRDefault="00377B47" w:rsidP="00D203DE">
            <w:pPr>
              <w:rPr>
                <w:rFonts w:ascii="Times New Roman" w:hAnsi="Times New Roman" w:cs="Times New Roman"/>
              </w:rPr>
            </w:pPr>
            <w:r w:rsidRPr="009A2BEF">
              <w:rPr>
                <w:rFonts w:ascii="Times New Roman" w:hAnsi="Times New Roman" w:cs="Times New Roman"/>
              </w:rPr>
              <w:t>Литературно- исторический  час Мужество остается в веках «Битва за Кавказ»</w:t>
            </w:r>
          </w:p>
        </w:tc>
        <w:tc>
          <w:tcPr>
            <w:tcW w:w="3126" w:type="dxa"/>
          </w:tcPr>
          <w:p w:rsidR="00377B47" w:rsidRDefault="00377B47" w:rsidP="00D203DE">
            <w:r w:rsidRPr="00B0217E">
              <w:rPr>
                <w:rFonts w:ascii="Times New Roman" w:hAnsi="Times New Roman" w:cs="Times New Roman"/>
              </w:rPr>
              <w:t>Библиотека №6 МУИК ДЦ</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7B7015" w:rsidRDefault="00377B47" w:rsidP="00D203DE">
            <w:pPr>
              <w:jc w:val="center"/>
              <w:rPr>
                <w:rFonts w:ascii="Times New Roman" w:eastAsia="Times New Roman" w:hAnsi="Times New Roman" w:cs="Times New Roman"/>
              </w:rPr>
            </w:pPr>
            <w:r w:rsidRPr="002F336E">
              <w:rPr>
                <w:rFonts w:ascii="Times New Roman" w:eastAsia="Times New Roman" w:hAnsi="Times New Roman" w:cs="Times New Roman"/>
              </w:rPr>
              <w:t>Посещение кинотеатра «Дружба»</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rPr>
              <w:t>Кл. рук.</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«Профориентация»</w:t>
            </w:r>
          </w:p>
        </w:tc>
        <w:tc>
          <w:tcPr>
            <w:tcW w:w="993" w:type="dxa"/>
          </w:tcPr>
          <w:p w:rsidR="00377B47" w:rsidRPr="007B7015" w:rsidRDefault="00377B47" w:rsidP="00D203DE">
            <w:pPr>
              <w:ind w:firstLine="0"/>
              <w:rPr>
                <w:rFonts w:ascii="Times New Roman" w:eastAsia="Times New Roman" w:hAnsi="Times New Roman" w:cs="Times New Roman"/>
              </w:rPr>
            </w:pPr>
            <w:r w:rsidRPr="005C3336">
              <w:rPr>
                <w:rFonts w:ascii="Times New Roman" w:eastAsia="Times New Roman" w:hAnsi="Times New Roman" w:cs="Times New Roman"/>
                <w:sz w:val="18"/>
              </w:rPr>
              <w:t>Каждый четверг</w:t>
            </w:r>
          </w:p>
        </w:tc>
        <w:tc>
          <w:tcPr>
            <w:tcW w:w="9206" w:type="dxa"/>
            <w:gridSpan w:val="3"/>
          </w:tcPr>
          <w:p w:rsidR="00377B47" w:rsidRPr="007B7015" w:rsidRDefault="00377B47" w:rsidP="00D203DE">
            <w:pPr>
              <w:jc w:val="center"/>
              <w:rPr>
                <w:rFonts w:ascii="Times New Roman" w:eastAsia="Times New Roman" w:hAnsi="Times New Roman" w:cs="Times New Roman"/>
              </w:rPr>
            </w:pPr>
            <w:r w:rsidRPr="007B7015">
              <w:rPr>
                <w:rFonts w:ascii="Times New Roman" w:hAnsi="Times New Roman" w:cs="Times New Roman"/>
                <w:i/>
                <w:color w:val="002060"/>
              </w:rPr>
              <w:t>Проект «Билет в будущее», профориентационная программа «Россия – мои горизонты»</w:t>
            </w: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05.10</w:t>
            </w:r>
          </w:p>
        </w:tc>
        <w:tc>
          <w:tcPr>
            <w:tcW w:w="2976" w:type="dxa"/>
            <w:vMerge w:val="restart"/>
          </w:tcPr>
          <w:p w:rsidR="00377B47" w:rsidRDefault="00377B47" w:rsidP="00D203DE">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деятельность</w:t>
            </w:r>
            <w:r>
              <w:rPr>
                <w:rFonts w:ascii="Times New Roman" w:eastAsia="Times New Roman" w:hAnsi="Times New Roman" w:cs="Times New Roman"/>
                <w:i/>
                <w:color w:val="002060"/>
              </w:rPr>
              <w:t xml:space="preserve"> 1-4 классы</w:t>
            </w:r>
            <w:r w:rsidRPr="007B7015">
              <w:rPr>
                <w:rFonts w:ascii="Times New Roman" w:eastAsia="Times New Roman" w:hAnsi="Times New Roman" w:cs="Times New Roman"/>
                <w:i/>
                <w:color w:val="002060"/>
              </w:rPr>
              <w:t xml:space="preserve"> «Кем быть?»</w:t>
            </w: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Pr="007B7015" w:rsidRDefault="00377B47" w:rsidP="00D203DE">
            <w:pPr>
              <w:rPr>
                <w:rFonts w:ascii="Times New Roman" w:eastAsia="Times New Roman" w:hAnsi="Times New Roman" w:cs="Times New Roman"/>
                <w:i/>
                <w:color w:val="002060"/>
              </w:rPr>
            </w:pPr>
            <w:r>
              <w:rPr>
                <w:rFonts w:ascii="Times New Roman" w:eastAsia="Times New Roman" w:hAnsi="Times New Roman" w:cs="Times New Roman"/>
                <w:i/>
                <w:color w:val="002060"/>
              </w:rPr>
              <w:t>Внеурочная деятельность 5-е классы «Тропинка в профессию»</w:t>
            </w:r>
          </w:p>
        </w:tc>
        <w:tc>
          <w:tcPr>
            <w:tcW w:w="6230" w:type="dxa"/>
            <w:gridSpan w:val="2"/>
          </w:tcPr>
          <w:p w:rsidR="00377B47" w:rsidRPr="007B7015" w:rsidRDefault="00377B47" w:rsidP="00D203DE">
            <w:pPr>
              <w:rPr>
                <w:rFonts w:ascii="Times New Roman" w:eastAsia="Times New Roman" w:hAnsi="Times New Roman" w:cs="Times New Roman"/>
              </w:rPr>
            </w:pPr>
            <w:r w:rsidRPr="007B7015">
              <w:rPr>
                <w:rFonts w:ascii="Times New Roman" w:eastAsia="Times New Roman" w:hAnsi="Times New Roman" w:cs="Times New Roman"/>
                <w:i/>
                <w:color w:val="002060"/>
              </w:rPr>
              <w:t>Профориентационное занятие «Пробую профессию в сфере науки и образования» (моделирующая онлайн-проба на платформе проекта «Билет в будущее» по профессии учителя, приуроченная к Году педагога и наставника)</w:t>
            </w:r>
          </w:p>
        </w:tc>
        <w:tc>
          <w:tcPr>
            <w:tcW w:w="3126" w:type="dxa"/>
            <w:vMerge w:val="restart"/>
          </w:tcPr>
          <w:p w:rsidR="00377B47" w:rsidRPr="007B7015" w:rsidRDefault="00377B47" w:rsidP="00D203DE">
            <w:pPr>
              <w:rPr>
                <w:rFonts w:ascii="Times New Roman" w:hAnsi="Times New Roman" w:cs="Times New Roman"/>
              </w:rPr>
            </w:pPr>
            <w:r w:rsidRPr="007B7015">
              <w:rPr>
                <w:rFonts w:ascii="Times New Roman" w:hAnsi="Times New Roman" w:cs="Times New Roman"/>
                <w:color w:val="002060"/>
              </w:rPr>
              <w:t>Классные руководители</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12.10</w:t>
            </w:r>
          </w:p>
        </w:tc>
        <w:tc>
          <w:tcPr>
            <w:tcW w:w="2976" w:type="dxa"/>
            <w:vMerge/>
          </w:tcPr>
          <w:p w:rsidR="00377B47" w:rsidRPr="007B7015" w:rsidRDefault="00377B47" w:rsidP="00D203DE">
            <w:pPr>
              <w:jc w:val="center"/>
              <w:rPr>
                <w:rFonts w:ascii="Times New Roman" w:eastAsia="Times New Roman" w:hAnsi="Times New Roman" w:cs="Times New Roman"/>
              </w:rPr>
            </w:pPr>
          </w:p>
        </w:tc>
        <w:tc>
          <w:tcPr>
            <w:tcW w:w="6230" w:type="dxa"/>
            <w:gridSpan w:val="2"/>
          </w:tcPr>
          <w:p w:rsidR="00377B47" w:rsidRPr="007B7015" w:rsidRDefault="00377B47" w:rsidP="00D203DE">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Профориентационное занятие «Россия в деле» (часть 1)(на выбор: импортозамещение, авиастроение, судовождение, судостроение, лесная</w:t>
            </w:r>
          </w:p>
          <w:p w:rsidR="00377B47" w:rsidRPr="007B7015" w:rsidRDefault="00377B47" w:rsidP="00D203DE">
            <w:pPr>
              <w:rPr>
                <w:rFonts w:ascii="Times New Roman" w:eastAsia="Times New Roman" w:hAnsi="Times New Roman" w:cs="Times New Roman"/>
              </w:rPr>
            </w:pPr>
            <w:r w:rsidRPr="007B7015">
              <w:rPr>
                <w:rFonts w:ascii="Times New Roman" w:eastAsia="Times New Roman" w:hAnsi="Times New Roman" w:cs="Times New Roman"/>
                <w:i/>
                <w:color w:val="002060"/>
              </w:rPr>
              <w:t>промышленность)</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19.10</w:t>
            </w:r>
          </w:p>
        </w:tc>
        <w:tc>
          <w:tcPr>
            <w:tcW w:w="2976" w:type="dxa"/>
            <w:vMerge/>
          </w:tcPr>
          <w:p w:rsidR="00377B47" w:rsidRPr="007B7015" w:rsidRDefault="00377B47" w:rsidP="00D203DE">
            <w:pPr>
              <w:jc w:val="center"/>
              <w:rPr>
                <w:rFonts w:ascii="Times New Roman" w:eastAsia="Times New Roman" w:hAnsi="Times New Roman" w:cs="Times New Roman"/>
              </w:rPr>
            </w:pPr>
          </w:p>
        </w:tc>
        <w:tc>
          <w:tcPr>
            <w:tcW w:w="6230" w:type="dxa"/>
            <w:gridSpan w:val="2"/>
          </w:tcPr>
          <w:p w:rsidR="00377B47" w:rsidRPr="007B7015" w:rsidRDefault="00377B47" w:rsidP="00D203DE">
            <w:pPr>
              <w:rPr>
                <w:rFonts w:ascii="Times New Roman" w:eastAsia="Times New Roman" w:hAnsi="Times New Roman" w:cs="Times New Roman"/>
              </w:rPr>
            </w:pPr>
            <w:r w:rsidRPr="007B7015">
              <w:rPr>
                <w:rFonts w:ascii="Times New Roman" w:eastAsia="Times New Roman" w:hAnsi="Times New Roman" w:cs="Times New Roman"/>
                <w:i/>
                <w:color w:val="002060"/>
              </w:rPr>
              <w:t>Профориентационное занятие «Россия промышленная: узнаю достижения страны в сфере промышленности и производства» (тяжелая промышленность, добыча и переработка сырья)</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color w:val="002060"/>
              </w:rPr>
            </w:pPr>
            <w:r w:rsidRPr="007B7015">
              <w:rPr>
                <w:rFonts w:ascii="Times New Roman" w:eastAsia="Times New Roman" w:hAnsi="Times New Roman" w:cs="Times New Roman"/>
                <w:color w:val="002060"/>
              </w:rPr>
              <w:t>26.10</w:t>
            </w:r>
          </w:p>
        </w:tc>
        <w:tc>
          <w:tcPr>
            <w:tcW w:w="2976" w:type="dxa"/>
            <w:vMerge/>
          </w:tcPr>
          <w:p w:rsidR="00377B47" w:rsidRPr="007B7015" w:rsidRDefault="00377B47" w:rsidP="00D203DE">
            <w:pPr>
              <w:jc w:val="center"/>
              <w:rPr>
                <w:rFonts w:ascii="Times New Roman" w:eastAsia="Times New Roman" w:hAnsi="Times New Roman" w:cs="Times New Roman"/>
              </w:rPr>
            </w:pPr>
          </w:p>
        </w:tc>
        <w:tc>
          <w:tcPr>
            <w:tcW w:w="6230" w:type="dxa"/>
            <w:gridSpan w:val="2"/>
          </w:tcPr>
          <w:p w:rsidR="00377B47" w:rsidRPr="007B7015" w:rsidRDefault="00377B47" w:rsidP="00D203DE">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Профориентационное занятие «Пробую профессию в сфере промышленности» (моделирующая онлайн-проба на платформе проекта «Билет в будущее» по профессиям на</w:t>
            </w:r>
          </w:p>
          <w:p w:rsidR="00377B47" w:rsidRPr="007B7015" w:rsidRDefault="00377B47" w:rsidP="00D203DE">
            <w:pPr>
              <w:rPr>
                <w:rFonts w:ascii="Times New Roman" w:eastAsia="Times New Roman" w:hAnsi="Times New Roman" w:cs="Times New Roman"/>
              </w:rPr>
            </w:pPr>
            <w:r w:rsidRPr="007B7015">
              <w:rPr>
                <w:rFonts w:ascii="Times New Roman" w:eastAsia="Times New Roman" w:hAnsi="Times New Roman" w:cs="Times New Roman"/>
                <w:i/>
                <w:color w:val="002060"/>
              </w:rPr>
              <w:t>выбор: металлург, специалист по аддитивным технологиям и др.)</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rPr>
            </w:pP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sz w:val="18"/>
                <w:szCs w:val="18"/>
              </w:rPr>
              <w:t>в течение месяца</w:t>
            </w:r>
          </w:p>
        </w:tc>
        <w:tc>
          <w:tcPr>
            <w:tcW w:w="297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 xml:space="preserve">Цикл бесед «Путешествие в мир профессий» </w:t>
            </w:r>
          </w:p>
        </w:tc>
        <w:tc>
          <w:tcPr>
            <w:tcW w:w="2694"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Викторина «Все работы хороши, выбирай на вкус»</w:t>
            </w:r>
          </w:p>
        </w:tc>
        <w:tc>
          <w:tcPr>
            <w:tcW w:w="353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Час общения «Какую я выберу профессию?»</w:t>
            </w:r>
          </w:p>
        </w:tc>
        <w:tc>
          <w:tcPr>
            <w:tcW w:w="3126"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Кл. рук.</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tcPr>
          <w:p w:rsidR="00377B47" w:rsidRPr="00021E9C" w:rsidRDefault="00377B47" w:rsidP="00D203DE">
            <w:pPr>
              <w:pStyle w:val="aff9"/>
              <w:ind w:left="0" w:firstLine="0"/>
              <w:jc w:val="left"/>
              <w:rPr>
                <w:b/>
                <w:sz w:val="22"/>
              </w:rPr>
            </w:pPr>
            <w:r w:rsidRPr="00021E9C">
              <w:rPr>
                <w:b/>
                <w:sz w:val="22"/>
              </w:rPr>
              <w:t xml:space="preserve">Модуль Добровольческая деятельность (Волонтерство. Отряд «Прометей») </w:t>
            </w: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02.10</w:t>
            </w:r>
          </w:p>
        </w:tc>
        <w:tc>
          <w:tcPr>
            <w:tcW w:w="2976" w:type="dxa"/>
          </w:tcPr>
          <w:p w:rsidR="00377B47" w:rsidRPr="002F336E" w:rsidRDefault="00377B47" w:rsidP="00D203DE">
            <w:pPr>
              <w:rPr>
                <w:rFonts w:ascii="Times New Roman" w:hAnsi="Times New Roman" w:cs="Times New Roman"/>
              </w:rPr>
            </w:pPr>
            <w:r w:rsidRPr="002F336E">
              <w:rPr>
                <w:rFonts w:ascii="Times New Roman" w:eastAsia="Times New Roman" w:hAnsi="Times New Roman" w:cs="Times New Roman"/>
              </w:rPr>
              <w:t>Помощь в организации мероприятия «</w:t>
            </w:r>
            <w:r w:rsidRPr="002F336E">
              <w:rPr>
                <w:rFonts w:ascii="Times New Roman" w:hAnsi="Times New Roman" w:cs="Times New Roman"/>
                <w:b/>
              </w:rPr>
              <w:t>День учителя</w:t>
            </w:r>
            <w:r w:rsidRPr="002F336E">
              <w:rPr>
                <w:rFonts w:ascii="Times New Roman" w:eastAsia="Times New Roman" w:hAnsi="Times New Roman" w:cs="Times New Roman"/>
              </w:rPr>
              <w:t>»</w:t>
            </w:r>
          </w:p>
        </w:tc>
        <w:tc>
          <w:tcPr>
            <w:tcW w:w="2694" w:type="dxa"/>
          </w:tcPr>
          <w:p w:rsidR="00377B47" w:rsidRPr="007B7015" w:rsidRDefault="00377B47" w:rsidP="00D203DE">
            <w:pPr>
              <w:jc w:val="center"/>
              <w:rPr>
                <w:rFonts w:ascii="Times New Roman" w:eastAsia="Times New Roman" w:hAnsi="Times New Roman" w:cs="Times New Roman"/>
              </w:rPr>
            </w:pPr>
          </w:p>
        </w:tc>
        <w:tc>
          <w:tcPr>
            <w:tcW w:w="3536" w:type="dxa"/>
          </w:tcPr>
          <w:p w:rsidR="00377B47" w:rsidRPr="007B7015" w:rsidRDefault="00377B47" w:rsidP="00D203DE">
            <w:pPr>
              <w:jc w:val="center"/>
              <w:rPr>
                <w:rFonts w:ascii="Times New Roman" w:eastAsia="Times New Roman" w:hAnsi="Times New Roman" w:cs="Times New Roman"/>
              </w:rPr>
            </w:pP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hAnsi="Times New Roman" w:cs="Times New Roman"/>
                <w:b/>
              </w:rPr>
              <w:t>Модуль  «Детские общественные объединения»</w:t>
            </w:r>
          </w:p>
        </w:tc>
        <w:tc>
          <w:tcPr>
            <w:tcW w:w="993" w:type="dxa"/>
          </w:tcPr>
          <w:p w:rsidR="00377B47" w:rsidRPr="002F336E" w:rsidRDefault="00377B47" w:rsidP="00D203DE">
            <w:pPr>
              <w:ind w:firstLine="0"/>
              <w:rPr>
                <w:rFonts w:ascii="Times New Roman" w:hAnsi="Times New Roman" w:cs="Times New Roman"/>
              </w:rPr>
            </w:pPr>
            <w:r w:rsidRPr="002F336E">
              <w:rPr>
                <w:rFonts w:ascii="Times New Roman" w:hAnsi="Times New Roman" w:cs="Times New Roman"/>
              </w:rPr>
              <w:t>28.10</w:t>
            </w:r>
          </w:p>
        </w:tc>
        <w:tc>
          <w:tcPr>
            <w:tcW w:w="2976" w:type="dxa"/>
          </w:tcPr>
          <w:p w:rsidR="00377B47" w:rsidRPr="002F336E" w:rsidRDefault="00377B47" w:rsidP="00D203DE">
            <w:pPr>
              <w:rPr>
                <w:rFonts w:ascii="Times New Roman" w:eastAsia="Times New Roman" w:hAnsi="Times New Roman" w:cs="Times New Roman"/>
              </w:rPr>
            </w:pPr>
            <w:r w:rsidRPr="002F336E">
              <w:rPr>
                <w:rFonts w:ascii="Times New Roman" w:hAnsi="Times New Roman" w:cs="Times New Roman"/>
              </w:rPr>
              <w:t>День бабушек и дедушек в России. Видео-поздравления</w:t>
            </w:r>
          </w:p>
        </w:tc>
        <w:tc>
          <w:tcPr>
            <w:tcW w:w="2694" w:type="dxa"/>
          </w:tcPr>
          <w:p w:rsidR="00377B47" w:rsidRPr="002F336E" w:rsidRDefault="00377B47" w:rsidP="00D203DE">
            <w:pPr>
              <w:rPr>
                <w:rFonts w:ascii="Times New Roman" w:hAnsi="Times New Roman" w:cs="Times New Roman"/>
              </w:rPr>
            </w:pPr>
            <w:r w:rsidRPr="002F336E">
              <w:rPr>
                <w:rFonts w:ascii="Times New Roman" w:hAnsi="Times New Roman" w:cs="Times New Roman"/>
              </w:rPr>
              <w:t xml:space="preserve">Цикл  просветительских  мероприятий  «Дни  воинской славы в России» отряда Юнармия </w:t>
            </w:r>
          </w:p>
        </w:tc>
        <w:tc>
          <w:tcPr>
            <w:tcW w:w="3536" w:type="dxa"/>
          </w:tcPr>
          <w:p w:rsidR="00377B47" w:rsidRPr="002F336E" w:rsidRDefault="00377B47" w:rsidP="00D203DE">
            <w:pPr>
              <w:rPr>
                <w:rFonts w:ascii="Times New Roman" w:hAnsi="Times New Roman" w:cs="Times New Roman"/>
              </w:rPr>
            </w:pPr>
          </w:p>
        </w:tc>
        <w:tc>
          <w:tcPr>
            <w:tcW w:w="3126" w:type="dxa"/>
          </w:tcPr>
          <w:p w:rsidR="00377B47" w:rsidRPr="002F336E" w:rsidRDefault="00377B47" w:rsidP="00D203DE">
            <w:pPr>
              <w:rPr>
                <w:rFonts w:ascii="Times New Roman" w:hAnsi="Times New Roman" w:cs="Times New Roman"/>
                <w:sz w:val="18"/>
                <w:szCs w:val="18"/>
              </w:rPr>
            </w:pPr>
            <w:r w:rsidRPr="002F336E">
              <w:rPr>
                <w:rFonts w:ascii="Times New Roman" w:hAnsi="Times New Roman" w:cs="Times New Roman"/>
                <w:sz w:val="18"/>
                <w:szCs w:val="18"/>
              </w:rPr>
              <w:t>Классные руководители,</w:t>
            </w:r>
            <w:r w:rsidRPr="002F336E">
              <w:rPr>
                <w:rFonts w:ascii="Times New Roman" w:hAnsi="Times New Roman" w:cs="Times New Roman"/>
                <w:sz w:val="16"/>
                <w:szCs w:val="16"/>
              </w:rPr>
              <w:t xml:space="preserve">  педагог-организатор Милани Д.Н.советник директора по ВР., </w:t>
            </w:r>
            <w:r w:rsidRPr="002F336E">
              <w:rPr>
                <w:rFonts w:ascii="Times New Roman" w:hAnsi="Times New Roman" w:cs="Times New Roman"/>
                <w:sz w:val="18"/>
                <w:szCs w:val="18"/>
              </w:rPr>
              <w:t>Науманов А.А.</w:t>
            </w:r>
          </w:p>
        </w:tc>
      </w:tr>
      <w:tr w:rsidR="00377B47" w:rsidRPr="007B7015" w:rsidTr="00D203DE">
        <w:tc>
          <w:tcPr>
            <w:tcW w:w="425" w:type="dxa"/>
          </w:tcPr>
          <w:p w:rsidR="00377B47" w:rsidRPr="007B7015" w:rsidRDefault="00377B47" w:rsidP="009F0168">
            <w:pPr>
              <w:pStyle w:val="af3"/>
              <w:widowControl/>
              <w:numPr>
                <w:ilvl w:val="0"/>
                <w:numId w:val="55"/>
              </w:numPr>
              <w:autoSpaceDE/>
              <w:autoSpaceDN/>
              <w:adjustRightInd/>
              <w:jc w:val="left"/>
              <w:rPr>
                <w:rFonts w:ascii="Times New Roman" w:eastAsia="Times New Roman" w:hAnsi="Times New Roman"/>
              </w:rPr>
            </w:pPr>
          </w:p>
        </w:tc>
        <w:tc>
          <w:tcPr>
            <w:tcW w:w="2269" w:type="dxa"/>
            <w:vMerge/>
          </w:tcPr>
          <w:p w:rsidR="00377B47" w:rsidRPr="007B7015" w:rsidRDefault="00377B47" w:rsidP="00D203DE">
            <w:pPr>
              <w:jc w:val="center"/>
              <w:rPr>
                <w:rFonts w:ascii="Times New Roman" w:eastAsia="Times New Roman" w:hAnsi="Times New Roman" w:cs="Times New Roman"/>
              </w:rPr>
            </w:pPr>
          </w:p>
        </w:tc>
        <w:tc>
          <w:tcPr>
            <w:tcW w:w="993" w:type="dxa"/>
          </w:tcPr>
          <w:p w:rsidR="00377B47" w:rsidRPr="002F336E" w:rsidRDefault="00377B47" w:rsidP="00D203DE">
            <w:pPr>
              <w:ind w:firstLine="0"/>
              <w:rPr>
                <w:rFonts w:ascii="Times New Roman" w:hAnsi="Times New Roman" w:cs="Times New Roman"/>
                <w:sz w:val="16"/>
                <w:szCs w:val="16"/>
              </w:rPr>
            </w:pPr>
            <w:r w:rsidRPr="002F336E">
              <w:rPr>
                <w:rFonts w:ascii="Times New Roman" w:eastAsia="Times New Roman" w:hAnsi="Times New Roman"/>
                <w:sz w:val="16"/>
                <w:szCs w:val="16"/>
              </w:rPr>
              <w:t>2 неделя месяца</w:t>
            </w:r>
          </w:p>
        </w:tc>
        <w:tc>
          <w:tcPr>
            <w:tcW w:w="2976" w:type="dxa"/>
          </w:tcPr>
          <w:p w:rsidR="00377B47" w:rsidRPr="002F336E" w:rsidRDefault="00377B47" w:rsidP="00D203DE">
            <w:pPr>
              <w:rPr>
                <w:rFonts w:ascii="Times New Roman" w:eastAsia="Times New Roman" w:hAnsi="Times New Roman"/>
                <w:sz w:val="20"/>
                <w:szCs w:val="20"/>
              </w:rPr>
            </w:pPr>
            <w:r w:rsidRPr="002F336E">
              <w:rPr>
                <w:rFonts w:ascii="Times New Roman" w:eastAsia="Times New Roman" w:hAnsi="Times New Roman"/>
                <w:sz w:val="20"/>
                <w:szCs w:val="20"/>
              </w:rPr>
              <w:t>Классные часы на тему «Сохраним природу вместе»,</w:t>
            </w:r>
            <w:r w:rsidRPr="002F336E">
              <w:rPr>
                <w:rFonts w:ascii="Times New Roman" w:hAnsi="Times New Roman"/>
                <w:sz w:val="20"/>
                <w:szCs w:val="20"/>
              </w:rPr>
              <w:t xml:space="preserve"> «По страницам Красной книги»</w:t>
            </w:r>
          </w:p>
        </w:tc>
        <w:tc>
          <w:tcPr>
            <w:tcW w:w="6230" w:type="dxa"/>
            <w:gridSpan w:val="2"/>
          </w:tcPr>
          <w:p w:rsidR="00377B47" w:rsidRPr="002F336E" w:rsidRDefault="00377B47" w:rsidP="00D203DE">
            <w:pPr>
              <w:rPr>
                <w:rFonts w:ascii="Times New Roman" w:hAnsi="Times New Roman" w:cs="Times New Roman"/>
              </w:rPr>
            </w:pPr>
            <w:r w:rsidRPr="002F336E">
              <w:rPr>
                <w:rFonts w:ascii="Times New Roman" w:eastAsia="Times New Roman" w:hAnsi="Times New Roman" w:cs="Times New Roman"/>
              </w:rPr>
              <w:t xml:space="preserve">Цикл  мероприятий  отряда  ЮИД  (проведение пропаганды по БДД в рамках «пятиминуток» на уроках, выступления на линейках, агитбригады) </w:t>
            </w:r>
          </w:p>
        </w:tc>
        <w:tc>
          <w:tcPr>
            <w:tcW w:w="3126" w:type="dxa"/>
          </w:tcPr>
          <w:p w:rsidR="00377B47" w:rsidRPr="007B7015" w:rsidRDefault="00377B47" w:rsidP="00D203DE">
            <w:pPr>
              <w:rPr>
                <w:rFonts w:ascii="Times New Roman" w:hAnsi="Times New Roman" w:cs="Times New Roman"/>
              </w:rPr>
            </w:pPr>
            <w:r w:rsidRPr="002F336E">
              <w:rPr>
                <w:rFonts w:ascii="Times New Roman" w:hAnsi="Times New Roman" w:cs="Times New Roman"/>
                <w:sz w:val="16"/>
                <w:szCs w:val="16"/>
              </w:rPr>
              <w:t>педагог-организатор Милани Д.Н.</w:t>
            </w:r>
          </w:p>
        </w:tc>
      </w:tr>
    </w:tbl>
    <w:p w:rsidR="00377B47" w:rsidRDefault="00377B47" w:rsidP="00377B47">
      <w:pPr>
        <w:rPr>
          <w:rFonts w:ascii="Times New Roman" w:hAnsi="Times New Roman"/>
          <w:b/>
          <w:color w:val="000000"/>
        </w:rPr>
      </w:pPr>
    </w:p>
    <w:p w:rsidR="00377B47" w:rsidRDefault="00377B47" w:rsidP="00377B47">
      <w:pPr>
        <w:jc w:val="center"/>
      </w:pPr>
    </w:p>
    <w:p w:rsidR="00377B47" w:rsidRPr="000A5A61" w:rsidRDefault="00377B47" w:rsidP="00377B47">
      <w:pPr>
        <w:jc w:val="center"/>
        <w:rPr>
          <w:rFonts w:ascii="Times New Roman" w:hAnsi="Times New Roman" w:cs="Times New Roman"/>
          <w:b/>
        </w:rPr>
      </w:pPr>
      <w:r w:rsidRPr="009B6199">
        <w:rPr>
          <w:rFonts w:ascii="Times New Roman" w:hAnsi="Times New Roman" w:cs="Times New Roman"/>
          <w:b/>
        </w:rPr>
        <w:t xml:space="preserve">Ноябрь. </w:t>
      </w:r>
      <w:r>
        <w:rPr>
          <w:rFonts w:ascii="Times New Roman" w:hAnsi="Times New Roman" w:cs="Times New Roman"/>
          <w:b/>
        </w:rPr>
        <w:t>КТД</w:t>
      </w:r>
      <w:r w:rsidRPr="009B6199">
        <w:rPr>
          <w:rFonts w:ascii="Times New Roman" w:hAnsi="Times New Roman" w:cs="Times New Roman"/>
          <w:b/>
        </w:rPr>
        <w:t xml:space="preserve"> «Мы вместе, значит мы сильны»</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993"/>
        <w:gridCol w:w="2976"/>
        <w:gridCol w:w="2694"/>
        <w:gridCol w:w="3536"/>
        <w:gridCol w:w="3126"/>
      </w:tblGrid>
      <w:tr w:rsidR="00377B47" w:rsidRPr="000A5A61" w:rsidTr="00D203DE">
        <w:tc>
          <w:tcPr>
            <w:tcW w:w="425" w:type="dxa"/>
            <w:vMerge w:val="restart"/>
          </w:tcPr>
          <w:p w:rsidR="00377B47" w:rsidRPr="000A5A61" w:rsidRDefault="00377B47" w:rsidP="00D203DE">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993" w:type="dxa"/>
            <w:vMerge w:val="restart"/>
          </w:tcPr>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Дата/</w:t>
            </w:r>
          </w:p>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сроки</w:t>
            </w:r>
          </w:p>
        </w:tc>
        <w:tc>
          <w:tcPr>
            <w:tcW w:w="9206" w:type="dxa"/>
            <w:gridSpan w:val="3"/>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377B47" w:rsidRPr="000A5A61" w:rsidRDefault="00377B47" w:rsidP="00D203DE">
            <w:pPr>
              <w:jc w:val="center"/>
              <w:rPr>
                <w:rFonts w:ascii="Times New Roman" w:hAnsi="Times New Roman" w:cs="Times New Roman"/>
                <w:b/>
              </w:rPr>
            </w:pPr>
          </w:p>
          <w:p w:rsidR="00377B47" w:rsidRPr="000A5A61" w:rsidRDefault="00377B47" w:rsidP="00D203DE">
            <w:pPr>
              <w:jc w:val="center"/>
              <w:rPr>
                <w:rFonts w:ascii="Times New Roman" w:hAnsi="Times New Roman" w:cs="Times New Roman"/>
                <w:b/>
              </w:rPr>
            </w:pPr>
            <w:r w:rsidRPr="000A5A61">
              <w:rPr>
                <w:rFonts w:ascii="Times New Roman" w:hAnsi="Times New Roman" w:cs="Times New Roman"/>
                <w:b/>
              </w:rPr>
              <w:t>Ответственные</w:t>
            </w:r>
          </w:p>
        </w:tc>
      </w:tr>
      <w:tr w:rsidR="00377B47" w:rsidRPr="007B7015" w:rsidTr="00D203DE">
        <w:tc>
          <w:tcPr>
            <w:tcW w:w="425" w:type="dxa"/>
            <w:vMerge/>
          </w:tcPr>
          <w:p w:rsidR="00377B47" w:rsidRPr="007B7015" w:rsidRDefault="00377B47" w:rsidP="00D203DE">
            <w:pPr>
              <w:rPr>
                <w:rFonts w:ascii="Times New Roman" w:eastAsia="Times New Roman" w:hAnsi="Times New Roman" w:cs="Times New Roman"/>
              </w:rPr>
            </w:pPr>
          </w:p>
        </w:tc>
        <w:tc>
          <w:tcPr>
            <w:tcW w:w="2269" w:type="dxa"/>
            <w:vMerge/>
          </w:tcPr>
          <w:p w:rsidR="00377B47" w:rsidRPr="007B7015" w:rsidRDefault="00377B47" w:rsidP="00D203DE">
            <w:pPr>
              <w:jc w:val="center"/>
              <w:rPr>
                <w:rFonts w:ascii="Times New Roman" w:eastAsia="Times New Roman" w:hAnsi="Times New Roman" w:cs="Times New Roman"/>
              </w:rPr>
            </w:pPr>
          </w:p>
        </w:tc>
        <w:tc>
          <w:tcPr>
            <w:tcW w:w="993" w:type="dxa"/>
            <w:vMerge/>
          </w:tcPr>
          <w:p w:rsidR="00377B47" w:rsidRPr="007B7015" w:rsidRDefault="00377B47" w:rsidP="00D203DE">
            <w:pPr>
              <w:jc w:val="center"/>
              <w:rPr>
                <w:rFonts w:ascii="Times New Roman" w:eastAsia="Times New Roman" w:hAnsi="Times New Roman" w:cs="Times New Roman"/>
              </w:rPr>
            </w:pPr>
          </w:p>
        </w:tc>
        <w:tc>
          <w:tcPr>
            <w:tcW w:w="2976"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694"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hAnsi="Times New Roman" w:cs="Times New Roman"/>
                <w:b/>
              </w:rPr>
              <w:t>Модуль «Урочная деятельность»</w:t>
            </w:r>
          </w:p>
        </w:tc>
        <w:tc>
          <w:tcPr>
            <w:tcW w:w="993" w:type="dxa"/>
          </w:tcPr>
          <w:p w:rsidR="00377B47" w:rsidRPr="007B7015" w:rsidRDefault="00377B47" w:rsidP="00D203DE">
            <w:pPr>
              <w:ind w:firstLine="0"/>
              <w:rPr>
                <w:rFonts w:ascii="Times New Roman" w:eastAsia="Times New Roman" w:hAnsi="Times New Roman" w:cs="Times New Roman"/>
              </w:rPr>
            </w:pPr>
            <w:r w:rsidRPr="003A3028">
              <w:rPr>
                <w:rFonts w:ascii="Times New Roman" w:hAnsi="Times New Roman" w:cs="Times New Roman"/>
              </w:rPr>
              <w:t>20.11</w:t>
            </w:r>
          </w:p>
        </w:tc>
        <w:tc>
          <w:tcPr>
            <w:tcW w:w="2976" w:type="dxa"/>
          </w:tcPr>
          <w:p w:rsidR="00377B47" w:rsidRPr="000A5A61" w:rsidRDefault="00377B47" w:rsidP="00D203DE">
            <w:pPr>
              <w:jc w:val="center"/>
              <w:rPr>
                <w:rFonts w:ascii="Times New Roman" w:eastAsia="Times New Roman" w:hAnsi="Times New Roman" w:cs="Times New Roman"/>
                <w:b/>
              </w:rPr>
            </w:pPr>
          </w:p>
        </w:tc>
        <w:tc>
          <w:tcPr>
            <w:tcW w:w="2694" w:type="dxa"/>
          </w:tcPr>
          <w:p w:rsidR="00377B47" w:rsidRPr="000A5A61" w:rsidRDefault="00377B47" w:rsidP="00D203DE">
            <w:pPr>
              <w:jc w:val="center"/>
              <w:rPr>
                <w:rFonts w:ascii="Times New Roman" w:eastAsia="Times New Roman" w:hAnsi="Times New Roman" w:cs="Times New Roman"/>
                <w:b/>
              </w:rPr>
            </w:pPr>
          </w:p>
        </w:tc>
        <w:tc>
          <w:tcPr>
            <w:tcW w:w="353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 xml:space="preserve">День начала </w:t>
            </w:r>
            <w:r w:rsidRPr="003A3028">
              <w:rPr>
                <w:rFonts w:ascii="Times New Roman" w:hAnsi="Times New Roman" w:cs="Times New Roman"/>
                <w:b/>
              </w:rPr>
              <w:t xml:space="preserve">Нюрнбергского процесса. </w:t>
            </w:r>
            <w:r w:rsidRPr="003A3028">
              <w:rPr>
                <w:rFonts w:ascii="Times New Roman" w:hAnsi="Times New Roman" w:cs="Times New Roman"/>
              </w:rPr>
              <w:t>Круглый стол</w:t>
            </w: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МО истории</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E231EA" w:rsidRDefault="00377B47" w:rsidP="00D203DE">
            <w:pPr>
              <w:ind w:firstLine="0"/>
              <w:rPr>
                <w:rFonts w:ascii="Times New Roman" w:hAnsi="Times New Roman" w:cs="Times New Roman"/>
              </w:rPr>
            </w:pPr>
            <w:r w:rsidRPr="00E231EA">
              <w:rPr>
                <w:rFonts w:ascii="Times New Roman" w:hAnsi="Times New Roman" w:cs="Times New Roman"/>
                <w:sz w:val="18"/>
                <w:szCs w:val="18"/>
              </w:rPr>
              <w:t>в течение месяца</w:t>
            </w:r>
          </w:p>
        </w:tc>
        <w:tc>
          <w:tcPr>
            <w:tcW w:w="2976" w:type="dxa"/>
          </w:tcPr>
          <w:p w:rsidR="00377B47" w:rsidRPr="00E231EA" w:rsidRDefault="00377B47" w:rsidP="00D203DE">
            <w:pPr>
              <w:rPr>
                <w:rFonts w:ascii="Times New Roman" w:hAnsi="Times New Roman" w:cs="Times New Roman"/>
              </w:rPr>
            </w:pPr>
          </w:p>
        </w:tc>
        <w:tc>
          <w:tcPr>
            <w:tcW w:w="6230" w:type="dxa"/>
            <w:gridSpan w:val="2"/>
          </w:tcPr>
          <w:p w:rsidR="00377B47" w:rsidRPr="00E231EA" w:rsidRDefault="00377B47" w:rsidP="00D203DE">
            <w:pPr>
              <w:rPr>
                <w:rFonts w:ascii="Times New Roman" w:hAnsi="Times New Roman" w:cs="Times New Roman"/>
              </w:rPr>
            </w:pPr>
            <w:r w:rsidRPr="00E231EA">
              <w:rPr>
                <w:rFonts w:ascii="Times New Roman" w:hAnsi="Times New Roman" w:cs="Times New Roman"/>
              </w:rPr>
              <w:t>Организация участия школьников во Всероссийской олимпиаде по разным предметам: Проведение школьного тура предметных олимпиад Подведение итогов</w:t>
            </w:r>
          </w:p>
        </w:tc>
        <w:tc>
          <w:tcPr>
            <w:tcW w:w="312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Зам.директора по</w:t>
            </w:r>
          </w:p>
          <w:p w:rsidR="00377B47" w:rsidRPr="007B7015" w:rsidRDefault="00377B47" w:rsidP="00D203DE">
            <w:pPr>
              <w:rPr>
                <w:rFonts w:ascii="Times New Roman" w:hAnsi="Times New Roman" w:cs="Times New Roman"/>
              </w:rPr>
            </w:pPr>
            <w:r w:rsidRPr="00E231EA">
              <w:rPr>
                <w:rFonts w:ascii="Times New Roman" w:hAnsi="Times New Roman" w:cs="Times New Roman"/>
              </w:rPr>
              <w:t>УВР, учителя-предметники, кл.рук.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F34A07" w:rsidRDefault="00377B47" w:rsidP="00D203DE">
            <w:pPr>
              <w:ind w:firstLine="0"/>
              <w:rPr>
                <w:rFonts w:ascii="Times New Roman" w:hAnsi="Times New Roman" w:cs="Times New Roman"/>
              </w:rPr>
            </w:pPr>
            <w:r w:rsidRPr="00F34A07">
              <w:rPr>
                <w:rFonts w:ascii="Times New Roman" w:hAnsi="Times New Roman" w:cs="Times New Roman"/>
              </w:rPr>
              <w:t>22.11</w:t>
            </w:r>
          </w:p>
        </w:tc>
        <w:tc>
          <w:tcPr>
            <w:tcW w:w="9206" w:type="dxa"/>
            <w:gridSpan w:val="3"/>
          </w:tcPr>
          <w:p w:rsidR="00377B47" w:rsidRPr="00F34A07" w:rsidRDefault="00377B47" w:rsidP="00D203DE">
            <w:pPr>
              <w:jc w:val="center"/>
              <w:rPr>
                <w:rFonts w:ascii="Times New Roman" w:hAnsi="Times New Roman" w:cs="Times New Roman"/>
              </w:rPr>
            </w:pPr>
            <w:r w:rsidRPr="00F34A07">
              <w:rPr>
                <w:rFonts w:ascii="Times New Roman" w:hAnsi="Times New Roman" w:cs="Times New Roman"/>
              </w:rPr>
              <w:t>День Словаря</w:t>
            </w:r>
          </w:p>
        </w:tc>
        <w:tc>
          <w:tcPr>
            <w:tcW w:w="3126" w:type="dxa"/>
          </w:tcPr>
          <w:p w:rsidR="00377B47" w:rsidRPr="00F34A07" w:rsidRDefault="00377B47" w:rsidP="00D203DE">
            <w:pPr>
              <w:rPr>
                <w:rFonts w:ascii="Times New Roman" w:hAnsi="Times New Roman" w:cs="Times New Roman"/>
              </w:rPr>
            </w:pPr>
            <w:r w:rsidRPr="00F34A07">
              <w:rPr>
                <w:rFonts w:ascii="Times New Roman" w:hAnsi="Times New Roman" w:cs="Times New Roman"/>
              </w:rPr>
              <w:t>МО рус.яз. и лит.</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деятельность»</w:t>
            </w:r>
          </w:p>
        </w:tc>
        <w:tc>
          <w:tcPr>
            <w:tcW w:w="993" w:type="dxa"/>
          </w:tcPr>
          <w:p w:rsidR="00377B47" w:rsidRPr="00B0217E" w:rsidRDefault="00377B47" w:rsidP="00D203DE">
            <w:pPr>
              <w:rPr>
                <w:rFonts w:ascii="Times New Roman" w:hAnsi="Times New Roman" w:cs="Times New Roman"/>
              </w:rPr>
            </w:pPr>
            <w:r w:rsidRPr="005C3336">
              <w:rPr>
                <w:rFonts w:ascii="Times New Roman" w:hAnsi="Times New Roman" w:cs="Times New Roman"/>
                <w:sz w:val="12"/>
              </w:rPr>
              <w:t>Каждый понедельник</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935B61">
              <w:rPr>
                <w:rFonts w:ascii="Times New Roman" w:hAnsi="Times New Roman" w:cs="Times New Roman"/>
                <w:i/>
                <w:color w:val="FF0000"/>
              </w:rPr>
              <w:t>Цикл  внеурочных  занятий  «Разговоры  о важном»</w:t>
            </w:r>
          </w:p>
        </w:tc>
        <w:tc>
          <w:tcPr>
            <w:tcW w:w="3126" w:type="dxa"/>
            <w:vMerge w:val="restart"/>
          </w:tcPr>
          <w:p w:rsidR="00377B47" w:rsidRPr="007B7015" w:rsidRDefault="00377B47" w:rsidP="00D203DE">
            <w:pPr>
              <w:rPr>
                <w:rFonts w:ascii="Times New Roman" w:hAnsi="Times New Roman" w:cs="Times New Roman"/>
              </w:rPr>
            </w:pPr>
            <w:r w:rsidRPr="00935B61">
              <w:rPr>
                <w:rFonts w:ascii="Times New Roman" w:hAnsi="Times New Roman" w:cs="Times New Roman"/>
                <w:color w:val="FF0000"/>
              </w:rPr>
              <w:t>Классные руководители</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i/>
                <w:color w:val="FF0000"/>
              </w:rPr>
            </w:pPr>
            <w:r w:rsidRPr="00935B61">
              <w:rPr>
                <w:rFonts w:ascii="Times New Roman" w:hAnsi="Times New Roman" w:cs="Times New Roman"/>
                <w:i/>
                <w:color w:val="FF0000"/>
              </w:rPr>
              <w:t>06.11</w:t>
            </w:r>
          </w:p>
        </w:tc>
        <w:tc>
          <w:tcPr>
            <w:tcW w:w="9206" w:type="dxa"/>
            <w:gridSpan w:val="3"/>
          </w:tcPr>
          <w:p w:rsidR="00377B47" w:rsidRPr="00601396" w:rsidRDefault="00377B47" w:rsidP="00D203DE">
            <w:pPr>
              <w:rPr>
                <w:rFonts w:ascii="Times New Roman" w:hAnsi="Times New Roman" w:cs="Times New Roman"/>
                <w:color w:val="FF0000"/>
              </w:rPr>
            </w:pPr>
            <w:r w:rsidRPr="00601396">
              <w:rPr>
                <w:rFonts w:ascii="Times New Roman" w:hAnsi="Times New Roman" w:cs="Times New Roman"/>
                <w:i/>
                <w:color w:val="FF0000"/>
              </w:rPr>
              <w:t>День народного единства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i/>
                <w:color w:val="FF0000"/>
              </w:rPr>
            </w:pPr>
            <w:r>
              <w:rPr>
                <w:rFonts w:ascii="Times New Roman" w:hAnsi="Times New Roman" w:cs="Times New Roman"/>
                <w:i/>
                <w:color w:val="FF0000"/>
              </w:rPr>
              <w:t>13</w:t>
            </w:r>
            <w:r w:rsidRPr="00935B61">
              <w:rPr>
                <w:rFonts w:ascii="Times New Roman" w:hAnsi="Times New Roman" w:cs="Times New Roman"/>
                <w:i/>
                <w:color w:val="FF0000"/>
              </w:rPr>
              <w:t>.11</w:t>
            </w:r>
          </w:p>
        </w:tc>
        <w:tc>
          <w:tcPr>
            <w:tcW w:w="9206" w:type="dxa"/>
            <w:gridSpan w:val="3"/>
          </w:tcPr>
          <w:p w:rsidR="00377B47" w:rsidRPr="00935B61" w:rsidRDefault="00377B47" w:rsidP="00D203DE">
            <w:pPr>
              <w:pStyle w:val="aff9"/>
              <w:ind w:left="0" w:firstLine="0"/>
              <w:jc w:val="left"/>
              <w:rPr>
                <w:i/>
                <w:color w:val="FF0000"/>
                <w:sz w:val="22"/>
              </w:rPr>
            </w:pPr>
            <w:r w:rsidRPr="00935B61">
              <w:rPr>
                <w:i/>
                <w:color w:val="FF0000"/>
                <w:sz w:val="22"/>
              </w:rPr>
              <w:t>Россия – взгляд в будущее</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i/>
                <w:color w:val="FF0000"/>
              </w:rPr>
            </w:pPr>
            <w:r>
              <w:rPr>
                <w:rFonts w:ascii="Times New Roman" w:hAnsi="Times New Roman" w:cs="Times New Roman"/>
                <w:i/>
                <w:color w:val="FF0000"/>
              </w:rPr>
              <w:t>20</w:t>
            </w:r>
            <w:r w:rsidRPr="00935B61">
              <w:rPr>
                <w:rFonts w:ascii="Times New Roman" w:hAnsi="Times New Roman" w:cs="Times New Roman"/>
                <w:i/>
                <w:color w:val="FF0000"/>
              </w:rPr>
              <w:t>.11</w:t>
            </w:r>
          </w:p>
        </w:tc>
        <w:tc>
          <w:tcPr>
            <w:tcW w:w="9206" w:type="dxa"/>
            <w:gridSpan w:val="3"/>
          </w:tcPr>
          <w:p w:rsidR="00377B47" w:rsidRPr="00935B61" w:rsidRDefault="00377B47" w:rsidP="00D203DE">
            <w:pPr>
              <w:pStyle w:val="aff9"/>
              <w:ind w:left="0" w:firstLine="0"/>
              <w:jc w:val="left"/>
              <w:rPr>
                <w:i/>
                <w:color w:val="FF0000"/>
                <w:sz w:val="22"/>
              </w:rPr>
            </w:pPr>
            <w:r w:rsidRPr="00935B61">
              <w:rPr>
                <w:i/>
                <w:color w:val="FF0000"/>
                <w:sz w:val="22"/>
              </w:rPr>
              <w:t>День матери</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i/>
                <w:color w:val="FF0000"/>
              </w:rPr>
            </w:pPr>
            <w:r>
              <w:rPr>
                <w:rFonts w:ascii="Times New Roman" w:hAnsi="Times New Roman" w:cs="Times New Roman"/>
                <w:i/>
                <w:color w:val="FF0000"/>
              </w:rPr>
              <w:t>27</w:t>
            </w:r>
            <w:r w:rsidRPr="00935B61">
              <w:rPr>
                <w:rFonts w:ascii="Times New Roman" w:hAnsi="Times New Roman" w:cs="Times New Roman"/>
                <w:i/>
                <w:color w:val="FF0000"/>
              </w:rPr>
              <w:t>.11</w:t>
            </w:r>
          </w:p>
        </w:tc>
        <w:tc>
          <w:tcPr>
            <w:tcW w:w="9206" w:type="dxa"/>
            <w:gridSpan w:val="3"/>
          </w:tcPr>
          <w:p w:rsidR="00377B47" w:rsidRPr="00935B61" w:rsidRDefault="00377B47" w:rsidP="00D203DE">
            <w:pPr>
              <w:pStyle w:val="aff9"/>
              <w:ind w:left="0" w:firstLine="0"/>
              <w:jc w:val="left"/>
              <w:rPr>
                <w:i/>
                <w:color w:val="FF0000"/>
                <w:sz w:val="22"/>
              </w:rPr>
            </w:pPr>
            <w:r>
              <w:rPr>
                <w:i/>
                <w:color w:val="FF0000"/>
                <w:sz w:val="22"/>
              </w:rPr>
              <w:t>Ч</w:t>
            </w:r>
            <w:r w:rsidRPr="00935B61">
              <w:rPr>
                <w:i/>
                <w:color w:val="FF0000"/>
                <w:sz w:val="22"/>
              </w:rPr>
              <w:t>то такое Родина?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до 30.10</w:t>
            </w:r>
          </w:p>
        </w:tc>
        <w:tc>
          <w:tcPr>
            <w:tcW w:w="9206" w:type="dxa"/>
            <w:gridSpan w:val="3"/>
          </w:tcPr>
          <w:p w:rsidR="00377B47" w:rsidRPr="003A3028" w:rsidRDefault="00377B47" w:rsidP="00D203DE">
            <w:pPr>
              <w:rPr>
                <w:rFonts w:ascii="Times New Roman" w:hAnsi="Times New Roman" w:cs="Times New Roman"/>
              </w:rPr>
            </w:pPr>
            <w:r w:rsidRPr="003A3028">
              <w:rPr>
                <w:rFonts w:ascii="Times New Roman" w:hAnsi="Times New Roman" w:cs="Times New Roman"/>
              </w:rPr>
              <w:t>Регистрация детей в Навигаторе</w:t>
            </w: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Зам. дир. по ВР, рук.кружков, секций</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руководство»</w:t>
            </w:r>
          </w:p>
        </w:tc>
        <w:tc>
          <w:tcPr>
            <w:tcW w:w="993" w:type="dxa"/>
          </w:tcPr>
          <w:p w:rsidR="00377B47" w:rsidRPr="00935B61" w:rsidRDefault="00377B47" w:rsidP="00D203DE">
            <w:pPr>
              <w:pStyle w:val="TableParagraph"/>
              <w:rPr>
                <w:rFonts w:ascii="myriad pro" w:hAnsi="myriad pro"/>
                <w:color w:val="000000"/>
                <w:sz w:val="27"/>
                <w:szCs w:val="27"/>
                <w:shd w:val="clear" w:color="auto" w:fill="FFFFFF"/>
              </w:rPr>
            </w:pPr>
          </w:p>
        </w:tc>
        <w:tc>
          <w:tcPr>
            <w:tcW w:w="2976" w:type="dxa"/>
          </w:tcPr>
          <w:p w:rsidR="00377B47" w:rsidRPr="006C7FFE" w:rsidRDefault="00377B47" w:rsidP="00D203DE">
            <w:pPr>
              <w:pStyle w:val="TableParagraph"/>
              <w:rPr>
                <w:color w:val="000000"/>
                <w:shd w:val="clear" w:color="auto" w:fill="FFFFFF"/>
              </w:rPr>
            </w:pPr>
            <w:r w:rsidRPr="006C7FFE">
              <w:rPr>
                <w:color w:val="000000"/>
                <w:shd w:val="clear" w:color="auto" w:fill="FFFFFF"/>
              </w:rPr>
              <w:t>Школьная акция «Попроси прощения у того, кого обидел»</w:t>
            </w:r>
          </w:p>
        </w:tc>
        <w:tc>
          <w:tcPr>
            <w:tcW w:w="6230" w:type="dxa"/>
            <w:gridSpan w:val="2"/>
          </w:tcPr>
          <w:p w:rsidR="00377B47" w:rsidRPr="006C7FFE" w:rsidRDefault="00377B47" w:rsidP="00D203DE">
            <w:pPr>
              <w:jc w:val="center"/>
              <w:rPr>
                <w:rFonts w:ascii="Times New Roman" w:eastAsia="Times New Roman" w:hAnsi="Times New Roman" w:cs="Times New Roman"/>
                <w:b/>
              </w:rPr>
            </w:pPr>
            <w:r w:rsidRPr="006C7FFE">
              <w:rPr>
                <w:rFonts w:ascii="Times New Roman" w:hAnsi="Times New Roman" w:cs="Times New Roman"/>
                <w:color w:val="000000"/>
                <w:shd w:val="clear" w:color="auto" w:fill="FFFFFF"/>
              </w:rPr>
              <w:t>Дискуссия на уроке истории «Всегда ли согласие – путь к примирению»</w:t>
            </w:r>
          </w:p>
        </w:tc>
        <w:tc>
          <w:tcPr>
            <w:tcW w:w="3126" w:type="dxa"/>
          </w:tcPr>
          <w:p w:rsidR="00377B47" w:rsidRPr="007B7015" w:rsidRDefault="00377B47" w:rsidP="00D203DE">
            <w:pPr>
              <w:rPr>
                <w:rFonts w:ascii="Times New Roman" w:hAnsi="Times New Roman" w:cs="Times New Roman"/>
              </w:rPr>
            </w:pPr>
            <w:r w:rsidRPr="00935B61">
              <w:rPr>
                <w:rFonts w:ascii="Times New Roman" w:hAnsi="Times New Roman" w:cs="Times New Roman"/>
              </w:rPr>
              <w:t>Кл. 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Pr>
                <w:rFonts w:ascii="Times New Roman" w:hAnsi="Times New Roman" w:cs="Times New Roman"/>
              </w:rPr>
              <w:t>30</w:t>
            </w:r>
            <w:r w:rsidRPr="003A3028">
              <w:rPr>
                <w:rFonts w:ascii="Times New Roman" w:hAnsi="Times New Roman" w:cs="Times New Roman"/>
              </w:rPr>
              <w:t>.11</w:t>
            </w:r>
          </w:p>
        </w:tc>
        <w:tc>
          <w:tcPr>
            <w:tcW w:w="297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Классные  часы «Государственные символы России: история и современность»</w:t>
            </w:r>
          </w:p>
        </w:tc>
        <w:tc>
          <w:tcPr>
            <w:tcW w:w="2694" w:type="dxa"/>
          </w:tcPr>
          <w:p w:rsidR="00377B47" w:rsidRPr="003A3028" w:rsidRDefault="00377B47" w:rsidP="00D203DE">
            <w:pPr>
              <w:pStyle w:val="af5"/>
              <w:shd w:val="clear" w:color="auto" w:fill="F5F5F5"/>
              <w:spacing w:before="0" w:beforeAutospacing="0" w:after="0" w:afterAutospacing="0"/>
              <w:rPr>
                <w:rFonts w:ascii="Arial" w:hAnsi="Arial" w:cs="Arial"/>
                <w:color w:val="000000"/>
                <w:sz w:val="21"/>
                <w:szCs w:val="21"/>
              </w:rPr>
            </w:pPr>
            <w:r w:rsidRPr="003A3028">
              <w:rPr>
                <w:color w:val="000000"/>
              </w:rPr>
              <w:t>Патриотический час  «В ответе за прошлое, настоящее и будущее»</w:t>
            </w:r>
          </w:p>
        </w:tc>
        <w:tc>
          <w:tcPr>
            <w:tcW w:w="353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Тематические  классные часы «Мы разные, но мы вместе»</w:t>
            </w: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кл. 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Pr>
                <w:rFonts w:ascii="Times New Roman" w:hAnsi="Times New Roman" w:cs="Times New Roman"/>
              </w:rPr>
              <w:t>24</w:t>
            </w:r>
            <w:r w:rsidRPr="003A3028">
              <w:rPr>
                <w:rFonts w:ascii="Times New Roman" w:hAnsi="Times New Roman" w:cs="Times New Roman"/>
              </w:rPr>
              <w:t>.11</w:t>
            </w:r>
          </w:p>
        </w:tc>
        <w:tc>
          <w:tcPr>
            <w:tcW w:w="9206" w:type="dxa"/>
            <w:gridSpan w:val="3"/>
          </w:tcPr>
          <w:p w:rsidR="00377B47" w:rsidRPr="006C7FFE" w:rsidRDefault="00377B47" w:rsidP="00D203DE">
            <w:pPr>
              <w:rPr>
                <w:rFonts w:ascii="Times New Roman" w:hAnsi="Times New Roman" w:cs="Times New Roman"/>
              </w:rPr>
            </w:pPr>
            <w:r w:rsidRPr="003A3028">
              <w:rPr>
                <w:rFonts w:ascii="Times New Roman" w:hAnsi="Times New Roman" w:cs="Times New Roman"/>
                <w:b/>
              </w:rPr>
              <w:t>День матери в России</w:t>
            </w:r>
            <w:r w:rsidRPr="003A3028">
              <w:rPr>
                <w:rFonts w:ascii="Times New Roman" w:hAnsi="Times New Roman" w:cs="Times New Roman"/>
              </w:rPr>
              <w:t>. Классные часы «Это вечное слово – МАМА!»,  «Мир и счастье для меня – мама»</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«Основные  школьные дела»</w:t>
            </w:r>
          </w:p>
        </w:tc>
        <w:tc>
          <w:tcPr>
            <w:tcW w:w="993" w:type="dxa"/>
          </w:tcPr>
          <w:p w:rsidR="00377B47" w:rsidRPr="00B0217E" w:rsidRDefault="00377B47" w:rsidP="00D203DE">
            <w:pPr>
              <w:ind w:firstLine="0"/>
              <w:rPr>
                <w:rFonts w:ascii="Times New Roman" w:hAnsi="Times New Roman" w:cs="Times New Roman"/>
              </w:rPr>
            </w:pPr>
            <w:r w:rsidRPr="000A5A61">
              <w:rPr>
                <w:rFonts w:ascii="Times New Roman" w:hAnsi="Times New Roman" w:cs="Times New Roman"/>
                <w:sz w:val="14"/>
              </w:rPr>
              <w:t>каждый понедельник/пятницу</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B0217E">
              <w:rPr>
                <w:rFonts w:ascii="Times New Roman" w:hAnsi="Times New Roman" w:cs="Times New Roman"/>
                <w:color w:val="FF0000"/>
              </w:rPr>
              <w:t>Церемония  поднятия  (спуска)  Государственного  флага РФ</w:t>
            </w:r>
          </w:p>
        </w:tc>
        <w:tc>
          <w:tcPr>
            <w:tcW w:w="3126" w:type="dxa"/>
          </w:tcPr>
          <w:p w:rsidR="00377B47" w:rsidRPr="007B7015" w:rsidRDefault="00377B47" w:rsidP="00D203DE">
            <w:pPr>
              <w:rPr>
                <w:rFonts w:ascii="Times New Roman" w:hAnsi="Times New Roman" w:cs="Times New Roman"/>
              </w:rPr>
            </w:pPr>
            <w:r w:rsidRPr="000A5A61">
              <w:rPr>
                <w:rFonts w:ascii="Times New Roman" w:hAnsi="Times New Roman" w:cs="Times New Roman"/>
                <w:sz w:val="18"/>
              </w:rPr>
              <w:t>Зам.дир. по ВР Шаламыгина А.М. педагог-организатор  Милани Д.Н.</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rPr>
            </w:pPr>
            <w:r>
              <w:rPr>
                <w:rFonts w:ascii="Times New Roman" w:hAnsi="Times New Roman" w:cs="Times New Roman"/>
              </w:rPr>
              <w:t>07.</w:t>
            </w:r>
            <w:r w:rsidRPr="00935B61">
              <w:rPr>
                <w:rFonts w:ascii="Times New Roman" w:hAnsi="Times New Roman" w:cs="Times New Roman"/>
              </w:rPr>
              <w:t>11</w:t>
            </w:r>
          </w:p>
        </w:tc>
        <w:tc>
          <w:tcPr>
            <w:tcW w:w="9206" w:type="dxa"/>
            <w:gridSpan w:val="3"/>
          </w:tcPr>
          <w:p w:rsidR="00377B47" w:rsidRPr="00935B61" w:rsidRDefault="00377B47" w:rsidP="00D203DE">
            <w:pPr>
              <w:jc w:val="center"/>
              <w:rPr>
                <w:rFonts w:ascii="Times New Roman" w:hAnsi="Times New Roman" w:cs="Times New Roman"/>
                <w:b/>
              </w:rPr>
            </w:pPr>
            <w:r w:rsidRPr="00935B61">
              <w:rPr>
                <w:rFonts w:ascii="Times New Roman" w:hAnsi="Times New Roman" w:cs="Times New Roman"/>
                <w:b/>
              </w:rPr>
              <w:t xml:space="preserve">День народного единства </w:t>
            </w:r>
          </w:p>
          <w:p w:rsidR="00377B47" w:rsidRPr="000A5A61" w:rsidRDefault="00377B47" w:rsidP="00D203DE">
            <w:pPr>
              <w:jc w:val="center"/>
              <w:rPr>
                <w:rFonts w:ascii="Times New Roman" w:eastAsia="Times New Roman" w:hAnsi="Times New Roman" w:cs="Times New Roman"/>
                <w:b/>
              </w:rPr>
            </w:pPr>
            <w:r w:rsidRPr="00935B61">
              <w:rPr>
                <w:rFonts w:ascii="Times New Roman" w:hAnsi="Times New Roman" w:cs="Times New Roman"/>
                <w:b/>
              </w:rPr>
              <w:t>Общешкольная линейка</w:t>
            </w:r>
            <w:r w:rsidRPr="00935B61">
              <w:rPr>
                <w:rFonts w:ascii="Times New Roman" w:hAnsi="Times New Roman" w:cs="Times New Roman"/>
              </w:rPr>
              <w:t xml:space="preserve"> «Мы один народ - у нас одна страна!»</w:t>
            </w:r>
          </w:p>
        </w:tc>
        <w:tc>
          <w:tcPr>
            <w:tcW w:w="3126" w:type="dxa"/>
          </w:tcPr>
          <w:p w:rsidR="00377B47" w:rsidRPr="007B7015" w:rsidRDefault="00377B47" w:rsidP="00D203DE">
            <w:pPr>
              <w:rPr>
                <w:rFonts w:ascii="Times New Roman" w:hAnsi="Times New Roman" w:cs="Times New Roman"/>
              </w:rPr>
            </w:pPr>
            <w:r w:rsidRPr="00935B61">
              <w:rPr>
                <w:rFonts w:ascii="Times New Roman" w:hAnsi="Times New Roman" w:cs="Times New Roman"/>
              </w:rPr>
              <w:t>Зам. дир. по ВР</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rPr>
            </w:pPr>
            <w:r w:rsidRPr="00935B61">
              <w:rPr>
                <w:rFonts w:ascii="Times New Roman" w:hAnsi="Times New Roman" w:cs="Times New Roman"/>
              </w:rPr>
              <w:t>30.11</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935B61">
              <w:rPr>
                <w:rFonts w:ascii="Times New Roman" w:hAnsi="Times New Roman" w:cs="Times New Roman"/>
                <w:b/>
              </w:rPr>
              <w:t>День Государственного герба Российской Федерации</w:t>
            </w:r>
          </w:p>
        </w:tc>
        <w:tc>
          <w:tcPr>
            <w:tcW w:w="3126" w:type="dxa"/>
          </w:tcPr>
          <w:p w:rsidR="00377B47" w:rsidRPr="007B7015" w:rsidRDefault="00377B47" w:rsidP="00D203DE">
            <w:pPr>
              <w:rPr>
                <w:rFonts w:ascii="Times New Roman" w:hAnsi="Times New Roman" w:cs="Times New Roman"/>
              </w:rPr>
            </w:pPr>
            <w:r w:rsidRPr="00935B61">
              <w:rPr>
                <w:rFonts w:ascii="Times New Roman" w:hAnsi="Times New Roman" w:cs="Times New Roman"/>
              </w:rPr>
              <w:t>Зам. дир. по ВР</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2976" w:type="dxa"/>
          </w:tcPr>
          <w:p w:rsidR="00377B47" w:rsidRPr="00935B61" w:rsidRDefault="00377B47" w:rsidP="00D203DE">
            <w:pPr>
              <w:rPr>
                <w:rFonts w:ascii="Times New Roman" w:hAnsi="Times New Roman" w:cs="Times New Roman"/>
                <w:bCs/>
              </w:rPr>
            </w:pPr>
            <w:r w:rsidRPr="00935B61">
              <w:rPr>
                <w:rFonts w:ascii="Times New Roman" w:hAnsi="Times New Roman" w:cs="Times New Roman"/>
                <w:b/>
                <w:bCs/>
              </w:rPr>
              <w:t>Всемирный день ребенка</w:t>
            </w:r>
            <w:r w:rsidRPr="00935B61">
              <w:rPr>
                <w:rFonts w:ascii="Times New Roman" w:hAnsi="Times New Roman" w:cs="Times New Roman"/>
                <w:bCs/>
              </w:rPr>
              <w:t xml:space="preserve"> «Детство – твой завтрашний день, Земля»</w:t>
            </w:r>
          </w:p>
        </w:tc>
        <w:tc>
          <w:tcPr>
            <w:tcW w:w="2694" w:type="dxa"/>
          </w:tcPr>
          <w:p w:rsidR="00377B47" w:rsidRPr="00935B61" w:rsidRDefault="00377B47" w:rsidP="00D203DE">
            <w:pPr>
              <w:rPr>
                <w:rFonts w:ascii="Times New Roman" w:hAnsi="Times New Roman" w:cs="Times New Roman"/>
              </w:rPr>
            </w:pPr>
            <w:r w:rsidRPr="00935B61">
              <w:rPr>
                <w:rFonts w:ascii="Times New Roman" w:hAnsi="Times New Roman" w:cs="Times New Roman"/>
              </w:rPr>
              <w:t xml:space="preserve">Беседы </w:t>
            </w:r>
          </w:p>
        </w:tc>
        <w:tc>
          <w:tcPr>
            <w:tcW w:w="3536" w:type="dxa"/>
          </w:tcPr>
          <w:p w:rsidR="00377B47" w:rsidRPr="00935B61" w:rsidRDefault="00377B47" w:rsidP="00D203DE">
            <w:pPr>
              <w:rPr>
                <w:rFonts w:ascii="Times New Roman" w:hAnsi="Times New Roman" w:cs="Times New Roman"/>
              </w:rPr>
            </w:pPr>
            <w:r w:rsidRPr="00935B61">
              <w:rPr>
                <w:rFonts w:ascii="Times New Roman" w:hAnsi="Times New Roman" w:cs="Times New Roman"/>
              </w:rPr>
              <w:t>Беседы</w:t>
            </w:r>
          </w:p>
        </w:tc>
        <w:tc>
          <w:tcPr>
            <w:tcW w:w="3126" w:type="dxa"/>
          </w:tcPr>
          <w:p w:rsidR="00377B47" w:rsidRPr="00935B61" w:rsidRDefault="00377B47" w:rsidP="00D203DE">
            <w:pPr>
              <w:rPr>
                <w:rFonts w:ascii="Times New Roman" w:hAnsi="Times New Roman" w:cs="Times New Roman"/>
              </w:rPr>
            </w:pPr>
            <w:r w:rsidRPr="00935B61">
              <w:rPr>
                <w:rFonts w:ascii="Times New Roman" w:hAnsi="Times New Roman" w:cs="Times New Roman"/>
              </w:rPr>
              <w:t xml:space="preserve">Соц.педагог </w:t>
            </w:r>
            <w:r>
              <w:rPr>
                <w:rFonts w:ascii="Times New Roman" w:hAnsi="Times New Roman" w:cs="Times New Roman"/>
              </w:rPr>
              <w:t>Сунетова О.П.</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6C7FFE" w:rsidRDefault="00377B47" w:rsidP="00D203DE">
            <w:pPr>
              <w:jc w:val="center"/>
              <w:rPr>
                <w:rFonts w:ascii="Times New Roman" w:eastAsia="Times New Roman" w:hAnsi="Times New Roman" w:cs="Times New Roman"/>
                <w:b/>
              </w:rPr>
            </w:pPr>
            <w:r w:rsidRPr="006C7FFE">
              <w:rPr>
                <w:rFonts w:ascii="Times New Roman" w:hAnsi="Times New Roman" w:cs="Times New Roman"/>
                <w:b/>
              </w:rPr>
              <w:t>Акция «Школа против наркотиков и СПИДа»</w:t>
            </w:r>
          </w:p>
        </w:tc>
        <w:tc>
          <w:tcPr>
            <w:tcW w:w="3126"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педагог-организатор Милани Д.Н.</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935B61" w:rsidRDefault="00377B47" w:rsidP="00D203DE">
            <w:pPr>
              <w:ind w:firstLine="0"/>
              <w:rPr>
                <w:rFonts w:ascii="Times New Roman" w:hAnsi="Times New Roman" w:cs="Times New Roman"/>
              </w:rPr>
            </w:pPr>
            <w:r w:rsidRPr="00935B61">
              <w:rPr>
                <w:rFonts w:ascii="Times New Roman" w:hAnsi="Times New Roman" w:cs="Times New Roman"/>
              </w:rPr>
              <w:t>07.11</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935B61">
              <w:rPr>
                <w:rFonts w:ascii="Times New Roman" w:hAnsi="Times New Roman" w:cs="Times New Roman"/>
                <w:b/>
                <w:bCs/>
              </w:rPr>
              <w:t>День согласия и примирения</w:t>
            </w:r>
          </w:p>
        </w:tc>
        <w:tc>
          <w:tcPr>
            <w:tcW w:w="3126" w:type="dxa"/>
          </w:tcPr>
          <w:p w:rsidR="00377B47" w:rsidRPr="00935B61" w:rsidRDefault="00377B47" w:rsidP="00D203DE">
            <w:pPr>
              <w:rPr>
                <w:rFonts w:ascii="Times New Roman" w:hAnsi="Times New Roman" w:cs="Times New Roman"/>
                <w:highlight w:val="yellow"/>
              </w:rPr>
            </w:pPr>
            <w:r w:rsidRPr="00935B61">
              <w:rPr>
                <w:rFonts w:ascii="Times New Roman" w:hAnsi="Times New Roman" w:cs="Times New Roman"/>
              </w:rPr>
              <w:t>завучи по ВР</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hAnsi="Times New Roman" w:cs="Times New Roman"/>
                <w:b/>
                <w:color w:val="000000"/>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2976" w:type="dxa"/>
          </w:tcPr>
          <w:p w:rsidR="00377B47" w:rsidRPr="00F34A07" w:rsidRDefault="00377B47" w:rsidP="00D203DE">
            <w:pPr>
              <w:rPr>
                <w:rFonts w:ascii="Times New Roman" w:eastAsia="Times New Roman" w:hAnsi="Times New Roman" w:cs="Times New Roman"/>
              </w:rPr>
            </w:pPr>
            <w:r w:rsidRPr="00F34A07">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230" w:type="dxa"/>
            <w:gridSpan w:val="2"/>
          </w:tcPr>
          <w:p w:rsidR="00377B47" w:rsidRPr="003A3028" w:rsidRDefault="00377B47" w:rsidP="00D203DE">
            <w:pPr>
              <w:rPr>
                <w:rFonts w:ascii="Times New Roman" w:hAnsi="Times New Roman" w:cs="Times New Roman"/>
              </w:rPr>
            </w:pPr>
            <w:r w:rsidRPr="003A3028">
              <w:rPr>
                <w:rFonts w:ascii="Times New Roman" w:hAnsi="Times New Roman" w:cs="Times New Roman"/>
              </w:rPr>
              <w:t>Экскурсия в школьный музей «Россииверные сыны»</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 рук. кружка Поиск Гиренко Т.А.</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r w:rsidRPr="00021E9C">
              <w:rPr>
                <w:rFonts w:ascii="Times New Roman" w:eastAsia="Calibri" w:hAnsi="Times New Roman" w:cs="Times New Roman"/>
                <w:b/>
                <w:color w:val="000000"/>
              </w:rPr>
              <w:t>Модуль «Организация предметно-пространственной  среды»</w:t>
            </w:r>
          </w:p>
        </w:tc>
        <w:tc>
          <w:tcPr>
            <w:tcW w:w="993" w:type="dxa"/>
          </w:tcPr>
          <w:p w:rsidR="00377B47" w:rsidRPr="003A3028" w:rsidRDefault="00377B47" w:rsidP="00D203DE">
            <w:pPr>
              <w:ind w:firstLine="0"/>
              <w:rPr>
                <w:rFonts w:ascii="Times New Roman" w:hAnsi="Times New Roman" w:cs="Times New Roman"/>
                <w:sz w:val="18"/>
                <w:szCs w:val="18"/>
              </w:rPr>
            </w:pPr>
            <w:r w:rsidRPr="003A3028">
              <w:rPr>
                <w:rFonts w:ascii="Times New Roman" w:hAnsi="Times New Roman" w:cs="Times New Roman"/>
                <w:sz w:val="18"/>
                <w:szCs w:val="18"/>
              </w:rPr>
              <w:t>в течение всего периода</w:t>
            </w:r>
          </w:p>
        </w:tc>
        <w:tc>
          <w:tcPr>
            <w:tcW w:w="297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Размещение информации на страничке в Телеграмм, ВК, сайте школы</w:t>
            </w:r>
          </w:p>
        </w:tc>
        <w:tc>
          <w:tcPr>
            <w:tcW w:w="6230" w:type="dxa"/>
            <w:gridSpan w:val="2"/>
          </w:tcPr>
          <w:p w:rsidR="00377B47" w:rsidRPr="003A3028" w:rsidRDefault="00377B47" w:rsidP="00D203DE">
            <w:pPr>
              <w:rPr>
                <w:rFonts w:ascii="Times New Roman" w:hAnsi="Times New Roman" w:cs="Times New Roman"/>
              </w:rPr>
            </w:pPr>
            <w:r w:rsidRPr="003A3028">
              <w:rPr>
                <w:rFonts w:ascii="Times New Roman" w:hAnsi="Times New Roman" w:cs="Times New Roman"/>
              </w:rPr>
              <w:t>Видеосообщение «Мой народ – моя гордость»</w:t>
            </w:r>
          </w:p>
          <w:p w:rsidR="00377B47" w:rsidRPr="003A3028" w:rsidRDefault="00377B47" w:rsidP="00D203DE">
            <w:pPr>
              <w:rPr>
                <w:rFonts w:ascii="Times New Roman" w:hAnsi="Times New Roman" w:cs="Times New Roman"/>
              </w:rPr>
            </w:pP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Зам. дир. по ВР</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2 неделя</w:t>
            </w:r>
          </w:p>
        </w:tc>
        <w:tc>
          <w:tcPr>
            <w:tcW w:w="297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Выставка рисунков «Широка страна моя родная»</w:t>
            </w:r>
          </w:p>
        </w:tc>
        <w:tc>
          <w:tcPr>
            <w:tcW w:w="2694"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Выставка рисунков «Дети против террора и экстремизма»</w:t>
            </w:r>
          </w:p>
        </w:tc>
        <w:tc>
          <w:tcPr>
            <w:tcW w:w="3536" w:type="dxa"/>
          </w:tcPr>
          <w:p w:rsidR="00377B47" w:rsidRPr="003A3028" w:rsidRDefault="00377B47" w:rsidP="00D203DE">
            <w:pPr>
              <w:rPr>
                <w:rFonts w:ascii="Times New Roman" w:hAnsi="Times New Roman" w:cs="Times New Roman"/>
              </w:rPr>
            </w:pPr>
          </w:p>
        </w:tc>
        <w:tc>
          <w:tcPr>
            <w:tcW w:w="3126" w:type="dxa"/>
          </w:tcPr>
          <w:p w:rsidR="00377B47" w:rsidRPr="003A3028" w:rsidRDefault="00377B47" w:rsidP="00D203DE">
            <w:pPr>
              <w:rPr>
                <w:rFonts w:ascii="Times New Roman" w:hAnsi="Times New Roman" w:cs="Times New Roman"/>
                <w:sz w:val="18"/>
                <w:szCs w:val="18"/>
              </w:rPr>
            </w:pPr>
            <w:r w:rsidRPr="003A3028">
              <w:rPr>
                <w:rFonts w:ascii="Times New Roman" w:hAnsi="Times New Roman" w:cs="Times New Roman"/>
                <w:sz w:val="18"/>
                <w:szCs w:val="18"/>
              </w:rPr>
              <w:t xml:space="preserve">кл. рук., </w:t>
            </w:r>
            <w:r w:rsidRPr="003A3028">
              <w:rPr>
                <w:rFonts w:ascii="Times New Roman" w:hAnsi="Times New Roman" w:cs="Times New Roman"/>
                <w:sz w:val="16"/>
                <w:szCs w:val="16"/>
              </w:rPr>
              <w:t>педагог-организатор Милани Д.Н. советник директора по ВР</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3A3028">
              <w:rPr>
                <w:rFonts w:ascii="Times New Roman" w:hAnsi="Times New Roman" w:cs="Times New Roman"/>
              </w:rPr>
              <w:t>Операция «</w:t>
            </w:r>
            <w:r w:rsidRPr="003A3028">
              <w:rPr>
                <w:rFonts w:ascii="Times New Roman" w:hAnsi="Times New Roman" w:cs="Times New Roman"/>
                <w:b/>
              </w:rPr>
              <w:t>УЮТ</w:t>
            </w:r>
            <w:r w:rsidRPr="003A3028">
              <w:rPr>
                <w:rFonts w:ascii="Times New Roman" w:hAnsi="Times New Roman" w:cs="Times New Roman"/>
              </w:rPr>
              <w:t>» (благоустройство школьной территории)</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 4-11 кл.</w:t>
            </w:r>
            <w:r w:rsidRPr="003A3028">
              <w:rPr>
                <w:rFonts w:ascii="Times New Roman" w:hAnsi="Times New Roman" w:cs="Times New Roman"/>
                <w:sz w:val="20"/>
                <w:szCs w:val="20"/>
              </w:rPr>
              <w:t>, отв.за пришкольный участок Сунетова О.П.</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w:t>
            </w:r>
            <w:r w:rsidRPr="00021E9C">
              <w:rPr>
                <w:rFonts w:ascii="Times New Roman" w:eastAsia="SchoolBookSanPin" w:hAnsi="Times New Roman" w:cs="Times New Roman"/>
                <w:b/>
                <w:bCs/>
              </w:rPr>
              <w:t>Взаимодействие с родителями (законными представителями)</w:t>
            </w:r>
            <w:r w:rsidRPr="00021E9C">
              <w:rPr>
                <w:rFonts w:ascii="Times New Roman" w:eastAsia="Calibri" w:hAnsi="Times New Roman" w:cs="Times New Roman"/>
                <w:b/>
                <w:color w:val="000000"/>
              </w:rPr>
              <w:t>»</w:t>
            </w: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4 неделя</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3A3028">
              <w:rPr>
                <w:rFonts w:ascii="Times New Roman" w:eastAsia="Times New Roman" w:hAnsi="Times New Roman" w:cs="Times New Roman"/>
              </w:rPr>
              <w:t xml:space="preserve">Университет педагогических знаний для родителей </w:t>
            </w:r>
            <w:r w:rsidRPr="003A3028">
              <w:rPr>
                <w:rFonts w:ascii="Times New Roman" w:eastAsia="Times New Roman" w:hAnsi="Times New Roman" w:cs="Times New Roman"/>
                <w:b/>
              </w:rPr>
              <w:t>«Растим детей вместе!»</w:t>
            </w:r>
            <w:r w:rsidRPr="003A3028">
              <w:rPr>
                <w:rFonts w:ascii="Times New Roman" w:eastAsia="Times New Roman" w:hAnsi="Times New Roman" w:cs="Times New Roman"/>
              </w:rPr>
              <w:t xml:space="preserve">. </w:t>
            </w: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Кл. рук. 1-11 кл., педагог-психолог</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9206" w:type="dxa"/>
            <w:gridSpan w:val="3"/>
          </w:tcPr>
          <w:p w:rsidR="00377B47" w:rsidRPr="00F34A07" w:rsidRDefault="00377B47" w:rsidP="00D203DE">
            <w:pPr>
              <w:rPr>
                <w:rFonts w:ascii="Times New Roman" w:hAnsi="Times New Roman" w:cs="Times New Roman"/>
              </w:rPr>
            </w:pPr>
            <w:r w:rsidRPr="003A3028">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w:t>
            </w:r>
            <w:r>
              <w:rPr>
                <w:rFonts w:ascii="Times New Roman" w:hAnsi="Times New Roman" w:cs="Times New Roman"/>
              </w:rPr>
              <w:t xml:space="preserve"> педагог-психолог, Соц.педаго</w:t>
            </w:r>
            <w:r w:rsidRPr="003A3028">
              <w:rPr>
                <w:rFonts w:ascii="Times New Roman" w:hAnsi="Times New Roman" w:cs="Times New Roman"/>
              </w:rPr>
              <w:t xml:space="preserve">г </w:t>
            </w:r>
            <w:r>
              <w:rPr>
                <w:rFonts w:ascii="Times New Roman" w:hAnsi="Times New Roman" w:cs="Times New Roman"/>
              </w:rPr>
              <w:t>Сунетова О.П.</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3A3028">
              <w:rPr>
                <w:rFonts w:ascii="Times New Roman" w:hAnsi="Times New Roman" w:cs="Times New Roman"/>
              </w:rPr>
              <w:t>Родительский контроль питания</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«Самоуправление»</w:t>
            </w:r>
          </w:p>
        </w:tc>
        <w:tc>
          <w:tcPr>
            <w:tcW w:w="993" w:type="dxa"/>
          </w:tcPr>
          <w:p w:rsidR="00377B47" w:rsidRPr="006C7FFE" w:rsidRDefault="00377B47" w:rsidP="00D203DE">
            <w:pPr>
              <w:ind w:firstLine="0"/>
              <w:rPr>
                <w:rFonts w:ascii="Times New Roman" w:hAnsi="Times New Roman" w:cs="Times New Roman"/>
              </w:rPr>
            </w:pPr>
            <w:r w:rsidRPr="006C7FFE">
              <w:rPr>
                <w:rFonts w:ascii="Times New Roman" w:hAnsi="Times New Roman" w:cs="Times New Roman"/>
              </w:rPr>
              <w:t>1 неделя</w:t>
            </w:r>
          </w:p>
        </w:tc>
        <w:tc>
          <w:tcPr>
            <w:tcW w:w="2976" w:type="dxa"/>
          </w:tcPr>
          <w:p w:rsidR="00377B47" w:rsidRPr="006C7FFE" w:rsidRDefault="00377B47" w:rsidP="00D203DE">
            <w:pPr>
              <w:rPr>
                <w:rFonts w:ascii="Times New Roman" w:hAnsi="Times New Roman" w:cs="Times New Roman"/>
              </w:rPr>
            </w:pPr>
          </w:p>
        </w:tc>
        <w:tc>
          <w:tcPr>
            <w:tcW w:w="2694"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Флешмоб «Разные, но равные»</w:t>
            </w:r>
          </w:p>
        </w:tc>
        <w:tc>
          <w:tcPr>
            <w:tcW w:w="3536"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Цикл дел «Здоровье + Спорт = Жизнь!»</w:t>
            </w:r>
          </w:p>
        </w:tc>
        <w:tc>
          <w:tcPr>
            <w:tcW w:w="3126"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СС</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p>
        </w:tc>
        <w:tc>
          <w:tcPr>
            <w:tcW w:w="993" w:type="dxa"/>
          </w:tcPr>
          <w:p w:rsidR="00377B47" w:rsidRPr="007B7015" w:rsidRDefault="00377B47" w:rsidP="00D203DE">
            <w:pPr>
              <w:jc w:val="center"/>
              <w:rPr>
                <w:rFonts w:ascii="Times New Roman" w:eastAsia="Times New Roman" w:hAnsi="Times New Roman" w:cs="Times New Roman"/>
              </w:rPr>
            </w:pPr>
          </w:p>
        </w:tc>
        <w:tc>
          <w:tcPr>
            <w:tcW w:w="2976" w:type="dxa"/>
          </w:tcPr>
          <w:p w:rsidR="00377B47" w:rsidRPr="000A5A61" w:rsidRDefault="00377B47" w:rsidP="00D203DE">
            <w:pPr>
              <w:jc w:val="center"/>
              <w:rPr>
                <w:rFonts w:ascii="Times New Roman" w:eastAsia="Times New Roman" w:hAnsi="Times New Roman" w:cs="Times New Roman"/>
                <w:b/>
              </w:rPr>
            </w:pPr>
          </w:p>
        </w:tc>
        <w:tc>
          <w:tcPr>
            <w:tcW w:w="2694" w:type="dxa"/>
          </w:tcPr>
          <w:p w:rsidR="00377B47" w:rsidRPr="000A5A61" w:rsidRDefault="00377B47" w:rsidP="00D203DE">
            <w:pPr>
              <w:jc w:val="center"/>
              <w:rPr>
                <w:rFonts w:ascii="Times New Roman" w:eastAsia="Times New Roman" w:hAnsi="Times New Roman" w:cs="Times New Roman"/>
                <w:b/>
              </w:rPr>
            </w:pPr>
          </w:p>
        </w:tc>
        <w:tc>
          <w:tcPr>
            <w:tcW w:w="3536" w:type="dxa"/>
          </w:tcPr>
          <w:p w:rsidR="00377B47" w:rsidRPr="000A5A61" w:rsidRDefault="00377B47" w:rsidP="00D203DE">
            <w:pPr>
              <w:jc w:val="center"/>
              <w:rPr>
                <w:rFonts w:ascii="Times New Roman" w:eastAsia="Times New Roman" w:hAnsi="Times New Roman" w:cs="Times New Roman"/>
                <w:b/>
              </w:rPr>
            </w:pP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20.11</w:t>
            </w:r>
          </w:p>
        </w:tc>
        <w:tc>
          <w:tcPr>
            <w:tcW w:w="297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Беседы «Мы в ответе за свои поступки»</w:t>
            </w:r>
          </w:p>
        </w:tc>
        <w:tc>
          <w:tcPr>
            <w:tcW w:w="2694"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Беседы «Мы в ответе за свои поступки»</w:t>
            </w:r>
          </w:p>
        </w:tc>
        <w:tc>
          <w:tcPr>
            <w:tcW w:w="353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Встреча с сотрудниками полиции «Правдивые истории о правах и правилах»</w:t>
            </w:r>
          </w:p>
        </w:tc>
        <w:tc>
          <w:tcPr>
            <w:tcW w:w="3126" w:type="dxa"/>
          </w:tcPr>
          <w:p w:rsidR="00377B47" w:rsidRPr="003A3028" w:rsidRDefault="00377B47" w:rsidP="00D203DE">
            <w:pPr>
              <w:rPr>
                <w:rFonts w:ascii="Times New Roman" w:hAnsi="Times New Roman" w:cs="Times New Roman"/>
                <w:sz w:val="18"/>
                <w:szCs w:val="18"/>
              </w:rPr>
            </w:pPr>
            <w:r w:rsidRPr="003A3028">
              <w:rPr>
                <w:rFonts w:ascii="Times New Roman" w:hAnsi="Times New Roman" w:cs="Times New Roman"/>
                <w:sz w:val="18"/>
                <w:szCs w:val="18"/>
              </w:rPr>
              <w:t>социальный педагог Никитенко Т.В., уполномоченный по правам ребёнка Гиренко Т.А.</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16.11</w:t>
            </w:r>
          </w:p>
        </w:tc>
        <w:tc>
          <w:tcPr>
            <w:tcW w:w="297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Акция «Школа против наркотиков и СПИДа»</w:t>
            </w:r>
          </w:p>
        </w:tc>
        <w:tc>
          <w:tcPr>
            <w:tcW w:w="6230" w:type="dxa"/>
            <w:gridSpan w:val="2"/>
          </w:tcPr>
          <w:p w:rsidR="00377B47" w:rsidRPr="003A3028" w:rsidRDefault="00377B47" w:rsidP="00D203DE">
            <w:pPr>
              <w:rPr>
                <w:rFonts w:ascii="Times New Roman" w:hAnsi="Times New Roman" w:cs="Times New Roman"/>
              </w:rPr>
            </w:pPr>
            <w:r w:rsidRPr="003A3028">
              <w:rPr>
                <w:rFonts w:ascii="Times New Roman" w:hAnsi="Times New Roman" w:cs="Times New Roman"/>
              </w:rPr>
              <w:t>Всероссийский урок Доброты</w:t>
            </w:r>
          </w:p>
        </w:tc>
        <w:tc>
          <w:tcPr>
            <w:tcW w:w="3126" w:type="dxa"/>
          </w:tcPr>
          <w:p w:rsidR="00377B47" w:rsidRPr="003A3028" w:rsidRDefault="00377B47" w:rsidP="00D203DE">
            <w:pPr>
              <w:rPr>
                <w:rFonts w:ascii="Times New Roman" w:hAnsi="Times New Roman" w:cs="Times New Roman"/>
                <w:sz w:val="18"/>
                <w:szCs w:val="18"/>
              </w:rPr>
            </w:pPr>
            <w:r w:rsidRPr="003A3028">
              <w:rPr>
                <w:rFonts w:ascii="Times New Roman" w:hAnsi="Times New Roman" w:cs="Times New Roman"/>
                <w:sz w:val="18"/>
                <w:szCs w:val="18"/>
              </w:rPr>
              <w:t>Зам. дир. по ВР, кл. рук., соц. Педагог</w:t>
            </w:r>
            <w:r>
              <w:rPr>
                <w:rFonts w:ascii="Times New Roman" w:hAnsi="Times New Roman" w:cs="Times New Roman"/>
                <w:sz w:val="18"/>
                <w:szCs w:val="18"/>
              </w:rPr>
              <w:t xml:space="preserve"> унетова О.П</w:t>
            </w:r>
            <w:r w:rsidRPr="003A3028">
              <w:rPr>
                <w:rFonts w:ascii="Times New Roman" w:hAnsi="Times New Roman" w:cs="Times New Roman"/>
                <w:sz w:val="18"/>
                <w:szCs w:val="18"/>
              </w:rPr>
              <w:t>., педагог-психолог</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3 неделя</w:t>
            </w:r>
          </w:p>
        </w:tc>
        <w:tc>
          <w:tcPr>
            <w:tcW w:w="2976" w:type="dxa"/>
          </w:tcPr>
          <w:p w:rsidR="00377B47" w:rsidRPr="003A3028" w:rsidRDefault="00377B47" w:rsidP="00D203DE">
            <w:pPr>
              <w:rPr>
                <w:rFonts w:ascii="Times New Roman" w:hAnsi="Times New Roman" w:cs="Times New Roman"/>
                <w:b/>
              </w:rPr>
            </w:pPr>
          </w:p>
        </w:tc>
        <w:tc>
          <w:tcPr>
            <w:tcW w:w="2694"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 xml:space="preserve">Всемирный день </w:t>
            </w:r>
            <w:r w:rsidRPr="003A3028">
              <w:rPr>
                <w:rFonts w:ascii="Times New Roman" w:hAnsi="Times New Roman" w:cs="Times New Roman"/>
                <w:b/>
              </w:rPr>
              <w:t>памяти жертв ДТП</w:t>
            </w:r>
          </w:p>
        </w:tc>
        <w:tc>
          <w:tcPr>
            <w:tcW w:w="3536" w:type="dxa"/>
          </w:tcPr>
          <w:p w:rsidR="00377B47" w:rsidRPr="003A3028" w:rsidRDefault="00377B47" w:rsidP="00D203DE">
            <w:pPr>
              <w:rPr>
                <w:rFonts w:ascii="Times New Roman" w:hAnsi="Times New Roman" w:cs="Times New Roman"/>
              </w:rPr>
            </w:pP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Отряд ЮИД</w:t>
            </w:r>
            <w:r w:rsidRPr="003A3028">
              <w:rPr>
                <w:rFonts w:ascii="Times New Roman" w:hAnsi="Times New Roman" w:cs="Times New Roman"/>
                <w:sz w:val="16"/>
                <w:szCs w:val="16"/>
              </w:rPr>
              <w:t>, педагог-организатор Милани Д.Н.</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«Социальное партнерство»</w:t>
            </w:r>
          </w:p>
        </w:tc>
        <w:tc>
          <w:tcPr>
            <w:tcW w:w="993" w:type="dxa"/>
          </w:tcPr>
          <w:p w:rsidR="00377B47" w:rsidRPr="007B7015" w:rsidRDefault="00377B47" w:rsidP="00D203DE">
            <w:pPr>
              <w:ind w:firstLine="0"/>
              <w:rPr>
                <w:rFonts w:ascii="Times New Roman" w:eastAsia="Times New Roman" w:hAnsi="Times New Roman" w:cs="Times New Roman"/>
              </w:rPr>
            </w:pPr>
            <w:r>
              <w:rPr>
                <w:rFonts w:ascii="Times New Roman" w:eastAsia="Times New Roman" w:hAnsi="Times New Roman" w:cs="Times New Roman"/>
              </w:rPr>
              <w:t>03.11</w:t>
            </w:r>
          </w:p>
        </w:tc>
        <w:tc>
          <w:tcPr>
            <w:tcW w:w="2976" w:type="dxa"/>
          </w:tcPr>
          <w:p w:rsidR="00377B47" w:rsidRPr="00F34A07" w:rsidRDefault="00377B47" w:rsidP="00D203DE">
            <w:pPr>
              <w:rPr>
                <w:rFonts w:ascii="Times New Roman" w:eastAsia="Times New Roman" w:hAnsi="Times New Roman" w:cs="Times New Roman"/>
              </w:rPr>
            </w:pPr>
            <w:r w:rsidRPr="00F34A07">
              <w:rPr>
                <w:rFonts w:ascii="Times New Roman" w:eastAsia="Times New Roman" w:hAnsi="Times New Roman" w:cs="Times New Roman"/>
              </w:rPr>
              <w:t>Мир открывает тайны, или следствие ведет библиограф</w:t>
            </w:r>
          </w:p>
        </w:tc>
        <w:tc>
          <w:tcPr>
            <w:tcW w:w="2694" w:type="dxa"/>
          </w:tcPr>
          <w:p w:rsidR="00377B47" w:rsidRPr="000A5A61" w:rsidRDefault="00377B47" w:rsidP="00D203DE">
            <w:pPr>
              <w:jc w:val="center"/>
              <w:rPr>
                <w:rFonts w:ascii="Times New Roman" w:eastAsia="Times New Roman" w:hAnsi="Times New Roman" w:cs="Times New Roman"/>
                <w:b/>
              </w:rPr>
            </w:pPr>
          </w:p>
        </w:tc>
        <w:tc>
          <w:tcPr>
            <w:tcW w:w="3536" w:type="dxa"/>
          </w:tcPr>
          <w:p w:rsidR="00377B47" w:rsidRPr="000A5A61" w:rsidRDefault="00377B47" w:rsidP="00D203DE">
            <w:pPr>
              <w:jc w:val="center"/>
              <w:rPr>
                <w:rFonts w:ascii="Times New Roman" w:eastAsia="Times New Roman" w:hAnsi="Times New Roman" w:cs="Times New Roman"/>
                <w:b/>
              </w:rPr>
            </w:pPr>
          </w:p>
        </w:tc>
        <w:tc>
          <w:tcPr>
            <w:tcW w:w="3126" w:type="dxa"/>
          </w:tcPr>
          <w:p w:rsidR="00377B47" w:rsidRPr="007B7015" w:rsidRDefault="00377B47" w:rsidP="00D203DE">
            <w:pPr>
              <w:rPr>
                <w:rFonts w:ascii="Times New Roman" w:hAnsi="Times New Roman" w:cs="Times New Roman"/>
              </w:rPr>
            </w:pPr>
            <w:r w:rsidRPr="00B0217E">
              <w:rPr>
                <w:rFonts w:ascii="Times New Roman" w:hAnsi="Times New Roman" w:cs="Times New Roman"/>
              </w:rPr>
              <w:t>Библиотека №6 МУИК ДЦ</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993" w:type="dxa"/>
          </w:tcPr>
          <w:p w:rsidR="00377B47" w:rsidRPr="007B7015" w:rsidRDefault="00377B47" w:rsidP="00D203DE">
            <w:pPr>
              <w:ind w:firstLine="0"/>
              <w:rPr>
                <w:rFonts w:ascii="Times New Roman" w:eastAsia="Times New Roman" w:hAnsi="Times New Roman" w:cs="Times New Roman"/>
              </w:rPr>
            </w:pPr>
            <w:r>
              <w:rPr>
                <w:rFonts w:ascii="Times New Roman" w:eastAsia="Times New Roman" w:hAnsi="Times New Roman" w:cs="Times New Roman"/>
              </w:rPr>
              <w:t>16.11</w:t>
            </w:r>
          </w:p>
        </w:tc>
        <w:tc>
          <w:tcPr>
            <w:tcW w:w="2976" w:type="dxa"/>
          </w:tcPr>
          <w:p w:rsidR="00377B47" w:rsidRPr="000A5A61" w:rsidRDefault="00377B47" w:rsidP="00D203DE">
            <w:pPr>
              <w:jc w:val="center"/>
              <w:rPr>
                <w:rFonts w:ascii="Times New Roman" w:eastAsia="Times New Roman" w:hAnsi="Times New Roman" w:cs="Times New Roman"/>
                <w:b/>
              </w:rPr>
            </w:pPr>
          </w:p>
        </w:tc>
        <w:tc>
          <w:tcPr>
            <w:tcW w:w="2694" w:type="dxa"/>
          </w:tcPr>
          <w:p w:rsidR="00377B47" w:rsidRPr="00F34A07" w:rsidRDefault="00377B47" w:rsidP="00D203DE">
            <w:pPr>
              <w:jc w:val="center"/>
              <w:rPr>
                <w:rFonts w:ascii="Times New Roman" w:eastAsia="Times New Roman" w:hAnsi="Times New Roman" w:cs="Times New Roman"/>
              </w:rPr>
            </w:pPr>
            <w:r w:rsidRPr="00F34A07">
              <w:rPr>
                <w:rFonts w:ascii="Times New Roman" w:eastAsia="Times New Roman" w:hAnsi="Times New Roman" w:cs="Times New Roman"/>
              </w:rPr>
              <w:t>Читаем сказку о добре» С. Лагерлёф «Подменыш»</w:t>
            </w:r>
          </w:p>
        </w:tc>
        <w:tc>
          <w:tcPr>
            <w:tcW w:w="3536" w:type="dxa"/>
          </w:tcPr>
          <w:p w:rsidR="00377B47" w:rsidRPr="000A5A61" w:rsidRDefault="00377B47" w:rsidP="00D203DE">
            <w:pPr>
              <w:jc w:val="center"/>
              <w:rPr>
                <w:rFonts w:ascii="Times New Roman" w:eastAsia="Times New Roman" w:hAnsi="Times New Roman" w:cs="Times New Roman"/>
                <w:b/>
              </w:rPr>
            </w:pPr>
          </w:p>
        </w:tc>
        <w:tc>
          <w:tcPr>
            <w:tcW w:w="3126" w:type="dxa"/>
          </w:tcPr>
          <w:p w:rsidR="00377B47" w:rsidRPr="007B7015" w:rsidRDefault="00377B47" w:rsidP="00D203DE">
            <w:pPr>
              <w:rPr>
                <w:rFonts w:ascii="Times New Roman" w:hAnsi="Times New Roman" w:cs="Times New Roman"/>
              </w:rPr>
            </w:pPr>
            <w:r w:rsidRPr="00B0217E">
              <w:rPr>
                <w:rFonts w:ascii="Times New Roman" w:hAnsi="Times New Roman" w:cs="Times New Roman"/>
              </w:rPr>
              <w:t>Библиотека №6 МУИК ДЦ</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«Профориентация»</w:t>
            </w:r>
          </w:p>
        </w:tc>
        <w:tc>
          <w:tcPr>
            <w:tcW w:w="993" w:type="dxa"/>
          </w:tcPr>
          <w:p w:rsidR="00377B47" w:rsidRPr="00E231EA" w:rsidRDefault="00377B47" w:rsidP="00D203DE">
            <w:pPr>
              <w:ind w:firstLine="0"/>
              <w:rPr>
                <w:rFonts w:ascii="Times New Roman" w:hAnsi="Times New Roman" w:cs="Times New Roman"/>
              </w:rPr>
            </w:pPr>
            <w:r w:rsidRPr="00E231EA">
              <w:rPr>
                <w:rFonts w:ascii="Times New Roman" w:hAnsi="Times New Roman" w:cs="Times New Roman"/>
                <w:sz w:val="18"/>
                <w:szCs w:val="18"/>
              </w:rPr>
              <w:t>в течение месяца</w:t>
            </w:r>
          </w:p>
        </w:tc>
        <w:tc>
          <w:tcPr>
            <w:tcW w:w="297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 xml:space="preserve">Цикл бесед «Путешествие в мир профессий» </w:t>
            </w:r>
          </w:p>
        </w:tc>
        <w:tc>
          <w:tcPr>
            <w:tcW w:w="2694"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Викторина «Все работы хороши, выбирай на вкус»</w:t>
            </w:r>
          </w:p>
        </w:tc>
        <w:tc>
          <w:tcPr>
            <w:tcW w:w="353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Час общения «Какую я выберу профессию?»</w:t>
            </w:r>
          </w:p>
        </w:tc>
        <w:tc>
          <w:tcPr>
            <w:tcW w:w="312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Кл. рук.</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993" w:type="dxa"/>
          </w:tcPr>
          <w:p w:rsidR="00377B47" w:rsidRPr="00B0217E" w:rsidRDefault="00377B47" w:rsidP="00D203DE">
            <w:pPr>
              <w:ind w:firstLine="0"/>
              <w:rPr>
                <w:rFonts w:ascii="Times New Roman" w:hAnsi="Times New Roman" w:cs="Times New Roman"/>
              </w:rPr>
            </w:pPr>
            <w:r w:rsidRPr="00466DA7">
              <w:rPr>
                <w:rFonts w:ascii="Times New Roman" w:eastAsia="Times New Roman" w:hAnsi="Times New Roman" w:cs="Times New Roman"/>
                <w:sz w:val="18"/>
              </w:rPr>
              <w:t>Каждый четверг</w:t>
            </w:r>
          </w:p>
        </w:tc>
        <w:tc>
          <w:tcPr>
            <w:tcW w:w="9206" w:type="dxa"/>
            <w:gridSpan w:val="3"/>
          </w:tcPr>
          <w:p w:rsidR="00377B47" w:rsidRPr="000A5A61" w:rsidRDefault="00377B47" w:rsidP="00D203DE">
            <w:pPr>
              <w:jc w:val="center"/>
              <w:rPr>
                <w:rFonts w:ascii="Times New Roman" w:eastAsia="Times New Roman" w:hAnsi="Times New Roman" w:cs="Times New Roman"/>
                <w:b/>
              </w:rPr>
            </w:pPr>
            <w:r w:rsidRPr="00542AC3">
              <w:rPr>
                <w:rFonts w:ascii="Times New Roman" w:hAnsi="Times New Roman" w:cs="Times New Roman"/>
                <w:i/>
                <w:color w:val="002060"/>
              </w:rPr>
              <w:t>Проект «Билет в будущее», профориентационная программа «Россия – мои горизонты»</w:t>
            </w: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993"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09.11</w:t>
            </w:r>
          </w:p>
        </w:tc>
        <w:tc>
          <w:tcPr>
            <w:tcW w:w="2976" w:type="dxa"/>
            <w:vMerge w:val="restart"/>
          </w:tcPr>
          <w:p w:rsidR="00377B47" w:rsidRDefault="00377B47" w:rsidP="00D203DE">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деятельность</w:t>
            </w:r>
            <w:r>
              <w:rPr>
                <w:rFonts w:ascii="Times New Roman" w:eastAsia="Times New Roman" w:hAnsi="Times New Roman" w:cs="Times New Roman"/>
                <w:i/>
                <w:color w:val="002060"/>
              </w:rPr>
              <w:t xml:space="preserve"> 1-4 классы</w:t>
            </w:r>
            <w:r w:rsidRPr="007B7015">
              <w:rPr>
                <w:rFonts w:ascii="Times New Roman" w:eastAsia="Times New Roman" w:hAnsi="Times New Roman" w:cs="Times New Roman"/>
                <w:i/>
                <w:color w:val="002060"/>
              </w:rPr>
              <w:t xml:space="preserve"> «Кем быть?»</w:t>
            </w: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Pr="000A5A61" w:rsidRDefault="00377B47" w:rsidP="00D203DE">
            <w:pPr>
              <w:jc w:val="center"/>
              <w:rPr>
                <w:rFonts w:ascii="Times New Roman" w:eastAsia="Times New Roman" w:hAnsi="Times New Roman" w:cs="Times New Roman"/>
                <w:b/>
              </w:rPr>
            </w:pPr>
            <w:r>
              <w:rPr>
                <w:rFonts w:ascii="Times New Roman" w:eastAsia="Times New Roman" w:hAnsi="Times New Roman" w:cs="Times New Roman"/>
                <w:i/>
                <w:color w:val="002060"/>
              </w:rPr>
              <w:t>Внеурочная деятельность 5-е классы «Тропинка в профессию»</w:t>
            </w:r>
          </w:p>
        </w:tc>
        <w:tc>
          <w:tcPr>
            <w:tcW w:w="6230" w:type="dxa"/>
            <w:gridSpan w:val="2"/>
          </w:tcPr>
          <w:p w:rsidR="00377B47" w:rsidRPr="00F34A07" w:rsidRDefault="00377B47" w:rsidP="00D203DE">
            <w:pPr>
              <w:rPr>
                <w:rFonts w:ascii="Times New Roman" w:eastAsia="Times New Roman" w:hAnsi="Times New Roman" w:cs="Times New Roman"/>
                <w:b/>
                <w:i/>
                <w:color w:val="17365D" w:themeColor="text2" w:themeShade="BF"/>
              </w:rPr>
            </w:pPr>
            <w:r w:rsidRPr="00F34A07">
              <w:rPr>
                <w:rFonts w:ascii="Times New Roman" w:hAnsi="Times New Roman" w:cs="Times New Roman"/>
                <w:i/>
                <w:color w:val="17365D" w:themeColor="text2" w:themeShade="BF"/>
              </w:rPr>
              <w:t>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w:t>
            </w:r>
          </w:p>
        </w:tc>
        <w:tc>
          <w:tcPr>
            <w:tcW w:w="3126" w:type="dxa"/>
            <w:vMerge w:val="restart"/>
          </w:tcPr>
          <w:p w:rsidR="00377B47" w:rsidRPr="007B7015" w:rsidRDefault="00377B47" w:rsidP="00D203DE">
            <w:pPr>
              <w:rPr>
                <w:rFonts w:ascii="Times New Roman" w:hAnsi="Times New Roman" w:cs="Times New Roman"/>
              </w:rPr>
            </w:pPr>
            <w:r w:rsidRPr="00542AC3">
              <w:rPr>
                <w:rFonts w:ascii="Times New Roman" w:hAnsi="Times New Roman" w:cs="Times New Roman"/>
                <w:color w:val="002060"/>
              </w:rPr>
              <w:t>Классные руководители</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993"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16.11</w:t>
            </w:r>
          </w:p>
        </w:tc>
        <w:tc>
          <w:tcPr>
            <w:tcW w:w="2976" w:type="dxa"/>
            <w:vMerge/>
          </w:tcPr>
          <w:p w:rsidR="00377B47" w:rsidRPr="000A5A61" w:rsidRDefault="00377B47" w:rsidP="00D203DE">
            <w:pPr>
              <w:jc w:val="center"/>
              <w:rPr>
                <w:rFonts w:ascii="Times New Roman" w:eastAsia="Times New Roman" w:hAnsi="Times New Roman" w:cs="Times New Roman"/>
                <w:b/>
              </w:rPr>
            </w:pPr>
          </w:p>
        </w:tc>
        <w:tc>
          <w:tcPr>
            <w:tcW w:w="6230" w:type="dxa"/>
            <w:gridSpan w:val="2"/>
          </w:tcPr>
          <w:p w:rsidR="00377B47" w:rsidRPr="00F34A07" w:rsidRDefault="00377B47" w:rsidP="00D203DE">
            <w:pPr>
              <w:rPr>
                <w:rFonts w:ascii="Times New Roman" w:eastAsia="Times New Roman" w:hAnsi="Times New Roman" w:cs="Times New Roman"/>
                <w:i/>
                <w:color w:val="17365D" w:themeColor="text2" w:themeShade="BF"/>
              </w:rPr>
            </w:pPr>
            <w:r w:rsidRPr="00F34A07">
              <w:rPr>
                <w:rFonts w:ascii="Times New Roman" w:eastAsia="Times New Roman" w:hAnsi="Times New Roman" w:cs="Times New Roman"/>
                <w:i/>
                <w:color w:val="17365D" w:themeColor="text2" w:themeShade="BF"/>
              </w:rPr>
              <w:t>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993"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23.11</w:t>
            </w:r>
          </w:p>
        </w:tc>
        <w:tc>
          <w:tcPr>
            <w:tcW w:w="2976" w:type="dxa"/>
            <w:vMerge/>
          </w:tcPr>
          <w:p w:rsidR="00377B47" w:rsidRPr="000A5A61" w:rsidRDefault="00377B47" w:rsidP="00D203DE">
            <w:pPr>
              <w:jc w:val="center"/>
              <w:rPr>
                <w:rFonts w:ascii="Times New Roman" w:eastAsia="Times New Roman" w:hAnsi="Times New Roman" w:cs="Times New Roman"/>
                <w:b/>
              </w:rPr>
            </w:pPr>
          </w:p>
        </w:tc>
        <w:tc>
          <w:tcPr>
            <w:tcW w:w="6230" w:type="dxa"/>
            <w:gridSpan w:val="2"/>
          </w:tcPr>
          <w:p w:rsidR="00377B47" w:rsidRPr="00123CDA" w:rsidRDefault="00377B47" w:rsidP="00D203DE">
            <w:pPr>
              <w:rPr>
                <w:rFonts w:ascii="Times New Roman" w:eastAsia="Times New Roman" w:hAnsi="Times New Roman" w:cs="Times New Roman"/>
                <w:i/>
                <w:color w:val="17365D" w:themeColor="text2" w:themeShade="BF"/>
                <w:lang w:bidi="ru-RU"/>
              </w:rPr>
            </w:pPr>
            <w:r w:rsidRPr="00123CDA">
              <w:rPr>
                <w:rFonts w:ascii="Times New Roman" w:eastAsia="Times New Roman" w:hAnsi="Times New Roman" w:cs="Times New Roman"/>
                <w:i/>
                <w:color w:val="17365D" w:themeColor="text2" w:themeShade="BF"/>
                <w:lang w:bidi="ru-RU"/>
              </w:rPr>
              <w:t>Профориентационное занятие «Россия в деле» (часть 2) (на выбор: медицина, реабилитация, генетика)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993"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30.11</w:t>
            </w:r>
          </w:p>
        </w:tc>
        <w:tc>
          <w:tcPr>
            <w:tcW w:w="2976" w:type="dxa"/>
            <w:vMerge/>
          </w:tcPr>
          <w:p w:rsidR="00377B47" w:rsidRPr="000A5A61" w:rsidRDefault="00377B47" w:rsidP="00D203DE">
            <w:pPr>
              <w:jc w:val="center"/>
              <w:rPr>
                <w:rFonts w:ascii="Times New Roman" w:eastAsia="Times New Roman" w:hAnsi="Times New Roman" w:cs="Times New Roman"/>
                <w:b/>
              </w:rPr>
            </w:pPr>
          </w:p>
        </w:tc>
        <w:tc>
          <w:tcPr>
            <w:tcW w:w="6230" w:type="dxa"/>
            <w:gridSpan w:val="2"/>
          </w:tcPr>
          <w:p w:rsidR="00377B47" w:rsidRPr="00123CDA" w:rsidRDefault="00377B47" w:rsidP="00D203DE">
            <w:pPr>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Профориентационное занятие «Россия инженерная: узнаю достижения страны в области инженерного дела» (машиностроение, транспорт, строительство)</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hAnsi="Times New Roman" w:cs="Times New Roman"/>
                <w:b/>
              </w:rPr>
              <w:t>Модуль Добровольческая деятельность (Волонтерство. Отряд «Прометей»)</w:t>
            </w:r>
          </w:p>
        </w:tc>
        <w:tc>
          <w:tcPr>
            <w:tcW w:w="993" w:type="dxa"/>
          </w:tcPr>
          <w:p w:rsidR="00377B47" w:rsidRPr="006C7FFE" w:rsidRDefault="00377B47" w:rsidP="00D203DE">
            <w:pPr>
              <w:ind w:firstLine="0"/>
              <w:rPr>
                <w:rFonts w:ascii="Times New Roman" w:hAnsi="Times New Roman" w:cs="Times New Roman"/>
              </w:rPr>
            </w:pPr>
            <w:r w:rsidRPr="006C7FFE">
              <w:rPr>
                <w:rFonts w:ascii="Times New Roman" w:hAnsi="Times New Roman" w:cs="Times New Roman"/>
              </w:rPr>
              <w:t>2 неделя</w:t>
            </w:r>
          </w:p>
        </w:tc>
        <w:tc>
          <w:tcPr>
            <w:tcW w:w="2976" w:type="dxa"/>
          </w:tcPr>
          <w:p w:rsidR="00377B47" w:rsidRPr="006C7FFE" w:rsidRDefault="00377B47" w:rsidP="00D203DE">
            <w:pPr>
              <w:rPr>
                <w:rFonts w:ascii="Times New Roman" w:hAnsi="Times New Roman" w:cs="Times New Roman"/>
              </w:rPr>
            </w:pPr>
          </w:p>
        </w:tc>
        <w:tc>
          <w:tcPr>
            <w:tcW w:w="2694"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Акция «Моя Россия!». Читаю с гордостью</w:t>
            </w:r>
          </w:p>
        </w:tc>
        <w:tc>
          <w:tcPr>
            <w:tcW w:w="3536" w:type="dxa"/>
          </w:tcPr>
          <w:p w:rsidR="00377B47" w:rsidRPr="006C7FFE" w:rsidRDefault="00377B47" w:rsidP="00D203DE">
            <w:pPr>
              <w:rPr>
                <w:rFonts w:ascii="Times New Roman" w:hAnsi="Times New Roman" w:cs="Times New Roman"/>
              </w:rPr>
            </w:pPr>
          </w:p>
        </w:tc>
        <w:tc>
          <w:tcPr>
            <w:tcW w:w="3126" w:type="dxa"/>
          </w:tcPr>
          <w:p w:rsidR="00377B47" w:rsidRPr="006C7FFE" w:rsidRDefault="00377B47" w:rsidP="00D203DE">
            <w:pPr>
              <w:rPr>
                <w:rFonts w:ascii="Times New Roman" w:hAnsi="Times New Roman" w:cs="Times New Roman"/>
              </w:rPr>
            </w:pPr>
            <w:r w:rsidRPr="006C7FFE">
              <w:rPr>
                <w:rFonts w:ascii="Times New Roman" w:hAnsi="Times New Roman" w:cs="Times New Roman"/>
              </w:rPr>
              <w:t>Члены Отряда</w:t>
            </w:r>
          </w:p>
        </w:tc>
      </w:tr>
      <w:tr w:rsidR="00377B47" w:rsidRPr="007B7015" w:rsidTr="00D203DE">
        <w:tc>
          <w:tcPr>
            <w:tcW w:w="425" w:type="dxa"/>
          </w:tcPr>
          <w:p w:rsidR="00377B47" w:rsidRPr="000A5A61" w:rsidRDefault="00377B47" w:rsidP="009F0168">
            <w:pPr>
              <w:pStyle w:val="af3"/>
              <w:widowControl/>
              <w:numPr>
                <w:ilvl w:val="0"/>
                <w:numId w:val="56"/>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eastAsia="Times New Roman" w:hAnsi="Times New Roman" w:cs="Times New Roman"/>
                <w:b/>
              </w:rPr>
              <w:t>Модуль  «Детские общественные объединения»</w:t>
            </w:r>
          </w:p>
        </w:tc>
        <w:tc>
          <w:tcPr>
            <w:tcW w:w="993" w:type="dxa"/>
          </w:tcPr>
          <w:p w:rsidR="00377B47" w:rsidRPr="00E231EA" w:rsidRDefault="00377B47" w:rsidP="00D203DE">
            <w:pPr>
              <w:ind w:firstLine="0"/>
              <w:rPr>
                <w:rFonts w:ascii="Times New Roman" w:hAnsi="Times New Roman" w:cs="Times New Roman"/>
              </w:rPr>
            </w:pPr>
            <w:r w:rsidRPr="00E231EA">
              <w:rPr>
                <w:rFonts w:ascii="Times New Roman" w:eastAsia="Times New Roman" w:hAnsi="Times New Roman"/>
              </w:rPr>
              <w:t>16</w:t>
            </w:r>
            <w:r>
              <w:rPr>
                <w:rFonts w:ascii="Times New Roman" w:eastAsia="Times New Roman" w:hAnsi="Times New Roman"/>
              </w:rPr>
              <w:t>.11</w:t>
            </w:r>
          </w:p>
        </w:tc>
        <w:tc>
          <w:tcPr>
            <w:tcW w:w="2976" w:type="dxa"/>
          </w:tcPr>
          <w:p w:rsidR="00377B47" w:rsidRPr="006C7FFE" w:rsidRDefault="00377B47" w:rsidP="00D203DE">
            <w:pPr>
              <w:rPr>
                <w:rFonts w:ascii="Times New Roman" w:eastAsia="Times New Roman" w:hAnsi="Times New Roman" w:cs="Times New Roman"/>
              </w:rPr>
            </w:pPr>
            <w:r w:rsidRPr="00E231EA">
              <w:rPr>
                <w:rFonts w:ascii="Times New Roman" w:eastAsia="Times New Roman" w:hAnsi="Times New Roman" w:cs="Times New Roman"/>
              </w:rPr>
              <w:t>Цикл  меропри</w:t>
            </w:r>
            <w:r>
              <w:rPr>
                <w:rFonts w:ascii="Times New Roman" w:eastAsia="Times New Roman" w:hAnsi="Times New Roman" w:cs="Times New Roman"/>
              </w:rPr>
              <w:t xml:space="preserve">ятий  отряда  ЮИД  (проведение  </w:t>
            </w:r>
            <w:r w:rsidRPr="00E231EA">
              <w:rPr>
                <w:rFonts w:ascii="Times New Roman" w:eastAsia="Times New Roman" w:hAnsi="Times New Roman" w:cs="Times New Roman"/>
              </w:rPr>
              <w:t xml:space="preserve">пропаганды по БДД в рамках «пятиминуток» на уроках, выступления на линейках, агитбригады) </w:t>
            </w:r>
          </w:p>
        </w:tc>
        <w:tc>
          <w:tcPr>
            <w:tcW w:w="2694" w:type="dxa"/>
          </w:tcPr>
          <w:p w:rsidR="00377B47" w:rsidRPr="00E231EA" w:rsidRDefault="00377B47" w:rsidP="00D203DE">
            <w:pPr>
              <w:rPr>
                <w:rFonts w:ascii="Times New Roman" w:hAnsi="Times New Roman" w:cs="Times New Roman"/>
              </w:rPr>
            </w:pPr>
            <w:r w:rsidRPr="00E231EA">
              <w:rPr>
                <w:rFonts w:ascii="Times New Roman" w:eastAsia="Times New Roman" w:hAnsi="Times New Roman"/>
              </w:rPr>
              <w:t>Уроки экологической грамотности</w:t>
            </w:r>
          </w:p>
        </w:tc>
        <w:tc>
          <w:tcPr>
            <w:tcW w:w="353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Цикл  просветительски</w:t>
            </w:r>
            <w:r>
              <w:rPr>
                <w:rFonts w:ascii="Times New Roman" w:hAnsi="Times New Roman" w:cs="Times New Roman"/>
              </w:rPr>
              <w:t xml:space="preserve">х  мероприятий  «Дни  воинской  </w:t>
            </w:r>
            <w:r w:rsidRPr="00E231EA">
              <w:rPr>
                <w:rFonts w:ascii="Times New Roman" w:hAnsi="Times New Roman" w:cs="Times New Roman"/>
              </w:rPr>
              <w:t xml:space="preserve">славы в России» отряда Юнармия </w:t>
            </w:r>
          </w:p>
        </w:tc>
        <w:tc>
          <w:tcPr>
            <w:tcW w:w="3126" w:type="dxa"/>
          </w:tcPr>
          <w:p w:rsidR="00377B47" w:rsidRPr="00E231EA" w:rsidRDefault="00377B47" w:rsidP="00D203DE">
            <w:pPr>
              <w:rPr>
                <w:rFonts w:ascii="Times New Roman" w:hAnsi="Times New Roman" w:cs="Times New Roman"/>
              </w:rPr>
            </w:pPr>
            <w:r w:rsidRPr="00E231EA">
              <w:rPr>
                <w:rFonts w:ascii="Times New Roman" w:hAnsi="Times New Roman" w:cs="Times New Roman"/>
                <w:sz w:val="16"/>
                <w:szCs w:val="16"/>
              </w:rPr>
              <w:t xml:space="preserve">педагог-организатор Милани Д.Н.советник директора по ВР Пухова Н.В., </w:t>
            </w:r>
            <w:r w:rsidRPr="00E231EA">
              <w:rPr>
                <w:rFonts w:ascii="Times New Roman" w:hAnsi="Times New Roman" w:cs="Times New Roman"/>
              </w:rPr>
              <w:t>Науманов А.А.</w:t>
            </w:r>
          </w:p>
        </w:tc>
      </w:tr>
    </w:tbl>
    <w:p w:rsidR="00377B47" w:rsidRDefault="00377B47" w:rsidP="00377B47">
      <w:pPr>
        <w:tabs>
          <w:tab w:val="left" w:pos="3331"/>
        </w:tabs>
      </w:pPr>
    </w:p>
    <w:p w:rsidR="00377B47" w:rsidRPr="00123CDA" w:rsidRDefault="00377B47" w:rsidP="00377B47">
      <w:pPr>
        <w:jc w:val="center"/>
        <w:rPr>
          <w:rFonts w:ascii="Times New Roman" w:hAnsi="Times New Roman" w:cs="Times New Roman"/>
          <w:b/>
        </w:rPr>
      </w:pPr>
      <w:r>
        <w:rPr>
          <w:rFonts w:ascii="Times New Roman" w:hAnsi="Times New Roman" w:cs="Times New Roman"/>
          <w:b/>
        </w:rPr>
        <w:t>Декабрь.КТД</w:t>
      </w:r>
      <w:r w:rsidRPr="009A22BB">
        <w:rPr>
          <w:rFonts w:ascii="Times New Roman" w:hAnsi="Times New Roman" w:cs="Times New Roman"/>
          <w:b/>
        </w:rPr>
        <w:t>«Новый год у ворот»</w:t>
      </w:r>
    </w:p>
    <w:tbl>
      <w:tblPr>
        <w:tblW w:w="1601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2269"/>
        <w:gridCol w:w="851"/>
        <w:gridCol w:w="3260"/>
        <w:gridCol w:w="2552"/>
        <w:gridCol w:w="3536"/>
        <w:gridCol w:w="3126"/>
      </w:tblGrid>
      <w:tr w:rsidR="00377B47" w:rsidRPr="000A5A61" w:rsidTr="00D203DE">
        <w:tc>
          <w:tcPr>
            <w:tcW w:w="425" w:type="dxa"/>
            <w:vMerge w:val="restart"/>
          </w:tcPr>
          <w:p w:rsidR="00377B47" w:rsidRPr="000A5A61" w:rsidRDefault="00377B47" w:rsidP="00D203DE">
            <w:pPr>
              <w:rPr>
                <w:rFonts w:ascii="Times New Roman" w:eastAsia="Times New Roman" w:hAnsi="Times New Roman" w:cs="Times New Roman"/>
                <w:b/>
              </w:rPr>
            </w:pPr>
            <w:r w:rsidRPr="000A5A61">
              <w:rPr>
                <w:rFonts w:ascii="Times New Roman" w:eastAsia="Times New Roman" w:hAnsi="Times New Roman" w:cs="Times New Roman"/>
                <w:b/>
              </w:rPr>
              <w:t>№</w:t>
            </w:r>
          </w:p>
        </w:tc>
        <w:tc>
          <w:tcPr>
            <w:tcW w:w="2269" w:type="dxa"/>
            <w:vMerge w:val="restart"/>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Модуль</w:t>
            </w:r>
          </w:p>
        </w:tc>
        <w:tc>
          <w:tcPr>
            <w:tcW w:w="851" w:type="dxa"/>
            <w:vMerge w:val="restart"/>
          </w:tcPr>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Дата/</w:t>
            </w:r>
          </w:p>
          <w:p w:rsidR="00377B47" w:rsidRPr="000A5A61" w:rsidRDefault="00377B47" w:rsidP="00D203DE">
            <w:pPr>
              <w:ind w:firstLine="0"/>
              <w:rPr>
                <w:rFonts w:ascii="Times New Roman" w:hAnsi="Times New Roman" w:cs="Times New Roman"/>
                <w:b/>
              </w:rPr>
            </w:pPr>
            <w:r w:rsidRPr="000A5A61">
              <w:rPr>
                <w:rFonts w:ascii="Times New Roman" w:hAnsi="Times New Roman" w:cs="Times New Roman"/>
                <w:b/>
              </w:rPr>
              <w:t>сроки</w:t>
            </w:r>
          </w:p>
        </w:tc>
        <w:tc>
          <w:tcPr>
            <w:tcW w:w="9348" w:type="dxa"/>
            <w:gridSpan w:val="3"/>
          </w:tcPr>
          <w:p w:rsidR="00377B47" w:rsidRPr="000A5A61" w:rsidRDefault="00377B47" w:rsidP="00D203DE">
            <w:pPr>
              <w:jc w:val="center"/>
              <w:rPr>
                <w:rFonts w:ascii="Times New Roman" w:hAnsi="Times New Roman" w:cs="Times New Roman"/>
                <w:b/>
              </w:rPr>
            </w:pPr>
            <w:r w:rsidRPr="000A5A61">
              <w:rPr>
                <w:rFonts w:ascii="Times New Roman" w:eastAsia="Times New Roman" w:hAnsi="Times New Roman" w:cs="Times New Roman"/>
                <w:b/>
              </w:rPr>
              <w:t>Название мероприятия</w:t>
            </w:r>
          </w:p>
        </w:tc>
        <w:tc>
          <w:tcPr>
            <w:tcW w:w="3126" w:type="dxa"/>
            <w:vMerge w:val="restart"/>
          </w:tcPr>
          <w:p w:rsidR="00377B47" w:rsidRPr="000A5A61" w:rsidRDefault="00377B47" w:rsidP="00D203DE">
            <w:pPr>
              <w:jc w:val="center"/>
              <w:rPr>
                <w:rFonts w:ascii="Times New Roman" w:hAnsi="Times New Roman" w:cs="Times New Roman"/>
                <w:b/>
              </w:rPr>
            </w:pPr>
          </w:p>
          <w:p w:rsidR="00377B47" w:rsidRPr="000A5A61" w:rsidRDefault="00377B47" w:rsidP="00D203DE">
            <w:pPr>
              <w:jc w:val="center"/>
              <w:rPr>
                <w:rFonts w:ascii="Times New Roman" w:hAnsi="Times New Roman" w:cs="Times New Roman"/>
                <w:b/>
              </w:rPr>
            </w:pPr>
            <w:r w:rsidRPr="000A5A61">
              <w:rPr>
                <w:rFonts w:ascii="Times New Roman" w:hAnsi="Times New Roman" w:cs="Times New Roman"/>
                <w:b/>
              </w:rPr>
              <w:t>Ответственные</w:t>
            </w:r>
          </w:p>
        </w:tc>
      </w:tr>
      <w:tr w:rsidR="00377B47" w:rsidRPr="007B7015" w:rsidTr="00D203DE">
        <w:tc>
          <w:tcPr>
            <w:tcW w:w="425" w:type="dxa"/>
            <w:vMerge/>
          </w:tcPr>
          <w:p w:rsidR="00377B47" w:rsidRPr="007B7015" w:rsidRDefault="00377B47" w:rsidP="00D203DE">
            <w:pPr>
              <w:rPr>
                <w:rFonts w:ascii="Times New Roman" w:eastAsia="Times New Roman" w:hAnsi="Times New Roman" w:cs="Times New Roman"/>
              </w:rPr>
            </w:pPr>
          </w:p>
        </w:tc>
        <w:tc>
          <w:tcPr>
            <w:tcW w:w="2269" w:type="dxa"/>
            <w:vMerge/>
          </w:tcPr>
          <w:p w:rsidR="00377B47" w:rsidRPr="007B7015" w:rsidRDefault="00377B47" w:rsidP="00D203DE">
            <w:pPr>
              <w:jc w:val="center"/>
              <w:rPr>
                <w:rFonts w:ascii="Times New Roman" w:eastAsia="Times New Roman" w:hAnsi="Times New Roman" w:cs="Times New Roman"/>
              </w:rPr>
            </w:pPr>
          </w:p>
        </w:tc>
        <w:tc>
          <w:tcPr>
            <w:tcW w:w="851" w:type="dxa"/>
            <w:vMerge/>
          </w:tcPr>
          <w:p w:rsidR="00377B47" w:rsidRPr="007B7015" w:rsidRDefault="00377B47" w:rsidP="00D203DE">
            <w:pPr>
              <w:jc w:val="center"/>
              <w:rPr>
                <w:rFonts w:ascii="Times New Roman" w:eastAsia="Times New Roman" w:hAnsi="Times New Roman" w:cs="Times New Roman"/>
              </w:rPr>
            </w:pPr>
          </w:p>
        </w:tc>
        <w:tc>
          <w:tcPr>
            <w:tcW w:w="3260"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НОО (1-4)</w:t>
            </w:r>
          </w:p>
        </w:tc>
        <w:tc>
          <w:tcPr>
            <w:tcW w:w="2552"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СОО (5-8)</w:t>
            </w:r>
          </w:p>
        </w:tc>
        <w:tc>
          <w:tcPr>
            <w:tcW w:w="3536" w:type="dxa"/>
          </w:tcPr>
          <w:p w:rsidR="00377B47" w:rsidRPr="000A5A61" w:rsidRDefault="00377B47" w:rsidP="00D203DE">
            <w:pPr>
              <w:jc w:val="center"/>
              <w:rPr>
                <w:rFonts w:ascii="Times New Roman" w:eastAsia="Times New Roman" w:hAnsi="Times New Roman" w:cs="Times New Roman"/>
                <w:b/>
              </w:rPr>
            </w:pPr>
            <w:r w:rsidRPr="000A5A61">
              <w:rPr>
                <w:rFonts w:ascii="Times New Roman" w:eastAsia="Times New Roman" w:hAnsi="Times New Roman" w:cs="Times New Roman"/>
                <w:b/>
              </w:rPr>
              <w:t>ООО (9-11)</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tcPr>
          <w:p w:rsidR="00377B47" w:rsidRPr="00021E9C" w:rsidRDefault="00377B47" w:rsidP="00D203DE">
            <w:pPr>
              <w:jc w:val="center"/>
              <w:rPr>
                <w:rFonts w:ascii="Times New Roman" w:eastAsia="Times New Roman" w:hAnsi="Times New Roman" w:cs="Times New Roman"/>
                <w:b/>
              </w:rPr>
            </w:pPr>
            <w:r w:rsidRPr="00021E9C">
              <w:rPr>
                <w:rFonts w:ascii="Times New Roman" w:hAnsi="Times New Roman" w:cs="Times New Roman"/>
                <w:b/>
              </w:rPr>
              <w:t>Модуль «Урочная деятельность»</w:t>
            </w:r>
          </w:p>
        </w:tc>
        <w:tc>
          <w:tcPr>
            <w:tcW w:w="851" w:type="dxa"/>
          </w:tcPr>
          <w:p w:rsidR="00377B47" w:rsidRPr="00302F7F" w:rsidRDefault="00377B47" w:rsidP="00D203DE">
            <w:pPr>
              <w:ind w:firstLine="0"/>
              <w:rPr>
                <w:rFonts w:ascii="Times New Roman" w:hAnsi="Times New Roman" w:cs="Times New Roman"/>
              </w:rPr>
            </w:pPr>
            <w:r>
              <w:rPr>
                <w:rFonts w:ascii="Times New Roman" w:hAnsi="Times New Roman" w:cs="Times New Roman"/>
              </w:rPr>
              <w:t>08.</w:t>
            </w:r>
            <w:r w:rsidRPr="00302F7F">
              <w:rPr>
                <w:rFonts w:ascii="Times New Roman" w:hAnsi="Times New Roman" w:cs="Times New Roman"/>
              </w:rPr>
              <w:t>12</w:t>
            </w:r>
          </w:p>
        </w:tc>
        <w:tc>
          <w:tcPr>
            <w:tcW w:w="3260" w:type="dxa"/>
          </w:tcPr>
          <w:p w:rsidR="00377B47" w:rsidRPr="00577785" w:rsidRDefault="00377B47" w:rsidP="00D203DE">
            <w:pPr>
              <w:rPr>
                <w:rFonts w:ascii="Times New Roman" w:hAnsi="Times New Roman" w:cs="Times New Roman"/>
                <w:b/>
                <w:bCs/>
              </w:rPr>
            </w:pPr>
            <w:r w:rsidRPr="00302F7F">
              <w:rPr>
                <w:rFonts w:ascii="Times New Roman" w:hAnsi="Times New Roman" w:cs="Times New Roman"/>
                <w:b/>
              </w:rPr>
              <w:t>День Героев Отечества</w:t>
            </w:r>
            <w:r w:rsidRPr="00302F7F">
              <w:rPr>
                <w:rFonts w:ascii="Times New Roman" w:hAnsi="Times New Roman" w:cs="Times New Roman"/>
              </w:rPr>
              <w:t>.</w:t>
            </w:r>
            <w:r w:rsidRPr="00302F7F">
              <w:rPr>
                <w:rFonts w:ascii="Times New Roman" w:hAnsi="Times New Roman" w:cs="Times New Roman"/>
                <w:bCs/>
              </w:rPr>
              <w:t>Информационный час.</w:t>
            </w:r>
          </w:p>
        </w:tc>
        <w:tc>
          <w:tcPr>
            <w:tcW w:w="6088" w:type="dxa"/>
            <w:gridSpan w:val="2"/>
          </w:tcPr>
          <w:p w:rsidR="00377B47" w:rsidRPr="00302F7F" w:rsidRDefault="00377B47" w:rsidP="00D203DE">
            <w:pPr>
              <w:rPr>
                <w:rFonts w:ascii="Times New Roman" w:hAnsi="Times New Roman" w:cs="Times New Roman"/>
              </w:rPr>
            </w:pPr>
            <w:r>
              <w:rPr>
                <w:rFonts w:ascii="Times New Roman" w:hAnsi="Times New Roman" w:cs="Times New Roman"/>
              </w:rPr>
              <w:t>Онлайн к</w:t>
            </w:r>
            <w:r w:rsidRPr="00302F7F">
              <w:rPr>
                <w:rFonts w:ascii="Times New Roman" w:hAnsi="Times New Roman" w:cs="Times New Roman"/>
              </w:rPr>
              <w:t>онку</w:t>
            </w:r>
            <w:r>
              <w:rPr>
                <w:rFonts w:ascii="Times New Roman" w:hAnsi="Times New Roman" w:cs="Times New Roman"/>
              </w:rPr>
              <w:t>рс чтецов «Героям посвящается…»</w:t>
            </w:r>
          </w:p>
        </w:tc>
        <w:tc>
          <w:tcPr>
            <w:tcW w:w="312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Видео сюжеты «Мы помним, мы гордимся!»</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«Внеурочная деятельность»</w:t>
            </w:r>
          </w:p>
        </w:tc>
        <w:tc>
          <w:tcPr>
            <w:tcW w:w="851" w:type="dxa"/>
          </w:tcPr>
          <w:p w:rsidR="00377B47" w:rsidRPr="00B0217E" w:rsidRDefault="00377B47" w:rsidP="00D203DE">
            <w:pPr>
              <w:ind w:firstLine="0"/>
              <w:rPr>
                <w:rFonts w:ascii="Times New Roman" w:hAnsi="Times New Roman" w:cs="Times New Roman"/>
              </w:rPr>
            </w:pPr>
            <w:r w:rsidRPr="005C3336">
              <w:rPr>
                <w:rFonts w:ascii="Times New Roman" w:hAnsi="Times New Roman" w:cs="Times New Roman"/>
                <w:sz w:val="12"/>
              </w:rPr>
              <w:t>Каждый понедельник</w:t>
            </w: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935B61">
              <w:rPr>
                <w:rFonts w:ascii="Times New Roman" w:hAnsi="Times New Roman" w:cs="Times New Roman"/>
                <w:i/>
                <w:color w:val="FF0000"/>
              </w:rPr>
              <w:t>Цикл  внеурочных  занятий  «Разговоры  о важном»</w:t>
            </w:r>
          </w:p>
        </w:tc>
        <w:tc>
          <w:tcPr>
            <w:tcW w:w="3126" w:type="dxa"/>
            <w:vMerge w:val="restart"/>
          </w:tcPr>
          <w:p w:rsidR="00377B47" w:rsidRPr="007B7015" w:rsidRDefault="00377B47" w:rsidP="00D203DE">
            <w:pPr>
              <w:rPr>
                <w:rFonts w:ascii="Times New Roman" w:hAnsi="Times New Roman" w:cs="Times New Roman"/>
              </w:rPr>
            </w:pPr>
            <w:r w:rsidRPr="00935B61">
              <w:rPr>
                <w:rFonts w:ascii="Times New Roman" w:hAnsi="Times New Roman" w:cs="Times New Roman"/>
                <w:color w:val="FF0000"/>
              </w:rPr>
              <w:t>Классные руководители</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color w:val="FF0000"/>
              </w:rPr>
            </w:pPr>
            <w:r>
              <w:rPr>
                <w:rFonts w:ascii="Times New Roman" w:hAnsi="Times New Roman" w:cs="Times New Roman"/>
                <w:color w:val="FF0000"/>
              </w:rPr>
              <w:t>04</w:t>
            </w:r>
            <w:r w:rsidRPr="00E231EA">
              <w:rPr>
                <w:rFonts w:ascii="Times New Roman" w:hAnsi="Times New Roman" w:cs="Times New Roman"/>
                <w:color w:val="FF0000"/>
              </w:rPr>
              <w:t>.12</w:t>
            </w:r>
          </w:p>
        </w:tc>
        <w:tc>
          <w:tcPr>
            <w:tcW w:w="9348" w:type="dxa"/>
            <w:gridSpan w:val="3"/>
          </w:tcPr>
          <w:p w:rsidR="00377B47" w:rsidRPr="00E231EA" w:rsidRDefault="00377B47" w:rsidP="00D203DE">
            <w:pPr>
              <w:pStyle w:val="TableParagraph"/>
              <w:spacing w:line="253" w:lineRule="exact"/>
              <w:rPr>
                <w:i/>
                <w:color w:val="FF0000"/>
              </w:rPr>
            </w:pPr>
            <w:r w:rsidRPr="00E231EA">
              <w:rPr>
                <w:i/>
                <w:color w:val="FF0000"/>
              </w:rPr>
              <w:t>Мы вместе</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color w:val="FF0000"/>
              </w:rPr>
            </w:pPr>
            <w:r>
              <w:rPr>
                <w:rFonts w:ascii="Times New Roman" w:hAnsi="Times New Roman" w:cs="Times New Roman"/>
                <w:color w:val="FF0000"/>
              </w:rPr>
              <w:t>11</w:t>
            </w:r>
            <w:r w:rsidRPr="00E231EA">
              <w:rPr>
                <w:rFonts w:ascii="Times New Roman" w:hAnsi="Times New Roman" w:cs="Times New Roman"/>
                <w:color w:val="FF0000"/>
              </w:rPr>
              <w:t>.12</w:t>
            </w:r>
          </w:p>
        </w:tc>
        <w:tc>
          <w:tcPr>
            <w:tcW w:w="9348" w:type="dxa"/>
            <w:gridSpan w:val="3"/>
          </w:tcPr>
          <w:p w:rsidR="00377B47" w:rsidRPr="00E231EA" w:rsidRDefault="00377B47" w:rsidP="00D203DE">
            <w:pPr>
              <w:pStyle w:val="TableParagraph"/>
              <w:spacing w:line="253" w:lineRule="exact"/>
              <w:rPr>
                <w:i/>
                <w:color w:val="FF0000"/>
              </w:rPr>
            </w:pPr>
            <w:r w:rsidRPr="00E231EA">
              <w:rPr>
                <w:i/>
                <w:color w:val="FF0000"/>
              </w:rPr>
              <w:t>Главный закон страны</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color w:val="FF0000"/>
              </w:rPr>
            </w:pPr>
            <w:r>
              <w:rPr>
                <w:rFonts w:ascii="Times New Roman" w:hAnsi="Times New Roman" w:cs="Times New Roman"/>
                <w:color w:val="FF0000"/>
              </w:rPr>
              <w:t>18</w:t>
            </w:r>
            <w:r w:rsidRPr="00E231EA">
              <w:rPr>
                <w:rFonts w:ascii="Times New Roman" w:hAnsi="Times New Roman" w:cs="Times New Roman"/>
                <w:color w:val="FF0000"/>
              </w:rPr>
              <w:t>.12</w:t>
            </w:r>
          </w:p>
        </w:tc>
        <w:tc>
          <w:tcPr>
            <w:tcW w:w="9348" w:type="dxa"/>
            <w:gridSpan w:val="3"/>
          </w:tcPr>
          <w:p w:rsidR="00377B47" w:rsidRPr="00E231EA" w:rsidRDefault="00377B47" w:rsidP="00D203DE">
            <w:pPr>
              <w:pStyle w:val="TableParagraph"/>
              <w:spacing w:line="253" w:lineRule="exact"/>
              <w:rPr>
                <w:i/>
                <w:color w:val="FF0000"/>
              </w:rPr>
            </w:pPr>
            <w:r w:rsidRPr="00E231EA">
              <w:rPr>
                <w:i/>
                <w:color w:val="FF0000"/>
              </w:rPr>
              <w:t>Герои нашего времени</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color w:val="FF0000"/>
              </w:rPr>
            </w:pPr>
            <w:r>
              <w:rPr>
                <w:rFonts w:ascii="Times New Roman" w:hAnsi="Times New Roman" w:cs="Times New Roman"/>
                <w:color w:val="FF0000"/>
              </w:rPr>
              <w:t>25</w:t>
            </w:r>
            <w:r w:rsidRPr="00E231EA">
              <w:rPr>
                <w:rFonts w:ascii="Times New Roman" w:hAnsi="Times New Roman" w:cs="Times New Roman"/>
                <w:color w:val="FF0000"/>
              </w:rPr>
              <w:t>.12</w:t>
            </w:r>
          </w:p>
        </w:tc>
        <w:tc>
          <w:tcPr>
            <w:tcW w:w="9348" w:type="dxa"/>
            <w:gridSpan w:val="3"/>
          </w:tcPr>
          <w:p w:rsidR="00377B47" w:rsidRPr="00E231EA" w:rsidRDefault="00377B47" w:rsidP="00D203DE">
            <w:pPr>
              <w:pStyle w:val="TableParagraph"/>
              <w:spacing w:line="253" w:lineRule="exact"/>
              <w:rPr>
                <w:i/>
                <w:color w:val="FF0000"/>
              </w:rPr>
            </w:pPr>
            <w:r>
              <w:rPr>
                <w:i/>
                <w:color w:val="FF0000"/>
              </w:rPr>
              <w:t>«</w:t>
            </w:r>
            <w:r w:rsidRPr="00E231EA">
              <w:rPr>
                <w:i/>
                <w:color w:val="FF0000"/>
              </w:rPr>
              <w:t>Новый год – традиции праздника разных народов России»</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Calibri" w:hAnsi="Times New Roman" w:cs="Times New Roman"/>
                <w:b/>
                <w:color w:val="000000"/>
              </w:rPr>
            </w:pPr>
          </w:p>
        </w:tc>
        <w:tc>
          <w:tcPr>
            <w:tcW w:w="851" w:type="dxa"/>
          </w:tcPr>
          <w:p w:rsidR="00377B47" w:rsidRPr="00302F7F" w:rsidRDefault="00377B47" w:rsidP="00D203DE">
            <w:pPr>
              <w:ind w:firstLine="0"/>
              <w:rPr>
                <w:rFonts w:ascii="Times New Roman" w:hAnsi="Times New Roman" w:cs="Times New Roman"/>
              </w:rPr>
            </w:pPr>
            <w:r w:rsidRPr="00302F7F">
              <w:rPr>
                <w:rFonts w:ascii="Times New Roman" w:hAnsi="Times New Roman" w:cs="Times New Roman"/>
                <w:sz w:val="18"/>
                <w:szCs w:val="18"/>
              </w:rPr>
              <w:t>в течение месяца</w:t>
            </w:r>
          </w:p>
        </w:tc>
        <w:tc>
          <w:tcPr>
            <w:tcW w:w="3260"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Работа кружков, секций, элективных курсов</w:t>
            </w:r>
          </w:p>
        </w:tc>
        <w:tc>
          <w:tcPr>
            <w:tcW w:w="2552"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Работа кружков, секций, элективных курсов</w:t>
            </w:r>
          </w:p>
        </w:tc>
        <w:tc>
          <w:tcPr>
            <w:tcW w:w="353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Работа кружков, секций, элективных курсов</w:t>
            </w:r>
          </w:p>
        </w:tc>
        <w:tc>
          <w:tcPr>
            <w:tcW w:w="312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Рук. кружков, секций</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tcPr>
          <w:p w:rsidR="00377B47" w:rsidRPr="00021E9C" w:rsidRDefault="00377B47" w:rsidP="00D203DE">
            <w:pPr>
              <w:jc w:val="center"/>
              <w:rPr>
                <w:rFonts w:ascii="Times New Roman" w:eastAsia="Times New Roman" w:hAnsi="Times New Roman" w:cs="Times New Roman"/>
                <w:b/>
              </w:rPr>
            </w:pPr>
            <w:r w:rsidRPr="00021E9C">
              <w:rPr>
                <w:rFonts w:ascii="Times New Roman" w:eastAsia="Calibri" w:hAnsi="Times New Roman" w:cs="Times New Roman"/>
                <w:b/>
                <w:color w:val="000000"/>
              </w:rPr>
              <w:t>Модуль «Классное руководство»</w:t>
            </w:r>
          </w:p>
        </w:tc>
        <w:tc>
          <w:tcPr>
            <w:tcW w:w="851" w:type="dxa"/>
          </w:tcPr>
          <w:p w:rsidR="00377B47" w:rsidRPr="00302F7F" w:rsidRDefault="00377B47" w:rsidP="00D203DE">
            <w:pPr>
              <w:ind w:firstLine="0"/>
              <w:rPr>
                <w:rFonts w:ascii="Times New Roman" w:hAnsi="Times New Roman" w:cs="Times New Roman"/>
              </w:rPr>
            </w:pPr>
            <w:r w:rsidRPr="00302F7F">
              <w:rPr>
                <w:rFonts w:ascii="Times New Roman" w:hAnsi="Times New Roman" w:cs="Times New Roman"/>
              </w:rPr>
              <w:t>2 неделя</w:t>
            </w:r>
          </w:p>
        </w:tc>
        <w:tc>
          <w:tcPr>
            <w:tcW w:w="3260" w:type="dxa"/>
          </w:tcPr>
          <w:p w:rsidR="00377B47" w:rsidRPr="00302F7F" w:rsidRDefault="00377B47" w:rsidP="00D203DE">
            <w:pPr>
              <w:spacing w:after="41" w:line="234" w:lineRule="auto"/>
              <w:ind w:right="410"/>
            </w:pPr>
            <w:r w:rsidRPr="00302F7F">
              <w:rPr>
                <w:rFonts w:ascii="Times New Roman" w:eastAsia="Times New Roman" w:hAnsi="Times New Roman" w:cs="Times New Roman"/>
              </w:rPr>
              <w:t>Классный час «День Героев Отечества». Тематический урок</w:t>
            </w:r>
          </w:p>
        </w:tc>
        <w:tc>
          <w:tcPr>
            <w:tcW w:w="2552" w:type="dxa"/>
          </w:tcPr>
          <w:p w:rsidR="00377B47" w:rsidRPr="00302F7F" w:rsidRDefault="00377B47" w:rsidP="00D203DE">
            <w:pPr>
              <w:rPr>
                <w:rFonts w:ascii="Times New Roman" w:hAnsi="Times New Roman" w:cs="Times New Roman"/>
              </w:rPr>
            </w:pPr>
            <w:r w:rsidRPr="00302F7F">
              <w:rPr>
                <w:rFonts w:ascii="Times New Roman" w:eastAsia="Times New Roman" w:hAnsi="Times New Roman" w:cs="Times New Roman"/>
              </w:rPr>
              <w:t>Классный час «День Героев Отечества». Тематический урок информатики</w:t>
            </w:r>
          </w:p>
        </w:tc>
        <w:tc>
          <w:tcPr>
            <w:tcW w:w="3536" w:type="dxa"/>
          </w:tcPr>
          <w:p w:rsidR="00377B47" w:rsidRPr="00302F7F" w:rsidRDefault="00377B47" w:rsidP="00D203DE">
            <w:pPr>
              <w:rPr>
                <w:rFonts w:ascii="Times New Roman" w:hAnsi="Times New Roman" w:cs="Times New Roman"/>
              </w:rPr>
            </w:pPr>
            <w:r w:rsidRPr="00302F7F">
              <w:rPr>
                <w:rFonts w:ascii="Times New Roman" w:eastAsia="Times New Roman" w:hAnsi="Times New Roman" w:cs="Times New Roman"/>
              </w:rPr>
              <w:t>Классный час «День Героев Отечества». Тематический урок информатики</w:t>
            </w:r>
          </w:p>
        </w:tc>
        <w:tc>
          <w:tcPr>
            <w:tcW w:w="312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Кл.рук.,советник директора по ВР</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«Основные  школьные дела»</w:t>
            </w:r>
          </w:p>
        </w:tc>
        <w:tc>
          <w:tcPr>
            <w:tcW w:w="851" w:type="dxa"/>
          </w:tcPr>
          <w:p w:rsidR="00377B47" w:rsidRPr="00B0217E" w:rsidRDefault="00377B47" w:rsidP="00D203DE">
            <w:pPr>
              <w:ind w:firstLine="0"/>
              <w:rPr>
                <w:rFonts w:ascii="Times New Roman" w:hAnsi="Times New Roman" w:cs="Times New Roman"/>
              </w:rPr>
            </w:pPr>
            <w:r w:rsidRPr="000A5A61">
              <w:rPr>
                <w:rFonts w:ascii="Times New Roman" w:hAnsi="Times New Roman" w:cs="Times New Roman"/>
                <w:sz w:val="14"/>
              </w:rPr>
              <w:t>каждый понедельник/пятницу</w:t>
            </w: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B0217E">
              <w:rPr>
                <w:rFonts w:ascii="Times New Roman" w:hAnsi="Times New Roman" w:cs="Times New Roman"/>
                <w:color w:val="FF0000"/>
              </w:rPr>
              <w:t>Церемония  поднятия  (спуска)  Государственного  флага РФ</w:t>
            </w:r>
          </w:p>
        </w:tc>
        <w:tc>
          <w:tcPr>
            <w:tcW w:w="3126" w:type="dxa"/>
          </w:tcPr>
          <w:p w:rsidR="00377B47" w:rsidRPr="007B7015" w:rsidRDefault="00377B47" w:rsidP="00D203DE">
            <w:pPr>
              <w:rPr>
                <w:rFonts w:ascii="Times New Roman" w:hAnsi="Times New Roman" w:cs="Times New Roman"/>
              </w:rPr>
            </w:pPr>
            <w:r w:rsidRPr="000A5A61">
              <w:rPr>
                <w:rFonts w:ascii="Times New Roman" w:hAnsi="Times New Roman" w:cs="Times New Roman"/>
                <w:sz w:val="18"/>
              </w:rPr>
              <w:t>Зам.дир. по ВР Шаламыгина А.М. педагог-организатор  Милани Д.Н.</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rPr>
            </w:pPr>
            <w:r>
              <w:rPr>
                <w:rFonts w:ascii="Times New Roman" w:hAnsi="Times New Roman" w:cs="Times New Roman"/>
              </w:rPr>
              <w:t>04</w:t>
            </w:r>
            <w:r w:rsidRPr="00E231EA">
              <w:rPr>
                <w:rFonts w:ascii="Times New Roman" w:hAnsi="Times New Roman" w:cs="Times New Roman"/>
              </w:rPr>
              <w:t>.12</w:t>
            </w:r>
          </w:p>
        </w:tc>
        <w:tc>
          <w:tcPr>
            <w:tcW w:w="9348" w:type="dxa"/>
            <w:gridSpan w:val="3"/>
          </w:tcPr>
          <w:p w:rsidR="00377B47" w:rsidRPr="00E231EA" w:rsidRDefault="00377B47" w:rsidP="00D203DE">
            <w:pPr>
              <w:pStyle w:val="TableParagraph"/>
              <w:spacing w:line="253" w:lineRule="exact"/>
              <w:ind w:left="105"/>
              <w:rPr>
                <w:b/>
              </w:rPr>
            </w:pPr>
            <w:r w:rsidRPr="00E231EA">
              <w:rPr>
                <w:b/>
              </w:rPr>
              <w:t>День Неизвестного Солдата</w:t>
            </w:r>
            <w:r w:rsidRPr="00E231EA">
              <w:t xml:space="preserve"> – в память о российских и советских воинах, погибших в боевых действиях на территории нашей страны или за ее пределами</w:t>
            </w:r>
          </w:p>
        </w:tc>
        <w:tc>
          <w:tcPr>
            <w:tcW w:w="312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МО истории</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E231EA" w:rsidRDefault="00377B47" w:rsidP="00D203DE">
            <w:pPr>
              <w:ind w:firstLine="0"/>
              <w:rPr>
                <w:rFonts w:ascii="Times New Roman" w:hAnsi="Times New Roman" w:cs="Times New Roman"/>
              </w:rPr>
            </w:pPr>
            <w:r w:rsidRPr="00E231EA">
              <w:rPr>
                <w:rFonts w:ascii="Times New Roman" w:hAnsi="Times New Roman" w:cs="Times New Roman"/>
              </w:rPr>
              <w:t>с 15.12</w:t>
            </w:r>
          </w:p>
        </w:tc>
        <w:tc>
          <w:tcPr>
            <w:tcW w:w="9348" w:type="dxa"/>
            <w:gridSpan w:val="3"/>
          </w:tcPr>
          <w:p w:rsidR="00377B47" w:rsidRPr="00E231EA" w:rsidRDefault="00377B47" w:rsidP="00D203DE">
            <w:pPr>
              <w:spacing w:after="61"/>
              <w:jc w:val="center"/>
              <w:rPr>
                <w:rFonts w:ascii="Times New Roman" w:hAnsi="Times New Roman" w:cs="Times New Roman"/>
                <w:b/>
              </w:rPr>
            </w:pPr>
            <w:r w:rsidRPr="00E231EA">
              <w:rPr>
                <w:rFonts w:ascii="Times New Roman" w:eastAsia="Times New Roman" w:hAnsi="Times New Roman" w:cs="Times New Roman"/>
                <w:b/>
              </w:rPr>
              <w:t>Мастерская Деда Мороза</w:t>
            </w:r>
          </w:p>
        </w:tc>
        <w:tc>
          <w:tcPr>
            <w:tcW w:w="3126" w:type="dxa"/>
          </w:tcPr>
          <w:p w:rsidR="00377B47" w:rsidRPr="00E231EA" w:rsidRDefault="00377B47" w:rsidP="00D203DE">
            <w:pPr>
              <w:rPr>
                <w:rFonts w:ascii="Times New Roman" w:hAnsi="Times New Roman" w:cs="Times New Roman"/>
                <w:highlight w:val="yellow"/>
              </w:rPr>
            </w:pPr>
            <w:r w:rsidRPr="00302F7F">
              <w:rPr>
                <w:rFonts w:ascii="Times New Roman" w:hAnsi="Times New Roman" w:cs="Times New Roman"/>
              </w:rPr>
              <w:t xml:space="preserve">Кл.рук., </w:t>
            </w:r>
            <w:r w:rsidRPr="00302F7F">
              <w:rPr>
                <w:rFonts w:ascii="Times New Roman" w:hAnsi="Times New Roman" w:cs="Times New Roman"/>
                <w:sz w:val="16"/>
                <w:szCs w:val="16"/>
              </w:rPr>
              <w:t xml:space="preserve">педагог-организатор Милани Д.Н., советник директора по ВР </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7B7015" w:rsidRDefault="00377B47" w:rsidP="00D203DE">
            <w:pPr>
              <w:jc w:val="center"/>
              <w:rPr>
                <w:rFonts w:ascii="Times New Roman" w:eastAsia="Times New Roman" w:hAnsi="Times New Roman" w:cs="Times New Roman"/>
              </w:rPr>
            </w:pPr>
          </w:p>
        </w:tc>
        <w:tc>
          <w:tcPr>
            <w:tcW w:w="3260" w:type="dxa"/>
          </w:tcPr>
          <w:p w:rsidR="00377B47" w:rsidRPr="00E231EA" w:rsidRDefault="00377B47" w:rsidP="00D203DE">
            <w:r w:rsidRPr="00E231EA">
              <w:rPr>
                <w:rFonts w:ascii="Times New Roman" w:eastAsia="Times New Roman" w:hAnsi="Times New Roman" w:cs="Times New Roman"/>
              </w:rPr>
              <w:t xml:space="preserve">Новогодний праздник «Чудеса Деда Мороза» </w:t>
            </w:r>
          </w:p>
        </w:tc>
        <w:tc>
          <w:tcPr>
            <w:tcW w:w="2552" w:type="dxa"/>
          </w:tcPr>
          <w:p w:rsidR="00377B47" w:rsidRPr="00E231EA" w:rsidRDefault="00377B47" w:rsidP="00D203DE">
            <w:r>
              <w:rPr>
                <w:rFonts w:ascii="Times New Roman" w:eastAsia="Times New Roman" w:hAnsi="Times New Roman" w:cs="Times New Roman"/>
              </w:rPr>
              <w:t>Вечер «Новогодн</w:t>
            </w:r>
            <w:r w:rsidRPr="00E231EA">
              <w:rPr>
                <w:rFonts w:ascii="Times New Roman" w:eastAsia="Times New Roman" w:hAnsi="Times New Roman" w:cs="Times New Roman"/>
              </w:rPr>
              <w:t>ее происшествие».</w:t>
            </w:r>
          </w:p>
        </w:tc>
        <w:tc>
          <w:tcPr>
            <w:tcW w:w="3536" w:type="dxa"/>
          </w:tcPr>
          <w:p w:rsidR="00377B47" w:rsidRPr="00E231EA" w:rsidRDefault="00377B47" w:rsidP="00D203DE">
            <w:pPr>
              <w:ind w:left="5"/>
            </w:pPr>
            <w:r w:rsidRPr="00E231EA">
              <w:rPr>
                <w:rFonts w:ascii="Times New Roman" w:eastAsia="Times New Roman" w:hAnsi="Times New Roman" w:cs="Times New Roman"/>
              </w:rPr>
              <w:t xml:space="preserve">Бал маскарад </w:t>
            </w:r>
          </w:p>
          <w:p w:rsidR="00377B47" w:rsidRPr="00E231EA" w:rsidRDefault="00377B47" w:rsidP="00D203DE">
            <w:pPr>
              <w:ind w:left="5"/>
            </w:pPr>
          </w:p>
        </w:tc>
        <w:tc>
          <w:tcPr>
            <w:tcW w:w="3126" w:type="dxa"/>
          </w:tcPr>
          <w:p w:rsidR="00377B47" w:rsidRPr="00935B61"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hAnsi="Times New Roman" w:cs="Times New Roman"/>
                <w:b/>
                <w:color w:val="000000"/>
              </w:rPr>
            </w:pPr>
            <w:r w:rsidRPr="00021E9C">
              <w:rPr>
                <w:rFonts w:ascii="Times New Roman" w:eastAsia="Calibri" w:hAnsi="Times New Roman" w:cs="Times New Roman"/>
                <w:b/>
                <w:color w:val="000000"/>
              </w:rPr>
              <w:t xml:space="preserve">Модуль </w:t>
            </w:r>
            <w:r w:rsidRPr="00021E9C">
              <w:rPr>
                <w:rFonts w:ascii="Times New Roman" w:eastAsia="Calibri" w:hAnsi="Times New Roman" w:cs="Times New Roman"/>
                <w:b/>
              </w:rPr>
              <w:t>«Внешкольные мероприятия»</w:t>
            </w:r>
          </w:p>
        </w:tc>
        <w:tc>
          <w:tcPr>
            <w:tcW w:w="851"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3260" w:type="dxa"/>
          </w:tcPr>
          <w:p w:rsidR="00377B47" w:rsidRPr="00F34A07" w:rsidRDefault="00377B47" w:rsidP="00D203DE">
            <w:pPr>
              <w:rPr>
                <w:rFonts w:ascii="Times New Roman" w:eastAsia="Times New Roman" w:hAnsi="Times New Roman" w:cs="Times New Roman"/>
              </w:rPr>
            </w:pPr>
            <w:r w:rsidRPr="00F34A07">
              <w:rPr>
                <w:rFonts w:ascii="Times New Roman" w:eastAsia="Times New Roman" w:hAnsi="Times New Roman" w:cs="Times New Roman"/>
              </w:rPr>
              <w:t>Посещение кинотеатра «Дружба». Экскурсии  по  селу:  исторические  и  природные памятники</w:t>
            </w:r>
          </w:p>
        </w:tc>
        <w:tc>
          <w:tcPr>
            <w:tcW w:w="6088" w:type="dxa"/>
            <w:gridSpan w:val="2"/>
          </w:tcPr>
          <w:p w:rsidR="00377B47" w:rsidRPr="003A3028" w:rsidRDefault="00377B47" w:rsidP="00D203DE">
            <w:pPr>
              <w:rPr>
                <w:rFonts w:ascii="Times New Roman" w:hAnsi="Times New Roman" w:cs="Times New Roman"/>
              </w:rPr>
            </w:pPr>
            <w:r w:rsidRPr="003A3028">
              <w:rPr>
                <w:rFonts w:ascii="Times New Roman" w:hAnsi="Times New Roman" w:cs="Times New Roman"/>
              </w:rPr>
              <w:t>Экскурсия в школьный музей «Россииверные сыны»</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 рук. кружка Поиск Гиренко Т.А.</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p>
        </w:tc>
        <w:tc>
          <w:tcPr>
            <w:tcW w:w="851" w:type="dxa"/>
          </w:tcPr>
          <w:p w:rsidR="00377B47" w:rsidRPr="007B7015" w:rsidRDefault="00377B47" w:rsidP="00D203DE">
            <w:pPr>
              <w:jc w:val="center"/>
              <w:rPr>
                <w:rFonts w:ascii="Times New Roman" w:eastAsia="Times New Roman" w:hAnsi="Times New Roman" w:cs="Times New Roman"/>
              </w:rPr>
            </w:pPr>
          </w:p>
        </w:tc>
        <w:tc>
          <w:tcPr>
            <w:tcW w:w="3260" w:type="dxa"/>
          </w:tcPr>
          <w:p w:rsidR="00377B47" w:rsidRPr="000A5A61" w:rsidRDefault="00377B47" w:rsidP="00D203DE">
            <w:pPr>
              <w:jc w:val="center"/>
              <w:rPr>
                <w:rFonts w:ascii="Times New Roman" w:eastAsia="Times New Roman" w:hAnsi="Times New Roman" w:cs="Times New Roman"/>
                <w:b/>
              </w:rPr>
            </w:pPr>
          </w:p>
        </w:tc>
        <w:tc>
          <w:tcPr>
            <w:tcW w:w="2552" w:type="dxa"/>
          </w:tcPr>
          <w:p w:rsidR="00377B47" w:rsidRPr="000A5A61" w:rsidRDefault="00377B47" w:rsidP="00D203DE">
            <w:pPr>
              <w:jc w:val="center"/>
              <w:rPr>
                <w:rFonts w:ascii="Times New Roman" w:eastAsia="Times New Roman" w:hAnsi="Times New Roman" w:cs="Times New Roman"/>
                <w:b/>
              </w:rPr>
            </w:pPr>
          </w:p>
        </w:tc>
        <w:tc>
          <w:tcPr>
            <w:tcW w:w="3536" w:type="dxa"/>
          </w:tcPr>
          <w:p w:rsidR="00377B47" w:rsidRPr="000A5A61" w:rsidRDefault="00377B47" w:rsidP="00D203DE">
            <w:pPr>
              <w:jc w:val="center"/>
              <w:rPr>
                <w:rFonts w:ascii="Times New Roman" w:eastAsia="Times New Roman" w:hAnsi="Times New Roman" w:cs="Times New Roman"/>
                <w:b/>
              </w:rPr>
            </w:pP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r w:rsidRPr="00021E9C">
              <w:rPr>
                <w:rFonts w:ascii="Times New Roman" w:eastAsia="Calibri" w:hAnsi="Times New Roman" w:cs="Times New Roman"/>
                <w:b/>
                <w:color w:val="000000"/>
              </w:rPr>
              <w:t>Модуль «Организация предметно-пространственной  среды»</w:t>
            </w:r>
          </w:p>
        </w:tc>
        <w:tc>
          <w:tcPr>
            <w:tcW w:w="851" w:type="dxa"/>
          </w:tcPr>
          <w:p w:rsidR="00377B47" w:rsidRPr="003A3028" w:rsidRDefault="00377B47" w:rsidP="00D203DE">
            <w:pPr>
              <w:ind w:firstLine="0"/>
              <w:rPr>
                <w:rFonts w:ascii="Times New Roman" w:hAnsi="Times New Roman" w:cs="Times New Roman"/>
                <w:sz w:val="18"/>
                <w:szCs w:val="18"/>
              </w:rPr>
            </w:pPr>
            <w:r w:rsidRPr="003A3028">
              <w:rPr>
                <w:rFonts w:ascii="Times New Roman" w:hAnsi="Times New Roman" w:cs="Times New Roman"/>
                <w:sz w:val="18"/>
                <w:szCs w:val="18"/>
              </w:rPr>
              <w:t>в течение всего периода</w:t>
            </w:r>
          </w:p>
        </w:tc>
        <w:tc>
          <w:tcPr>
            <w:tcW w:w="3260"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Размещение информации на страничке в Телеграмм, ВК, сайте школы</w:t>
            </w:r>
          </w:p>
        </w:tc>
        <w:tc>
          <w:tcPr>
            <w:tcW w:w="6088" w:type="dxa"/>
            <w:gridSpan w:val="2"/>
          </w:tcPr>
          <w:p w:rsidR="00377B47" w:rsidRPr="003A3028" w:rsidRDefault="00377B47" w:rsidP="00D203DE">
            <w:pPr>
              <w:rPr>
                <w:rFonts w:ascii="Times New Roman" w:hAnsi="Times New Roman" w:cs="Times New Roman"/>
              </w:rPr>
            </w:pPr>
            <w:r w:rsidRPr="003A3028">
              <w:rPr>
                <w:rFonts w:ascii="Times New Roman" w:hAnsi="Times New Roman" w:cs="Times New Roman"/>
              </w:rPr>
              <w:t>Видеосообщение «Мой народ – моя гордость»</w:t>
            </w:r>
          </w:p>
          <w:p w:rsidR="00377B47" w:rsidRPr="003A3028" w:rsidRDefault="00377B47" w:rsidP="00D203DE">
            <w:pPr>
              <w:rPr>
                <w:rFonts w:ascii="Times New Roman" w:hAnsi="Times New Roman" w:cs="Times New Roman"/>
              </w:rPr>
            </w:pPr>
          </w:p>
        </w:tc>
        <w:tc>
          <w:tcPr>
            <w:tcW w:w="3126"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Зам. дир. по ВР</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rPr>
              <w:t>2 неделя</w:t>
            </w:r>
          </w:p>
        </w:tc>
        <w:tc>
          <w:tcPr>
            <w:tcW w:w="3260"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Выставка рисунков «Широка страна моя родная»</w:t>
            </w:r>
          </w:p>
        </w:tc>
        <w:tc>
          <w:tcPr>
            <w:tcW w:w="2552" w:type="dxa"/>
          </w:tcPr>
          <w:p w:rsidR="00377B47" w:rsidRPr="003A3028" w:rsidRDefault="00377B47" w:rsidP="00D203DE">
            <w:pPr>
              <w:rPr>
                <w:rFonts w:ascii="Times New Roman" w:hAnsi="Times New Roman" w:cs="Times New Roman"/>
              </w:rPr>
            </w:pPr>
            <w:r w:rsidRPr="003A3028">
              <w:rPr>
                <w:rFonts w:ascii="Times New Roman" w:hAnsi="Times New Roman" w:cs="Times New Roman"/>
              </w:rPr>
              <w:t>Выставка рисунков «Дети против террора и экстремизма»</w:t>
            </w:r>
          </w:p>
        </w:tc>
        <w:tc>
          <w:tcPr>
            <w:tcW w:w="3536" w:type="dxa"/>
          </w:tcPr>
          <w:p w:rsidR="00377B47" w:rsidRPr="003A3028" w:rsidRDefault="00377B47" w:rsidP="00D203DE">
            <w:pPr>
              <w:rPr>
                <w:rFonts w:ascii="Times New Roman" w:hAnsi="Times New Roman" w:cs="Times New Roman"/>
              </w:rPr>
            </w:pPr>
          </w:p>
        </w:tc>
        <w:tc>
          <w:tcPr>
            <w:tcW w:w="3126" w:type="dxa"/>
          </w:tcPr>
          <w:p w:rsidR="00377B47" w:rsidRPr="003A3028" w:rsidRDefault="00377B47" w:rsidP="00D203DE">
            <w:pPr>
              <w:rPr>
                <w:rFonts w:ascii="Times New Roman" w:hAnsi="Times New Roman" w:cs="Times New Roman"/>
                <w:sz w:val="18"/>
                <w:szCs w:val="18"/>
              </w:rPr>
            </w:pPr>
            <w:r w:rsidRPr="003A3028">
              <w:rPr>
                <w:rFonts w:ascii="Times New Roman" w:hAnsi="Times New Roman" w:cs="Times New Roman"/>
                <w:sz w:val="18"/>
                <w:szCs w:val="18"/>
              </w:rPr>
              <w:t xml:space="preserve">кл. рук., </w:t>
            </w:r>
            <w:r w:rsidRPr="003A3028">
              <w:rPr>
                <w:rFonts w:ascii="Times New Roman" w:hAnsi="Times New Roman" w:cs="Times New Roman"/>
                <w:sz w:val="16"/>
                <w:szCs w:val="16"/>
              </w:rPr>
              <w:t>педагог-организатор Милани Д.Н. советник директора по ВР</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377B47" w:rsidRPr="007B7015" w:rsidRDefault="00377B47" w:rsidP="00D203DE">
            <w:pPr>
              <w:jc w:val="center"/>
              <w:rPr>
                <w:rFonts w:ascii="Times New Roman" w:eastAsia="Times New Roman" w:hAnsi="Times New Roman" w:cs="Times New Roman"/>
              </w:rPr>
            </w:pP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3A3028">
              <w:rPr>
                <w:rFonts w:ascii="Times New Roman" w:hAnsi="Times New Roman" w:cs="Times New Roman"/>
              </w:rPr>
              <w:t>Операция «</w:t>
            </w:r>
            <w:r w:rsidRPr="003A3028">
              <w:rPr>
                <w:rFonts w:ascii="Times New Roman" w:hAnsi="Times New Roman" w:cs="Times New Roman"/>
                <w:b/>
              </w:rPr>
              <w:t>УЮТ</w:t>
            </w:r>
            <w:r w:rsidRPr="003A3028">
              <w:rPr>
                <w:rFonts w:ascii="Times New Roman" w:hAnsi="Times New Roman" w:cs="Times New Roman"/>
              </w:rPr>
              <w:t>» (благоустройство школьной территории)</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 4-11 кл.</w:t>
            </w:r>
            <w:r w:rsidRPr="003A3028">
              <w:rPr>
                <w:rFonts w:ascii="Times New Roman" w:hAnsi="Times New Roman" w:cs="Times New Roman"/>
                <w:sz w:val="20"/>
                <w:szCs w:val="20"/>
              </w:rPr>
              <w:t>, отв.за пришкольный участок Сунетова О.П.</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pBdr>
                <w:top w:val="nil"/>
                <w:left w:val="nil"/>
                <w:bottom w:val="nil"/>
                <w:right w:val="nil"/>
                <w:between w:val="nil"/>
              </w:pBdr>
              <w:shd w:val="clear" w:color="auto" w:fill="FFFFFF"/>
              <w:rPr>
                <w:rFonts w:ascii="Times New Roman" w:eastAsia="Calibri" w:hAnsi="Times New Roman" w:cs="Times New Roman"/>
                <w:b/>
                <w:color w:val="000000"/>
              </w:rPr>
            </w:pPr>
          </w:p>
        </w:tc>
        <w:tc>
          <w:tcPr>
            <w:tcW w:w="851" w:type="dxa"/>
          </w:tcPr>
          <w:p w:rsidR="00377B47" w:rsidRPr="00302F7F" w:rsidRDefault="00377B47" w:rsidP="00D203DE">
            <w:pPr>
              <w:ind w:firstLine="0"/>
              <w:rPr>
                <w:rFonts w:ascii="Times New Roman" w:hAnsi="Times New Roman" w:cs="Times New Roman"/>
                <w:sz w:val="16"/>
                <w:szCs w:val="16"/>
              </w:rPr>
            </w:pPr>
            <w:r w:rsidRPr="00302F7F">
              <w:rPr>
                <w:rFonts w:ascii="Times New Roman" w:hAnsi="Times New Roman" w:cs="Times New Roman"/>
                <w:sz w:val="16"/>
                <w:szCs w:val="16"/>
              </w:rPr>
              <w:t>в течение всего периода</w:t>
            </w: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302F7F">
              <w:rPr>
                <w:rFonts w:ascii="Times New Roman" w:hAnsi="Times New Roman" w:cs="Times New Roman"/>
              </w:rPr>
              <w:t>Размещение информации на страничке в ВК, Телеграм, сайте школы</w:t>
            </w:r>
          </w:p>
        </w:tc>
        <w:tc>
          <w:tcPr>
            <w:tcW w:w="3126" w:type="dxa"/>
          </w:tcPr>
          <w:p w:rsidR="00377B47" w:rsidRPr="007B7015" w:rsidRDefault="00377B47" w:rsidP="00D203DE">
            <w:pPr>
              <w:rPr>
                <w:rFonts w:ascii="Times New Roman" w:hAnsi="Times New Roman" w:cs="Times New Roman"/>
              </w:rPr>
            </w:pPr>
            <w:r w:rsidRPr="00302F7F">
              <w:rPr>
                <w:rFonts w:ascii="Times New Roman" w:hAnsi="Times New Roman" w:cs="Times New Roman"/>
              </w:rPr>
              <w:t>Зам. дир. по ВР</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w:t>
            </w:r>
            <w:r w:rsidRPr="00021E9C">
              <w:rPr>
                <w:rFonts w:ascii="Times New Roman" w:eastAsia="SchoolBookSanPin" w:hAnsi="Times New Roman" w:cs="Times New Roman"/>
                <w:b/>
                <w:bCs/>
              </w:rPr>
              <w:t>Взаимодействие с родителями (законными представителями)</w:t>
            </w:r>
            <w:r w:rsidRPr="00021E9C">
              <w:rPr>
                <w:rFonts w:ascii="Times New Roman" w:eastAsia="Calibri" w:hAnsi="Times New Roman" w:cs="Times New Roman"/>
                <w:b/>
                <w:color w:val="000000"/>
              </w:rPr>
              <w:t>»</w:t>
            </w:r>
          </w:p>
        </w:tc>
        <w:tc>
          <w:tcPr>
            <w:tcW w:w="851" w:type="dxa"/>
          </w:tcPr>
          <w:p w:rsidR="00377B47" w:rsidRPr="00302F7F" w:rsidRDefault="00377B47" w:rsidP="00D203DE">
            <w:pPr>
              <w:ind w:firstLine="0"/>
              <w:rPr>
                <w:rFonts w:ascii="Times New Roman" w:hAnsi="Times New Roman" w:cs="Times New Roman"/>
              </w:rPr>
            </w:pPr>
            <w:r w:rsidRPr="00302F7F">
              <w:rPr>
                <w:rFonts w:ascii="Times New Roman" w:hAnsi="Times New Roman" w:cs="Times New Roman"/>
                <w:sz w:val="18"/>
                <w:szCs w:val="18"/>
              </w:rPr>
              <w:t>в течение месяца</w:t>
            </w: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302F7F">
              <w:rPr>
                <w:rFonts w:ascii="Times New Roman" w:eastAsia="Times New Roman" w:hAnsi="Times New Roman" w:cs="Times New Roman"/>
              </w:rPr>
              <w:t xml:space="preserve">Университет педагогических знаний для родителей </w:t>
            </w:r>
            <w:r w:rsidRPr="00302F7F">
              <w:rPr>
                <w:rFonts w:ascii="Times New Roman" w:eastAsia="Times New Roman" w:hAnsi="Times New Roman" w:cs="Times New Roman"/>
                <w:b/>
              </w:rPr>
              <w:t>«Растим детей вместе!»</w:t>
            </w:r>
            <w:r w:rsidRPr="00302F7F">
              <w:rPr>
                <w:rFonts w:ascii="Times New Roman" w:eastAsia="Times New Roman" w:hAnsi="Times New Roman" w:cs="Times New Roman"/>
              </w:rPr>
              <w:t>. Лекторий</w:t>
            </w:r>
          </w:p>
        </w:tc>
        <w:tc>
          <w:tcPr>
            <w:tcW w:w="3126" w:type="dxa"/>
          </w:tcPr>
          <w:p w:rsidR="00377B47" w:rsidRPr="003A3028" w:rsidRDefault="00377B47" w:rsidP="00D203DE">
            <w:pPr>
              <w:rPr>
                <w:rFonts w:ascii="Times New Roman" w:hAnsi="Times New Roman" w:cs="Times New Roman"/>
              </w:rPr>
            </w:pPr>
            <w:r w:rsidRPr="00302F7F">
              <w:rPr>
                <w:rFonts w:ascii="Times New Roman" w:hAnsi="Times New Roman" w:cs="Times New Roman"/>
              </w:rPr>
              <w:t>Кл. рук. 1-11 кл., педагог-психолог</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3A3028" w:rsidRDefault="00377B47" w:rsidP="00D203DE">
            <w:pPr>
              <w:ind w:firstLine="0"/>
              <w:rPr>
                <w:rFonts w:ascii="Times New Roman" w:hAnsi="Times New Roman" w:cs="Times New Roman"/>
              </w:rPr>
            </w:pPr>
            <w:r w:rsidRPr="003A3028">
              <w:rPr>
                <w:rFonts w:ascii="Times New Roman" w:hAnsi="Times New Roman" w:cs="Times New Roman"/>
                <w:sz w:val="18"/>
                <w:szCs w:val="18"/>
              </w:rPr>
              <w:t>в течение месяца</w:t>
            </w:r>
          </w:p>
        </w:tc>
        <w:tc>
          <w:tcPr>
            <w:tcW w:w="9348" w:type="dxa"/>
            <w:gridSpan w:val="3"/>
          </w:tcPr>
          <w:p w:rsidR="00377B47" w:rsidRPr="00F34A07" w:rsidRDefault="00377B47" w:rsidP="00D203DE">
            <w:pPr>
              <w:rPr>
                <w:rFonts w:ascii="Times New Roman" w:hAnsi="Times New Roman" w:cs="Times New Roman"/>
              </w:rPr>
            </w:pPr>
            <w:r w:rsidRPr="003A3028">
              <w:rPr>
                <w:rFonts w:ascii="Times New Roman" w:hAnsi="Times New Roman" w:cs="Times New Roman"/>
              </w:rPr>
              <w:t>Индивидуальные  встречи  с  родителями  (законными представителями) для решения возникающих вопросов по обучению и воспитанию обучающихся.</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 рук.,</w:t>
            </w:r>
            <w:r>
              <w:rPr>
                <w:rFonts w:ascii="Times New Roman" w:hAnsi="Times New Roman" w:cs="Times New Roman"/>
              </w:rPr>
              <w:t xml:space="preserve"> педагог-психолог, Соц.педаго</w:t>
            </w:r>
            <w:r w:rsidRPr="003A3028">
              <w:rPr>
                <w:rFonts w:ascii="Times New Roman" w:hAnsi="Times New Roman" w:cs="Times New Roman"/>
              </w:rPr>
              <w:t xml:space="preserve">г </w:t>
            </w:r>
            <w:r>
              <w:rPr>
                <w:rFonts w:ascii="Times New Roman" w:hAnsi="Times New Roman" w:cs="Times New Roman"/>
              </w:rPr>
              <w:t>Сунетова О.П.</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7B7015" w:rsidRDefault="00377B47" w:rsidP="00D203DE">
            <w:pPr>
              <w:jc w:val="center"/>
              <w:rPr>
                <w:rFonts w:ascii="Times New Roman" w:eastAsia="Times New Roman" w:hAnsi="Times New Roman" w:cs="Times New Roman"/>
              </w:rPr>
            </w:pP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3A3028">
              <w:rPr>
                <w:rFonts w:ascii="Times New Roman" w:hAnsi="Times New Roman" w:cs="Times New Roman"/>
              </w:rPr>
              <w:t>Родительский контроль питания</w:t>
            </w:r>
          </w:p>
        </w:tc>
        <w:tc>
          <w:tcPr>
            <w:tcW w:w="3126" w:type="dxa"/>
          </w:tcPr>
          <w:p w:rsidR="00377B47" w:rsidRPr="007B7015" w:rsidRDefault="00377B47" w:rsidP="00D203DE">
            <w:pPr>
              <w:rPr>
                <w:rFonts w:ascii="Times New Roman" w:hAnsi="Times New Roman" w:cs="Times New Roman"/>
              </w:rPr>
            </w:pPr>
            <w:r w:rsidRPr="003A3028">
              <w:rPr>
                <w:rFonts w:ascii="Times New Roman" w:hAnsi="Times New Roman" w:cs="Times New Roman"/>
              </w:rPr>
              <w:t>Кл.рук.</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tcPr>
          <w:p w:rsidR="00377B47" w:rsidRPr="00021E9C" w:rsidRDefault="00377B47" w:rsidP="00D203DE">
            <w:pPr>
              <w:pBdr>
                <w:top w:val="nil"/>
                <w:left w:val="nil"/>
                <w:bottom w:val="nil"/>
                <w:right w:val="nil"/>
                <w:between w:val="nil"/>
              </w:pBdr>
              <w:shd w:val="clear" w:color="auto" w:fill="FFFFFF"/>
              <w:rPr>
                <w:rFonts w:ascii="Times New Roman" w:hAnsi="Times New Roman" w:cs="Times New Roman"/>
                <w:b/>
                <w:color w:val="000000"/>
              </w:rPr>
            </w:pPr>
            <w:r w:rsidRPr="00021E9C">
              <w:rPr>
                <w:rFonts w:ascii="Times New Roman" w:eastAsia="Calibri" w:hAnsi="Times New Roman" w:cs="Times New Roman"/>
                <w:b/>
                <w:color w:val="000000"/>
              </w:rPr>
              <w:t>Модуль «Самоуправление»</w:t>
            </w:r>
          </w:p>
        </w:tc>
        <w:tc>
          <w:tcPr>
            <w:tcW w:w="851" w:type="dxa"/>
          </w:tcPr>
          <w:p w:rsidR="00377B47" w:rsidRPr="00302F7F" w:rsidRDefault="00377B47" w:rsidP="00D203DE">
            <w:pPr>
              <w:ind w:firstLine="0"/>
              <w:rPr>
                <w:rFonts w:ascii="Times New Roman" w:hAnsi="Times New Roman" w:cs="Times New Roman"/>
              </w:rPr>
            </w:pPr>
            <w:r>
              <w:rPr>
                <w:rFonts w:ascii="Times New Roman" w:hAnsi="Times New Roman" w:cs="Times New Roman"/>
              </w:rPr>
              <w:t>01</w:t>
            </w:r>
            <w:r w:rsidRPr="00302F7F">
              <w:rPr>
                <w:rFonts w:ascii="Times New Roman" w:hAnsi="Times New Roman" w:cs="Times New Roman"/>
              </w:rPr>
              <w:t>.12</w:t>
            </w:r>
            <w:r>
              <w:rPr>
                <w:rFonts w:ascii="Times New Roman" w:hAnsi="Times New Roman" w:cs="Times New Roman"/>
              </w:rPr>
              <w:t>-04.12</w:t>
            </w:r>
          </w:p>
        </w:tc>
        <w:tc>
          <w:tcPr>
            <w:tcW w:w="3260" w:type="dxa"/>
          </w:tcPr>
          <w:p w:rsidR="00377B47" w:rsidRPr="00302F7F" w:rsidRDefault="00377B47" w:rsidP="00D203DE">
            <w:pPr>
              <w:rPr>
                <w:rFonts w:ascii="Times New Roman" w:hAnsi="Times New Roman" w:cs="Times New Roman"/>
                <w:bdr w:val="none" w:sz="0" w:space="0" w:color="auto" w:frame="1"/>
              </w:rPr>
            </w:pPr>
            <w:r w:rsidRPr="00302F7F">
              <w:rPr>
                <w:rFonts w:ascii="Times New Roman" w:hAnsi="Times New Roman" w:cs="Times New Roman"/>
              </w:rPr>
              <w:t xml:space="preserve">Общешкольной праздник ко </w:t>
            </w:r>
            <w:r w:rsidRPr="00302F7F">
              <w:rPr>
                <w:rFonts w:ascii="Times New Roman" w:hAnsi="Times New Roman" w:cs="Times New Roman"/>
                <w:b/>
              </w:rPr>
              <w:t>Дню инвалида</w:t>
            </w:r>
            <w:r w:rsidRPr="00302F7F">
              <w:rPr>
                <w:rFonts w:ascii="Times New Roman" w:hAnsi="Times New Roman" w:cs="Times New Roman"/>
              </w:rPr>
              <w:t xml:space="preserve">  «Посели добро в своём сердце»</w:t>
            </w:r>
            <w:r w:rsidRPr="00302F7F">
              <w:rPr>
                <w:rFonts w:ascii="Times New Roman" w:hAnsi="Times New Roman" w:cs="Times New Roman"/>
                <w:bdr w:val="none" w:sz="0" w:space="0" w:color="auto" w:frame="1"/>
              </w:rPr>
              <w:t>. Урок  Доброты.</w:t>
            </w:r>
          </w:p>
        </w:tc>
        <w:tc>
          <w:tcPr>
            <w:tcW w:w="6088" w:type="dxa"/>
            <w:gridSpan w:val="2"/>
          </w:tcPr>
          <w:p w:rsidR="00377B47" w:rsidRPr="00302F7F" w:rsidRDefault="00377B47" w:rsidP="00D203DE">
            <w:pPr>
              <w:rPr>
                <w:rFonts w:ascii="Times New Roman" w:hAnsi="Times New Roman" w:cs="Times New Roman"/>
              </w:rPr>
            </w:pPr>
            <w:r w:rsidRPr="00302F7F">
              <w:rPr>
                <w:rFonts w:ascii="Times New Roman" w:hAnsi="Times New Roman" w:cs="Times New Roman"/>
                <w:sz w:val="20"/>
                <w:szCs w:val="20"/>
              </w:rPr>
              <w:t>Выпуск, информационных бюллетеней, листовок по экологическим проблемам для младших классов</w:t>
            </w:r>
          </w:p>
        </w:tc>
        <w:tc>
          <w:tcPr>
            <w:tcW w:w="3126" w:type="dxa"/>
          </w:tcPr>
          <w:p w:rsidR="00377B47" w:rsidRPr="006C7FFE" w:rsidRDefault="00377B47" w:rsidP="00D203DE">
            <w:pPr>
              <w:rPr>
                <w:rFonts w:ascii="Times New Roman" w:hAnsi="Times New Roman" w:cs="Times New Roman"/>
              </w:rPr>
            </w:pPr>
            <w:r w:rsidRPr="00302F7F">
              <w:rPr>
                <w:rFonts w:ascii="Times New Roman" w:hAnsi="Times New Roman" w:cs="Times New Roman"/>
              </w:rPr>
              <w:t xml:space="preserve">СС, </w:t>
            </w:r>
            <w:r w:rsidRPr="00302F7F">
              <w:rPr>
                <w:rFonts w:ascii="Times New Roman" w:hAnsi="Times New Roman" w:cs="Times New Roman"/>
                <w:sz w:val="16"/>
                <w:szCs w:val="16"/>
              </w:rPr>
              <w:t>педагог-организатор Милани Д.Н., советник директора по ВР</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«Профилактика и безопасность»</w:t>
            </w:r>
          </w:p>
        </w:tc>
        <w:tc>
          <w:tcPr>
            <w:tcW w:w="851" w:type="dxa"/>
          </w:tcPr>
          <w:p w:rsidR="00377B47" w:rsidRPr="001B200C" w:rsidRDefault="00377B47" w:rsidP="00D203DE">
            <w:pPr>
              <w:ind w:firstLine="0"/>
              <w:rPr>
                <w:rFonts w:ascii="Times New Roman" w:eastAsia="Calibri" w:hAnsi="Times New Roman" w:cs="Times New Roman"/>
              </w:rPr>
            </w:pPr>
            <w:r w:rsidRPr="008879B7">
              <w:rPr>
                <w:rFonts w:ascii="Times New Roman" w:eastAsia="Calibri" w:hAnsi="Times New Roman" w:cs="Times New Roman"/>
              </w:rPr>
              <w:t>10.12</w:t>
            </w:r>
          </w:p>
        </w:tc>
        <w:tc>
          <w:tcPr>
            <w:tcW w:w="9348" w:type="dxa"/>
            <w:gridSpan w:val="3"/>
          </w:tcPr>
          <w:p w:rsidR="00377B47" w:rsidRPr="003A3028" w:rsidRDefault="00377B47" w:rsidP="00D203DE">
            <w:pPr>
              <w:rPr>
                <w:rFonts w:ascii="Times New Roman" w:hAnsi="Times New Roman" w:cs="Times New Roman"/>
              </w:rPr>
            </w:pPr>
            <w:r w:rsidRPr="008879B7">
              <w:rPr>
                <w:rFonts w:ascii="Times New Roman" w:eastAsia="Calibri" w:hAnsi="Times New Roman" w:cs="Times New Roman"/>
                <w:b/>
              </w:rPr>
              <w:t>Единый урок «Права человека».</w:t>
            </w:r>
            <w:r w:rsidRPr="008879B7">
              <w:rPr>
                <w:rFonts w:ascii="Times New Roman" w:eastAsia="Calibri" w:hAnsi="Times New Roman" w:cs="Times New Roman"/>
              </w:rPr>
              <w:t xml:space="preserve"> Выпуск листовок «Ты не прав, если не знаешь своих прав»</w:t>
            </w:r>
          </w:p>
        </w:tc>
        <w:tc>
          <w:tcPr>
            <w:tcW w:w="3126" w:type="dxa"/>
            <w:vMerge w:val="restart"/>
          </w:tcPr>
          <w:p w:rsidR="00377B47" w:rsidRPr="004946AA" w:rsidRDefault="00377B47" w:rsidP="00D203DE">
            <w:pPr>
              <w:rPr>
                <w:rFonts w:ascii="Times New Roman" w:eastAsia="Calibri" w:hAnsi="Times New Roman" w:cs="Times New Roman"/>
                <w:sz w:val="16"/>
                <w:szCs w:val="16"/>
              </w:rPr>
            </w:pPr>
            <w:r w:rsidRPr="004946AA">
              <w:rPr>
                <w:rFonts w:ascii="Times New Roman" w:eastAsia="Calibri" w:hAnsi="Times New Roman" w:cs="Times New Roman"/>
                <w:sz w:val="16"/>
                <w:szCs w:val="16"/>
              </w:rPr>
              <w:t xml:space="preserve">Гиренко Т.А. уполномоченный по правам ребёнка, </w:t>
            </w:r>
            <w:r w:rsidRPr="00F66D30">
              <w:rPr>
                <w:rFonts w:ascii="Times New Roman" w:eastAsia="Calibri" w:hAnsi="Times New Roman" w:cs="Times New Roman"/>
                <w:sz w:val="16"/>
                <w:szCs w:val="16"/>
              </w:rPr>
              <w:t>педагог-организатор</w:t>
            </w:r>
            <w:r>
              <w:rPr>
                <w:rFonts w:ascii="Times New Roman" w:eastAsia="Calibri" w:hAnsi="Times New Roman" w:cs="Times New Roman"/>
                <w:sz w:val="16"/>
                <w:szCs w:val="16"/>
              </w:rPr>
              <w:t xml:space="preserve"> Милани Д.Н., </w:t>
            </w:r>
            <w:r>
              <w:rPr>
                <w:rFonts w:ascii="Times New Roman" w:hAnsi="Times New Roman" w:cs="Times New Roman"/>
                <w:sz w:val="16"/>
                <w:szCs w:val="16"/>
              </w:rPr>
              <w:t>соц.педагог Сунетова О.П.</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color w:val="000000"/>
              </w:rPr>
            </w:pPr>
          </w:p>
        </w:tc>
        <w:tc>
          <w:tcPr>
            <w:tcW w:w="851" w:type="dxa"/>
          </w:tcPr>
          <w:p w:rsidR="00377B47" w:rsidRPr="008879B7" w:rsidRDefault="00377B47" w:rsidP="00D203DE">
            <w:pPr>
              <w:ind w:firstLine="0"/>
              <w:rPr>
                <w:rFonts w:ascii="Times New Roman" w:eastAsia="Calibri" w:hAnsi="Times New Roman" w:cs="Times New Roman"/>
              </w:rPr>
            </w:pPr>
            <w:r w:rsidRPr="008879B7">
              <w:rPr>
                <w:rFonts w:ascii="Times New Roman" w:eastAsia="Calibri" w:hAnsi="Times New Roman" w:cs="Times New Roman"/>
              </w:rPr>
              <w:t>12.12</w:t>
            </w:r>
          </w:p>
        </w:tc>
        <w:tc>
          <w:tcPr>
            <w:tcW w:w="9348" w:type="dxa"/>
            <w:gridSpan w:val="3"/>
          </w:tcPr>
          <w:p w:rsidR="00377B47" w:rsidRPr="003A3028" w:rsidRDefault="00377B47" w:rsidP="00D203DE">
            <w:pPr>
              <w:rPr>
                <w:rFonts w:ascii="Times New Roman" w:hAnsi="Times New Roman" w:cs="Times New Roman"/>
              </w:rPr>
            </w:pPr>
            <w:r w:rsidRPr="008879B7">
              <w:rPr>
                <w:rFonts w:ascii="Times New Roman" w:eastAsia="Calibri" w:hAnsi="Times New Roman" w:cs="Times New Roman"/>
                <w:b/>
              </w:rPr>
              <w:t>День Конституции Российской Федерации</w:t>
            </w:r>
          </w:p>
        </w:tc>
        <w:tc>
          <w:tcPr>
            <w:tcW w:w="3126" w:type="dxa"/>
            <w:vMerge/>
          </w:tcPr>
          <w:p w:rsidR="00377B47" w:rsidRPr="003A3028" w:rsidRDefault="00377B47" w:rsidP="00D203DE">
            <w:pPr>
              <w:rPr>
                <w:rFonts w:ascii="Times New Roman" w:hAnsi="Times New Roman" w:cs="Times New Roman"/>
                <w:sz w:val="18"/>
                <w:szCs w:val="18"/>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color w:val="000000"/>
              </w:rPr>
              <w:t>Модуль «Социальное партнерство»</w:t>
            </w:r>
          </w:p>
        </w:tc>
        <w:tc>
          <w:tcPr>
            <w:tcW w:w="851" w:type="dxa"/>
          </w:tcPr>
          <w:p w:rsidR="00377B47" w:rsidRPr="00302F7F" w:rsidRDefault="00377B47" w:rsidP="00D203DE">
            <w:pPr>
              <w:ind w:firstLine="0"/>
              <w:rPr>
                <w:rFonts w:ascii="Times New Roman" w:hAnsi="Times New Roman" w:cs="Times New Roman"/>
              </w:rPr>
            </w:pPr>
            <w:r w:rsidRPr="00302F7F">
              <w:rPr>
                <w:rFonts w:ascii="Times New Roman" w:hAnsi="Times New Roman" w:cs="Times New Roman"/>
                <w:sz w:val="18"/>
                <w:szCs w:val="18"/>
              </w:rPr>
              <w:t>в течение месяца</w:t>
            </w:r>
          </w:p>
        </w:tc>
        <w:tc>
          <w:tcPr>
            <w:tcW w:w="3260" w:type="dxa"/>
          </w:tcPr>
          <w:p w:rsidR="00377B47" w:rsidRPr="00302F7F" w:rsidRDefault="00377B47" w:rsidP="00D203DE">
            <w:pPr>
              <w:rPr>
                <w:rFonts w:ascii="Times New Roman" w:hAnsi="Times New Roman" w:cs="Times New Roman"/>
              </w:rPr>
            </w:pPr>
            <w:r w:rsidRPr="00302F7F">
              <w:rPr>
                <w:rFonts w:ascii="Times New Roman" w:eastAsia="Times New Roman" w:hAnsi="Times New Roman" w:cs="Times New Roman"/>
              </w:rPr>
              <w:t>Посещение театра «Дружба»</w:t>
            </w:r>
          </w:p>
        </w:tc>
        <w:tc>
          <w:tcPr>
            <w:tcW w:w="6088" w:type="dxa"/>
            <w:gridSpan w:val="2"/>
          </w:tcPr>
          <w:p w:rsidR="00377B47" w:rsidRPr="00302F7F" w:rsidRDefault="00377B47" w:rsidP="00D203DE">
            <w:pPr>
              <w:rPr>
                <w:rFonts w:ascii="Times New Roman" w:hAnsi="Times New Roman" w:cs="Times New Roman"/>
              </w:rPr>
            </w:pPr>
            <w:r w:rsidRPr="00302F7F">
              <w:rPr>
                <w:rFonts w:ascii="Times New Roman" w:hAnsi="Times New Roman" w:cs="Times New Roman"/>
              </w:rPr>
              <w:t>Экскурсия в школьный музей</w:t>
            </w:r>
          </w:p>
        </w:tc>
        <w:tc>
          <w:tcPr>
            <w:tcW w:w="312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Кл. рук., рук. кружка Поиск Гиренко Т.А.</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jc w:val="center"/>
              <w:rPr>
                <w:rFonts w:ascii="Times New Roman" w:eastAsia="Times New Roman" w:hAnsi="Times New Roman" w:cs="Times New Roman"/>
                <w:b/>
              </w:rPr>
            </w:pPr>
          </w:p>
        </w:tc>
        <w:tc>
          <w:tcPr>
            <w:tcW w:w="851" w:type="dxa"/>
          </w:tcPr>
          <w:p w:rsidR="00377B47" w:rsidRPr="007B7015" w:rsidRDefault="00377B47" w:rsidP="00D203DE">
            <w:pPr>
              <w:ind w:firstLine="0"/>
              <w:rPr>
                <w:rFonts w:ascii="Times New Roman" w:eastAsia="Times New Roman" w:hAnsi="Times New Roman" w:cs="Times New Roman"/>
              </w:rPr>
            </w:pPr>
            <w:r w:rsidRPr="00577785">
              <w:rPr>
                <w:rFonts w:ascii="Times New Roman" w:eastAsia="Times New Roman" w:hAnsi="Times New Roman" w:cs="Times New Roman"/>
                <w:sz w:val="20"/>
              </w:rPr>
              <w:t>декабрь</w:t>
            </w:r>
          </w:p>
        </w:tc>
        <w:tc>
          <w:tcPr>
            <w:tcW w:w="3260" w:type="dxa"/>
          </w:tcPr>
          <w:p w:rsidR="00377B47" w:rsidRPr="000A5A61" w:rsidRDefault="00377B47" w:rsidP="00D203DE">
            <w:pPr>
              <w:jc w:val="center"/>
              <w:rPr>
                <w:rFonts w:ascii="Times New Roman" w:eastAsia="Times New Roman" w:hAnsi="Times New Roman" w:cs="Times New Roman"/>
                <w:b/>
              </w:rPr>
            </w:pPr>
          </w:p>
        </w:tc>
        <w:tc>
          <w:tcPr>
            <w:tcW w:w="2552" w:type="dxa"/>
          </w:tcPr>
          <w:p w:rsidR="00377B47" w:rsidRPr="00F34A07" w:rsidRDefault="00377B47" w:rsidP="00D203DE">
            <w:pPr>
              <w:jc w:val="center"/>
              <w:rPr>
                <w:rFonts w:ascii="Times New Roman" w:eastAsia="Times New Roman" w:hAnsi="Times New Roman" w:cs="Times New Roman"/>
              </w:rPr>
            </w:pPr>
          </w:p>
        </w:tc>
        <w:tc>
          <w:tcPr>
            <w:tcW w:w="3536" w:type="dxa"/>
          </w:tcPr>
          <w:p w:rsidR="00377B47" w:rsidRPr="00577785" w:rsidRDefault="00377B47" w:rsidP="00D203DE">
            <w:pPr>
              <w:rPr>
                <w:rFonts w:ascii="Times New Roman" w:eastAsia="Times New Roman" w:hAnsi="Times New Roman" w:cs="Times New Roman"/>
              </w:rPr>
            </w:pPr>
            <w:r w:rsidRPr="00577785">
              <w:rPr>
                <w:rFonts w:ascii="Times New Roman" w:eastAsia="Times New Roman" w:hAnsi="Times New Roman" w:cs="Times New Roman"/>
              </w:rPr>
              <w:t>Отцов в строю сменяют сыновья-День героев Отечества</w:t>
            </w:r>
          </w:p>
        </w:tc>
        <w:tc>
          <w:tcPr>
            <w:tcW w:w="3126" w:type="dxa"/>
          </w:tcPr>
          <w:p w:rsidR="00377B47" w:rsidRPr="007B7015" w:rsidRDefault="00377B47" w:rsidP="00D203DE">
            <w:pPr>
              <w:rPr>
                <w:rFonts w:ascii="Times New Roman" w:hAnsi="Times New Roman" w:cs="Times New Roman"/>
              </w:rPr>
            </w:pPr>
            <w:r w:rsidRPr="00B0217E">
              <w:rPr>
                <w:rFonts w:ascii="Times New Roman" w:hAnsi="Times New Roman" w:cs="Times New Roman"/>
              </w:rPr>
              <w:t>Библиотека №6 МУИК ДЦ</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val="restart"/>
          </w:tcPr>
          <w:p w:rsidR="00377B47" w:rsidRPr="00021E9C" w:rsidRDefault="00377B47" w:rsidP="00D203DE">
            <w:pPr>
              <w:rPr>
                <w:rFonts w:ascii="Times New Roman" w:eastAsia="Times New Roman" w:hAnsi="Times New Roman" w:cs="Times New Roman"/>
                <w:b/>
              </w:rPr>
            </w:pPr>
            <w:r w:rsidRPr="00021E9C">
              <w:rPr>
                <w:rFonts w:ascii="Times New Roman" w:eastAsia="Calibri" w:hAnsi="Times New Roman" w:cs="Times New Roman"/>
                <w:b/>
              </w:rPr>
              <w:t xml:space="preserve">Модуль </w:t>
            </w:r>
            <w:r w:rsidRPr="00021E9C">
              <w:rPr>
                <w:rFonts w:ascii="Times New Roman" w:eastAsia="Calibri" w:hAnsi="Times New Roman" w:cs="Times New Roman"/>
                <w:b/>
                <w:color w:val="000000"/>
              </w:rPr>
              <w:t>«Профориентация»</w:t>
            </w:r>
          </w:p>
        </w:tc>
        <w:tc>
          <w:tcPr>
            <w:tcW w:w="851" w:type="dxa"/>
          </w:tcPr>
          <w:p w:rsidR="00377B47" w:rsidRPr="00E231EA" w:rsidRDefault="00377B47" w:rsidP="00D203DE">
            <w:pPr>
              <w:ind w:firstLine="0"/>
              <w:rPr>
                <w:rFonts w:ascii="Times New Roman" w:hAnsi="Times New Roman" w:cs="Times New Roman"/>
              </w:rPr>
            </w:pPr>
            <w:r w:rsidRPr="00E231EA">
              <w:rPr>
                <w:rFonts w:ascii="Times New Roman" w:hAnsi="Times New Roman" w:cs="Times New Roman"/>
                <w:sz w:val="18"/>
                <w:szCs w:val="18"/>
              </w:rPr>
              <w:t>в течение месяца</w:t>
            </w:r>
          </w:p>
        </w:tc>
        <w:tc>
          <w:tcPr>
            <w:tcW w:w="3260"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 xml:space="preserve">Цикл бесед «Путешествие в мир профессий» </w:t>
            </w:r>
          </w:p>
        </w:tc>
        <w:tc>
          <w:tcPr>
            <w:tcW w:w="2552"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Викторина «Все работы хороши, выбирай на вкус»</w:t>
            </w:r>
          </w:p>
        </w:tc>
        <w:tc>
          <w:tcPr>
            <w:tcW w:w="353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Час общения «Какую я выберу профессию?»</w:t>
            </w:r>
          </w:p>
        </w:tc>
        <w:tc>
          <w:tcPr>
            <w:tcW w:w="3126" w:type="dxa"/>
          </w:tcPr>
          <w:p w:rsidR="00377B47" w:rsidRPr="00E231EA" w:rsidRDefault="00377B47" w:rsidP="00D203DE">
            <w:pPr>
              <w:rPr>
                <w:rFonts w:ascii="Times New Roman" w:hAnsi="Times New Roman" w:cs="Times New Roman"/>
              </w:rPr>
            </w:pPr>
            <w:r w:rsidRPr="00E231EA">
              <w:rPr>
                <w:rFonts w:ascii="Times New Roman" w:hAnsi="Times New Roman" w:cs="Times New Roman"/>
              </w:rPr>
              <w:t>Кл. рук.</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851" w:type="dxa"/>
          </w:tcPr>
          <w:p w:rsidR="00377B47" w:rsidRPr="00B0217E" w:rsidRDefault="00377B47" w:rsidP="00D203DE">
            <w:pPr>
              <w:ind w:firstLine="0"/>
              <w:rPr>
                <w:rFonts w:ascii="Times New Roman" w:hAnsi="Times New Roman" w:cs="Times New Roman"/>
              </w:rPr>
            </w:pPr>
            <w:r w:rsidRPr="00466DA7">
              <w:rPr>
                <w:rFonts w:ascii="Times New Roman" w:eastAsia="Times New Roman" w:hAnsi="Times New Roman" w:cs="Times New Roman"/>
                <w:sz w:val="18"/>
              </w:rPr>
              <w:t>Каждый четверг</w:t>
            </w:r>
          </w:p>
        </w:tc>
        <w:tc>
          <w:tcPr>
            <w:tcW w:w="9348" w:type="dxa"/>
            <w:gridSpan w:val="3"/>
          </w:tcPr>
          <w:p w:rsidR="00377B47" w:rsidRPr="000A5A61" w:rsidRDefault="00377B47" w:rsidP="00D203DE">
            <w:pPr>
              <w:jc w:val="center"/>
              <w:rPr>
                <w:rFonts w:ascii="Times New Roman" w:eastAsia="Times New Roman" w:hAnsi="Times New Roman" w:cs="Times New Roman"/>
                <w:b/>
              </w:rPr>
            </w:pPr>
            <w:r w:rsidRPr="00542AC3">
              <w:rPr>
                <w:rFonts w:ascii="Times New Roman" w:hAnsi="Times New Roman" w:cs="Times New Roman"/>
                <w:i/>
                <w:color w:val="002060"/>
              </w:rPr>
              <w:t>Проект «Билет в будущее», профориентационная программа «Россия – мои горизонты»</w:t>
            </w:r>
          </w:p>
        </w:tc>
        <w:tc>
          <w:tcPr>
            <w:tcW w:w="3126" w:type="dxa"/>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851"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09.11</w:t>
            </w:r>
          </w:p>
        </w:tc>
        <w:tc>
          <w:tcPr>
            <w:tcW w:w="3260" w:type="dxa"/>
            <w:vMerge w:val="restart"/>
          </w:tcPr>
          <w:p w:rsidR="00377B47" w:rsidRDefault="00377B47" w:rsidP="00D203DE">
            <w:pPr>
              <w:rPr>
                <w:rFonts w:ascii="Times New Roman" w:eastAsia="Times New Roman" w:hAnsi="Times New Roman" w:cs="Times New Roman"/>
                <w:i/>
                <w:color w:val="002060"/>
              </w:rPr>
            </w:pPr>
            <w:r w:rsidRPr="007B7015">
              <w:rPr>
                <w:rFonts w:ascii="Times New Roman" w:eastAsia="Times New Roman" w:hAnsi="Times New Roman" w:cs="Times New Roman"/>
                <w:i/>
                <w:color w:val="002060"/>
              </w:rPr>
              <w:t>Внеурочная деятельность</w:t>
            </w:r>
            <w:r>
              <w:rPr>
                <w:rFonts w:ascii="Times New Roman" w:eastAsia="Times New Roman" w:hAnsi="Times New Roman" w:cs="Times New Roman"/>
                <w:i/>
                <w:color w:val="002060"/>
              </w:rPr>
              <w:t xml:space="preserve"> 1-4 классы</w:t>
            </w:r>
            <w:r w:rsidRPr="007B7015">
              <w:rPr>
                <w:rFonts w:ascii="Times New Roman" w:eastAsia="Times New Roman" w:hAnsi="Times New Roman" w:cs="Times New Roman"/>
                <w:i/>
                <w:color w:val="002060"/>
              </w:rPr>
              <w:t xml:space="preserve"> «Кем быть?»</w:t>
            </w: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Default="00377B47" w:rsidP="00D203DE">
            <w:pPr>
              <w:rPr>
                <w:rFonts w:ascii="Times New Roman" w:eastAsia="Times New Roman" w:hAnsi="Times New Roman" w:cs="Times New Roman"/>
                <w:i/>
                <w:color w:val="002060"/>
              </w:rPr>
            </w:pPr>
          </w:p>
          <w:p w:rsidR="00377B47" w:rsidRPr="000A5A61" w:rsidRDefault="00377B47" w:rsidP="00D203DE">
            <w:pPr>
              <w:jc w:val="center"/>
              <w:rPr>
                <w:rFonts w:ascii="Times New Roman" w:eastAsia="Times New Roman" w:hAnsi="Times New Roman" w:cs="Times New Roman"/>
                <w:b/>
              </w:rPr>
            </w:pPr>
            <w:r>
              <w:rPr>
                <w:rFonts w:ascii="Times New Roman" w:eastAsia="Times New Roman" w:hAnsi="Times New Roman" w:cs="Times New Roman"/>
                <w:i/>
                <w:color w:val="002060"/>
              </w:rPr>
              <w:t>Внеурочная деятельность 5-е классы «Тропинка в профессию»</w:t>
            </w:r>
          </w:p>
        </w:tc>
        <w:tc>
          <w:tcPr>
            <w:tcW w:w="6088" w:type="dxa"/>
            <w:gridSpan w:val="2"/>
          </w:tcPr>
          <w:p w:rsidR="00377B47" w:rsidRPr="00F34A07" w:rsidRDefault="00377B47" w:rsidP="00D203DE">
            <w:pPr>
              <w:rPr>
                <w:rFonts w:ascii="Times New Roman" w:eastAsia="Times New Roman" w:hAnsi="Times New Roman" w:cs="Times New Roman"/>
                <w:b/>
                <w:i/>
                <w:color w:val="17365D" w:themeColor="text2" w:themeShade="BF"/>
              </w:rPr>
            </w:pPr>
            <w:r w:rsidRPr="00F34A07">
              <w:rPr>
                <w:rFonts w:ascii="Times New Roman" w:hAnsi="Times New Roman" w:cs="Times New Roman"/>
                <w:i/>
                <w:color w:val="17365D" w:themeColor="text2" w:themeShade="BF"/>
              </w:rPr>
              <w:t>Профориентационное занятие «Россия цифровая: узнаю достижения страны в области цифровых технологий» (информационные технологии, искусственный интеллект, робототехника)</w:t>
            </w:r>
          </w:p>
        </w:tc>
        <w:tc>
          <w:tcPr>
            <w:tcW w:w="3126" w:type="dxa"/>
            <w:vMerge w:val="restart"/>
          </w:tcPr>
          <w:p w:rsidR="00377B47" w:rsidRPr="007B7015" w:rsidRDefault="00377B47" w:rsidP="00D203DE">
            <w:pPr>
              <w:rPr>
                <w:rFonts w:ascii="Times New Roman" w:hAnsi="Times New Roman" w:cs="Times New Roman"/>
              </w:rPr>
            </w:pPr>
            <w:r w:rsidRPr="00542AC3">
              <w:rPr>
                <w:rFonts w:ascii="Times New Roman" w:hAnsi="Times New Roman" w:cs="Times New Roman"/>
                <w:color w:val="002060"/>
              </w:rPr>
              <w:t>Классные руководители</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851"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16.11</w:t>
            </w:r>
          </w:p>
        </w:tc>
        <w:tc>
          <w:tcPr>
            <w:tcW w:w="3260" w:type="dxa"/>
            <w:vMerge/>
          </w:tcPr>
          <w:p w:rsidR="00377B47" w:rsidRPr="000A5A61" w:rsidRDefault="00377B47" w:rsidP="00D203DE">
            <w:pPr>
              <w:jc w:val="center"/>
              <w:rPr>
                <w:rFonts w:ascii="Times New Roman" w:eastAsia="Times New Roman" w:hAnsi="Times New Roman" w:cs="Times New Roman"/>
                <w:b/>
              </w:rPr>
            </w:pPr>
          </w:p>
        </w:tc>
        <w:tc>
          <w:tcPr>
            <w:tcW w:w="6088" w:type="dxa"/>
            <w:gridSpan w:val="2"/>
          </w:tcPr>
          <w:p w:rsidR="00377B47" w:rsidRPr="00F34A07" w:rsidRDefault="00377B47" w:rsidP="00D203DE">
            <w:pPr>
              <w:rPr>
                <w:rFonts w:ascii="Times New Roman" w:eastAsia="Times New Roman" w:hAnsi="Times New Roman" w:cs="Times New Roman"/>
                <w:i/>
                <w:color w:val="17365D" w:themeColor="text2" w:themeShade="BF"/>
              </w:rPr>
            </w:pPr>
            <w:r w:rsidRPr="00F34A07">
              <w:rPr>
                <w:rFonts w:ascii="Times New Roman" w:eastAsia="Times New Roman" w:hAnsi="Times New Roman" w:cs="Times New Roman"/>
                <w:i/>
                <w:color w:val="17365D" w:themeColor="text2" w:themeShade="BF"/>
              </w:rPr>
              <w:t>Профориентационное занятие «Пробую профессию в области цифровых технологий» (моделирующая онлайн-проба на платформе проекта «Билет в будущее» по профессиям на выбор: программист, робототехник и др.)</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851"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23.11</w:t>
            </w:r>
          </w:p>
        </w:tc>
        <w:tc>
          <w:tcPr>
            <w:tcW w:w="3260" w:type="dxa"/>
            <w:vMerge/>
          </w:tcPr>
          <w:p w:rsidR="00377B47" w:rsidRPr="000A5A61" w:rsidRDefault="00377B47" w:rsidP="00D203DE">
            <w:pPr>
              <w:jc w:val="center"/>
              <w:rPr>
                <w:rFonts w:ascii="Times New Roman" w:eastAsia="Times New Roman" w:hAnsi="Times New Roman" w:cs="Times New Roman"/>
                <w:b/>
              </w:rPr>
            </w:pPr>
          </w:p>
        </w:tc>
        <w:tc>
          <w:tcPr>
            <w:tcW w:w="6088" w:type="dxa"/>
            <w:gridSpan w:val="2"/>
          </w:tcPr>
          <w:p w:rsidR="00377B47" w:rsidRPr="00123CDA" w:rsidRDefault="00377B47" w:rsidP="00D203DE">
            <w:pPr>
              <w:rPr>
                <w:rFonts w:ascii="Times New Roman" w:eastAsia="Times New Roman" w:hAnsi="Times New Roman" w:cs="Times New Roman"/>
                <w:i/>
                <w:color w:val="17365D" w:themeColor="text2" w:themeShade="BF"/>
                <w:lang w:bidi="ru-RU"/>
              </w:rPr>
            </w:pPr>
            <w:r w:rsidRPr="00123CDA">
              <w:rPr>
                <w:rFonts w:ascii="Times New Roman" w:eastAsia="Times New Roman" w:hAnsi="Times New Roman" w:cs="Times New Roman"/>
                <w:i/>
                <w:color w:val="17365D" w:themeColor="text2" w:themeShade="BF"/>
                <w:lang w:bidi="ru-RU"/>
              </w:rPr>
              <w:t>Профориентационное занятие «Россия в деле» (часть 2) (на выбор: медицина, реабилитация, генетика)</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vMerge/>
          </w:tcPr>
          <w:p w:rsidR="00377B47" w:rsidRPr="00021E9C" w:rsidRDefault="00377B47" w:rsidP="00D203DE">
            <w:pPr>
              <w:rPr>
                <w:rFonts w:ascii="Times New Roman" w:eastAsia="Calibri" w:hAnsi="Times New Roman" w:cs="Times New Roman"/>
                <w:b/>
              </w:rPr>
            </w:pPr>
          </w:p>
        </w:tc>
        <w:tc>
          <w:tcPr>
            <w:tcW w:w="851" w:type="dxa"/>
          </w:tcPr>
          <w:p w:rsidR="00377B47" w:rsidRPr="00123CDA" w:rsidRDefault="00377B47" w:rsidP="00D203DE">
            <w:pPr>
              <w:ind w:firstLine="0"/>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30.11</w:t>
            </w:r>
          </w:p>
        </w:tc>
        <w:tc>
          <w:tcPr>
            <w:tcW w:w="3260" w:type="dxa"/>
            <w:vMerge/>
          </w:tcPr>
          <w:p w:rsidR="00377B47" w:rsidRPr="000A5A61" w:rsidRDefault="00377B47" w:rsidP="00D203DE">
            <w:pPr>
              <w:jc w:val="center"/>
              <w:rPr>
                <w:rFonts w:ascii="Times New Roman" w:eastAsia="Times New Roman" w:hAnsi="Times New Roman" w:cs="Times New Roman"/>
                <w:b/>
              </w:rPr>
            </w:pPr>
          </w:p>
        </w:tc>
        <w:tc>
          <w:tcPr>
            <w:tcW w:w="6088" w:type="dxa"/>
            <w:gridSpan w:val="2"/>
          </w:tcPr>
          <w:p w:rsidR="00377B47" w:rsidRPr="00123CDA" w:rsidRDefault="00377B47" w:rsidP="00D203DE">
            <w:pPr>
              <w:rPr>
                <w:rFonts w:ascii="Times New Roman" w:eastAsia="Times New Roman" w:hAnsi="Times New Roman" w:cs="Times New Roman"/>
                <w:i/>
                <w:color w:val="17365D" w:themeColor="text2" w:themeShade="BF"/>
              </w:rPr>
            </w:pPr>
            <w:r w:rsidRPr="00123CDA">
              <w:rPr>
                <w:rFonts w:ascii="Times New Roman" w:eastAsia="Times New Roman" w:hAnsi="Times New Roman" w:cs="Times New Roman"/>
                <w:i/>
                <w:color w:val="17365D" w:themeColor="text2" w:themeShade="BF"/>
              </w:rPr>
              <w:t>Профориентационное занятие «Россия инженерная: узнаю достижения страны в области инженерного дела» (машиностроение, транспорт, строительство)</w:t>
            </w:r>
          </w:p>
        </w:tc>
        <w:tc>
          <w:tcPr>
            <w:tcW w:w="3126" w:type="dxa"/>
            <w:vMerge/>
          </w:tcPr>
          <w:p w:rsidR="00377B47" w:rsidRPr="007B7015" w:rsidRDefault="00377B47" w:rsidP="00D203DE">
            <w:pPr>
              <w:rPr>
                <w:rFonts w:ascii="Times New Roman" w:hAnsi="Times New Roman" w:cs="Times New Roman"/>
              </w:rPr>
            </w:pP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hAnsi="Times New Roman" w:cs="Times New Roman"/>
                <w:b/>
              </w:rPr>
              <w:t>Модуль Добровольческая деятельность (Волонтерство. Отряд «Прометей»)</w:t>
            </w:r>
          </w:p>
        </w:tc>
        <w:tc>
          <w:tcPr>
            <w:tcW w:w="851" w:type="dxa"/>
          </w:tcPr>
          <w:p w:rsidR="00377B47" w:rsidRPr="00302F7F" w:rsidRDefault="00377B47" w:rsidP="00D203DE">
            <w:pPr>
              <w:ind w:firstLine="0"/>
              <w:rPr>
                <w:rFonts w:ascii="Times New Roman" w:hAnsi="Times New Roman" w:cs="Times New Roman"/>
              </w:rPr>
            </w:pPr>
            <w:r>
              <w:rPr>
                <w:rFonts w:ascii="Times New Roman" w:hAnsi="Times New Roman" w:cs="Times New Roman"/>
              </w:rPr>
              <w:t>05</w:t>
            </w:r>
            <w:r w:rsidRPr="00302F7F">
              <w:rPr>
                <w:rFonts w:ascii="Times New Roman" w:hAnsi="Times New Roman" w:cs="Times New Roman"/>
              </w:rPr>
              <w:t>.12</w:t>
            </w:r>
          </w:p>
        </w:tc>
        <w:tc>
          <w:tcPr>
            <w:tcW w:w="3260" w:type="dxa"/>
          </w:tcPr>
          <w:p w:rsidR="00377B47" w:rsidRPr="00302F7F" w:rsidRDefault="00377B47" w:rsidP="00D203DE">
            <w:pPr>
              <w:rPr>
                <w:rFonts w:ascii="Times New Roman" w:hAnsi="Times New Roman" w:cs="Times New Roman"/>
              </w:rPr>
            </w:pPr>
          </w:p>
        </w:tc>
        <w:tc>
          <w:tcPr>
            <w:tcW w:w="6088" w:type="dxa"/>
            <w:gridSpan w:val="2"/>
          </w:tcPr>
          <w:p w:rsidR="00377B47" w:rsidRPr="00302F7F" w:rsidRDefault="00377B47" w:rsidP="00D203DE">
            <w:pPr>
              <w:rPr>
                <w:rFonts w:ascii="Times New Roman" w:hAnsi="Times New Roman" w:cs="Times New Roman"/>
              </w:rPr>
            </w:pPr>
            <w:r w:rsidRPr="00302F7F">
              <w:rPr>
                <w:rFonts w:ascii="Times New Roman" w:hAnsi="Times New Roman" w:cs="Times New Roman"/>
                <w:b/>
              </w:rPr>
              <w:t>Акция ко Дню добровольца</w:t>
            </w:r>
            <w:r w:rsidRPr="00302F7F">
              <w:rPr>
                <w:rFonts w:ascii="Times New Roman" w:hAnsi="Times New Roman" w:cs="Times New Roman"/>
              </w:rPr>
              <w:t xml:space="preserve"> (волонтера)</w:t>
            </w:r>
          </w:p>
        </w:tc>
        <w:tc>
          <w:tcPr>
            <w:tcW w:w="3126" w:type="dxa"/>
          </w:tcPr>
          <w:p w:rsidR="00377B47" w:rsidRPr="006C7FFE" w:rsidRDefault="00377B47" w:rsidP="00D203DE">
            <w:pPr>
              <w:rPr>
                <w:rFonts w:ascii="Times New Roman" w:hAnsi="Times New Roman" w:cs="Times New Roman"/>
              </w:rPr>
            </w:pPr>
            <w:r w:rsidRPr="00302F7F">
              <w:rPr>
                <w:rFonts w:ascii="Times New Roman" w:hAnsi="Times New Roman" w:cs="Times New Roman"/>
              </w:rPr>
              <w:t>Отряд «Прометей», СС</w:t>
            </w:r>
          </w:p>
        </w:tc>
      </w:tr>
      <w:tr w:rsidR="00377B47" w:rsidRPr="007B7015" w:rsidTr="00D203DE">
        <w:tc>
          <w:tcPr>
            <w:tcW w:w="425" w:type="dxa"/>
          </w:tcPr>
          <w:p w:rsidR="00377B47" w:rsidRPr="000A5A61" w:rsidRDefault="00377B47" w:rsidP="009F0168">
            <w:pPr>
              <w:pStyle w:val="af3"/>
              <w:widowControl/>
              <w:numPr>
                <w:ilvl w:val="0"/>
                <w:numId w:val="57"/>
              </w:numPr>
              <w:autoSpaceDE/>
              <w:autoSpaceDN/>
              <w:adjustRightInd/>
              <w:jc w:val="left"/>
              <w:rPr>
                <w:rFonts w:ascii="Times New Roman" w:eastAsia="Times New Roman" w:hAnsi="Times New Roman"/>
              </w:rPr>
            </w:pPr>
          </w:p>
        </w:tc>
        <w:tc>
          <w:tcPr>
            <w:tcW w:w="2269" w:type="dxa"/>
          </w:tcPr>
          <w:p w:rsidR="00377B47" w:rsidRPr="00021E9C" w:rsidRDefault="00377B47" w:rsidP="00D203DE">
            <w:pPr>
              <w:rPr>
                <w:rFonts w:ascii="Times New Roman" w:eastAsia="Times New Roman" w:hAnsi="Times New Roman" w:cs="Times New Roman"/>
                <w:b/>
              </w:rPr>
            </w:pPr>
            <w:r w:rsidRPr="00021E9C">
              <w:rPr>
                <w:rFonts w:ascii="Times New Roman" w:eastAsia="Times New Roman" w:hAnsi="Times New Roman" w:cs="Times New Roman"/>
                <w:b/>
              </w:rPr>
              <w:t>Модуль  «Детские общественные объединения»</w:t>
            </w:r>
          </w:p>
        </w:tc>
        <w:tc>
          <w:tcPr>
            <w:tcW w:w="851" w:type="dxa"/>
          </w:tcPr>
          <w:p w:rsidR="00377B47" w:rsidRPr="00302F7F" w:rsidRDefault="00377B47" w:rsidP="00D203DE">
            <w:pPr>
              <w:ind w:firstLine="0"/>
              <w:rPr>
                <w:rFonts w:ascii="Times New Roman" w:hAnsi="Times New Roman" w:cs="Times New Roman"/>
                <w:sz w:val="20"/>
                <w:szCs w:val="20"/>
              </w:rPr>
            </w:pPr>
            <w:r w:rsidRPr="00302F7F">
              <w:rPr>
                <w:rFonts w:ascii="Times New Roman" w:eastAsia="Times New Roman" w:hAnsi="Times New Roman"/>
                <w:sz w:val="20"/>
                <w:szCs w:val="20"/>
              </w:rPr>
              <w:t>11</w:t>
            </w:r>
            <w:r>
              <w:rPr>
                <w:rFonts w:ascii="Times New Roman" w:eastAsia="Times New Roman" w:hAnsi="Times New Roman"/>
                <w:sz w:val="20"/>
                <w:szCs w:val="20"/>
              </w:rPr>
              <w:t>.12</w:t>
            </w:r>
          </w:p>
        </w:tc>
        <w:tc>
          <w:tcPr>
            <w:tcW w:w="3260" w:type="dxa"/>
          </w:tcPr>
          <w:p w:rsidR="00377B47" w:rsidRPr="00302F7F" w:rsidRDefault="00377B47" w:rsidP="00D203DE">
            <w:pPr>
              <w:spacing w:after="42"/>
              <w:rPr>
                <w:rFonts w:ascii="Times New Roman" w:hAnsi="Times New Roman" w:cs="Times New Roman"/>
              </w:rPr>
            </w:pPr>
            <w:r w:rsidRPr="00302F7F">
              <w:rPr>
                <w:rFonts w:ascii="Times New Roman" w:eastAsia="Times New Roman" w:hAnsi="Times New Roman" w:cs="Times New Roman"/>
              </w:rPr>
              <w:t xml:space="preserve">Участие в массовых экологических акциях «Каждой пичужке — кормушка» </w:t>
            </w:r>
          </w:p>
        </w:tc>
        <w:tc>
          <w:tcPr>
            <w:tcW w:w="2552" w:type="dxa"/>
          </w:tcPr>
          <w:p w:rsidR="00377B47" w:rsidRPr="00302F7F" w:rsidRDefault="00377B47" w:rsidP="00D203DE">
            <w:pPr>
              <w:rPr>
                <w:rFonts w:ascii="Times New Roman" w:eastAsia="Times New Roman" w:hAnsi="Times New Roman"/>
              </w:rPr>
            </w:pPr>
            <w:r w:rsidRPr="00302F7F">
              <w:rPr>
                <w:rFonts w:ascii="Times New Roman" w:eastAsia="Times New Roman" w:hAnsi="Times New Roman"/>
              </w:rPr>
              <w:t>Международный день гор. «Горные пейзажи» - просмотр презентации. Лекция про горы</w:t>
            </w:r>
          </w:p>
        </w:tc>
        <w:tc>
          <w:tcPr>
            <w:tcW w:w="3536" w:type="dxa"/>
          </w:tcPr>
          <w:p w:rsidR="00377B47" w:rsidRPr="00302F7F" w:rsidRDefault="00377B47" w:rsidP="00D203DE">
            <w:pPr>
              <w:rPr>
                <w:rFonts w:ascii="Times New Roman" w:eastAsia="Times New Roman" w:hAnsi="Times New Roman"/>
              </w:rPr>
            </w:pPr>
          </w:p>
        </w:tc>
        <w:tc>
          <w:tcPr>
            <w:tcW w:w="3126" w:type="dxa"/>
          </w:tcPr>
          <w:p w:rsidR="00377B47" w:rsidRPr="00302F7F" w:rsidRDefault="00377B47" w:rsidP="00D203DE">
            <w:pPr>
              <w:rPr>
                <w:rFonts w:ascii="Times New Roman" w:hAnsi="Times New Roman" w:cs="Times New Roman"/>
              </w:rPr>
            </w:pPr>
            <w:r w:rsidRPr="00302F7F">
              <w:rPr>
                <w:rFonts w:ascii="Times New Roman" w:hAnsi="Times New Roman" w:cs="Times New Roman"/>
              </w:rPr>
              <w:t xml:space="preserve">СС, </w:t>
            </w:r>
            <w:r w:rsidRPr="00302F7F">
              <w:rPr>
                <w:rFonts w:ascii="Times New Roman" w:hAnsi="Times New Roman" w:cs="Times New Roman"/>
                <w:sz w:val="16"/>
                <w:szCs w:val="16"/>
              </w:rPr>
              <w:t>педагог-организатор Милани Д.Н.</w:t>
            </w:r>
          </w:p>
        </w:tc>
      </w:tr>
    </w:tbl>
    <w:p w:rsidR="00377B47" w:rsidRDefault="00377B47" w:rsidP="00377B47">
      <w:pPr>
        <w:tabs>
          <w:tab w:val="left" w:pos="3331"/>
        </w:tabs>
      </w:pPr>
    </w:p>
    <w:p w:rsidR="00377B47" w:rsidRPr="00B33533" w:rsidRDefault="00377B47" w:rsidP="00377B47">
      <w:pPr>
        <w:ind w:firstLine="709"/>
        <w:jc w:val="right"/>
        <w:rPr>
          <w:rFonts w:ascii="Times New Roman" w:hAnsi="Times New Roman" w:cs="Times New Roman"/>
        </w:rPr>
      </w:pPr>
    </w:p>
    <w:p w:rsidR="00377B47" w:rsidRPr="00B33533" w:rsidRDefault="00377B47" w:rsidP="00377B47">
      <w:pPr>
        <w:tabs>
          <w:tab w:val="left" w:pos="1140"/>
        </w:tabs>
        <w:rPr>
          <w:rFonts w:ascii="Times New Roman" w:hAnsi="Times New Roman" w:cs="Times New Roman"/>
        </w:rPr>
      </w:pPr>
    </w:p>
    <w:p w:rsidR="00377B47" w:rsidRDefault="00377B47" w:rsidP="00377B47">
      <w:pPr>
        <w:widowControl/>
        <w:autoSpaceDE/>
        <w:autoSpaceDN/>
        <w:adjustRightInd/>
        <w:ind w:firstLine="709"/>
        <w:rPr>
          <w:rFonts w:ascii="Times New Roman" w:hAnsi="Times New Roman" w:cs="Times New Roman"/>
          <w:sz w:val="28"/>
          <w:szCs w:val="28"/>
          <w:lang w:eastAsia="en-US"/>
        </w:rPr>
        <w:sectPr w:rsidR="00377B47" w:rsidSect="00377B47">
          <w:pgSz w:w="16838" w:h="11906" w:orient="landscape"/>
          <w:pgMar w:top="1134" w:right="1134" w:bottom="1134" w:left="1134" w:header="709" w:footer="709" w:gutter="0"/>
          <w:cols w:space="708"/>
          <w:docGrid w:linePitch="360"/>
        </w:sectPr>
      </w:pPr>
    </w:p>
    <w:p w:rsidR="00377B47" w:rsidRPr="00885E04" w:rsidRDefault="00377B47" w:rsidP="00377B47">
      <w:pPr>
        <w:widowControl/>
        <w:autoSpaceDE/>
        <w:autoSpaceDN/>
        <w:adjustRightInd/>
        <w:ind w:firstLine="709"/>
        <w:rPr>
          <w:rFonts w:ascii="Times New Roman" w:hAnsi="Times New Roman" w:cs="Times New Roman"/>
          <w:sz w:val="28"/>
          <w:szCs w:val="28"/>
          <w:lang w:eastAsia="en-US"/>
        </w:rPr>
      </w:pPr>
    </w:p>
    <w:p w:rsidR="007B512B" w:rsidRPr="007B512B" w:rsidRDefault="007B512B" w:rsidP="00377B47">
      <w:pPr>
        <w:ind w:firstLine="709"/>
        <w:jc w:val="right"/>
        <w:rPr>
          <w:rFonts w:ascii="Times New Roman" w:eastAsia="Times New Roman" w:hAnsi="Times New Roman"/>
          <w:b/>
          <w:sz w:val="28"/>
          <w:szCs w:val="28"/>
        </w:rPr>
      </w:pPr>
      <w:r w:rsidRPr="007B512B">
        <w:rPr>
          <w:rFonts w:ascii="Times New Roman" w:eastAsia="Times New Roman" w:hAnsi="Times New Roman"/>
          <w:b/>
          <w:sz w:val="28"/>
          <w:szCs w:val="28"/>
        </w:rPr>
        <w:t>3.5.</w:t>
      </w:r>
      <w:r w:rsidRPr="007B512B">
        <w:rPr>
          <w:rFonts w:ascii="Times New Roman" w:eastAsia="Times New Roman" w:hAnsi="Times New Roman"/>
          <w:b/>
          <w:sz w:val="28"/>
          <w:szCs w:val="28"/>
          <w:lang w:val="en-US"/>
        </w:rPr>
        <w:t> </w:t>
      </w:r>
      <w:r w:rsidRPr="007B512B">
        <w:rPr>
          <w:rFonts w:ascii="Times New Roman" w:eastAsia="Times New Roman" w:hAnsi="Times New Roman"/>
          <w:b/>
          <w:sz w:val="28"/>
          <w:szCs w:val="28"/>
        </w:rPr>
        <w:t xml:space="preserve">ХАРАКТЕРИСТИКА УСЛОВИЙ РЕАЛИЗАЦИИ ПРОГРАММЫ </w:t>
      </w:r>
    </w:p>
    <w:p w:rsidR="007B512B" w:rsidRPr="007B512B" w:rsidRDefault="007B512B" w:rsidP="007B512B">
      <w:pPr>
        <w:rPr>
          <w:rFonts w:ascii="Times New Roman" w:eastAsia="Times New Roman" w:hAnsi="Times New Roman"/>
          <w:b/>
          <w:sz w:val="28"/>
          <w:szCs w:val="28"/>
        </w:rPr>
      </w:pPr>
    </w:p>
    <w:p w:rsidR="007B512B" w:rsidRPr="007B512B" w:rsidRDefault="007B512B" w:rsidP="007B512B">
      <w:pPr>
        <w:rPr>
          <w:rFonts w:ascii="Times New Roman" w:eastAsia="Times New Roman" w:hAnsi="Times New Roman"/>
          <w:i/>
          <w:sz w:val="28"/>
          <w:szCs w:val="28"/>
        </w:rPr>
      </w:pPr>
      <w:bookmarkStart w:id="800" w:name="_Hlk150699891"/>
      <w:r w:rsidRPr="007B512B">
        <w:rPr>
          <w:rFonts w:ascii="Times New Roman" w:eastAsia="Times New Roman" w:hAnsi="Times New Roman"/>
          <w:i/>
          <w:sz w:val="28"/>
          <w:szCs w:val="28"/>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достижение планируемых результатов освоения программы основного общего образования, в т.ч. адаптированной, обучающимися, в т.ч. обучающимися с ОВЗ;</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развитие личности, ее способностей, удовлетворения образовательных потребностей и интересов, самореализации обучающихся, в т.ч.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т.ч. в качестве волонтеров;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использование в образовательной деятельности современных образовательных технологий, направленных в т.ч. на воспитание обучающихся и развитие различных форм наставничества;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w:t>
      </w:r>
      <w:r w:rsidRPr="007B512B">
        <w:rPr>
          <w:rFonts w:ascii="Times New Roman" w:eastAsia="Times New Roman" w:hAnsi="Times New Roman"/>
          <w:sz w:val="28"/>
          <w:szCs w:val="28"/>
          <w:lang w:val="en-US"/>
        </w:rPr>
        <w:t> </w:t>
      </w:r>
      <w:r w:rsidRPr="007B512B">
        <w:rPr>
          <w:rFonts w:ascii="Times New Roman" w:eastAsia="Times New Roman" w:hAnsi="Times New Roman"/>
          <w:sz w:val="28"/>
          <w:szCs w:val="28"/>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3.5.1. Кадровые условия реализации Программы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Для обеспечения реализации </w:t>
      </w:r>
      <w:r w:rsidR="00377B47">
        <w:rPr>
          <w:rFonts w:ascii="Times New Roman" w:eastAsia="Times New Roman" w:hAnsi="Times New Roman"/>
          <w:sz w:val="28"/>
          <w:szCs w:val="28"/>
        </w:rPr>
        <w:t xml:space="preserve">адаптированной </w:t>
      </w:r>
      <w:r w:rsidRPr="007B512B">
        <w:rPr>
          <w:rFonts w:ascii="Times New Roman" w:eastAsia="Times New Roman" w:hAnsi="Times New Roman"/>
          <w:sz w:val="28"/>
          <w:szCs w:val="28"/>
        </w:rPr>
        <w:t>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Обеспеченность кадровыми условиями включает в себя: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укомплектованность образовательной организации педагогическими, руководящими и иными работниками;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7B512B" w:rsidRPr="007B512B" w:rsidRDefault="007B512B" w:rsidP="007B512B">
      <w:pPr>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b/>
          <w:i/>
          <w:sz w:val="28"/>
          <w:szCs w:val="28"/>
        </w:rPr>
        <w:t>Профессиональное развитие и повышение квалификации педагогических работников.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При этом могут быть использованы различные образовательные организации, имеющие соответствующую лицензию.</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Ожидаемый результат повышения квалификации - профессиональная готовность работников образования к реализации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обеспечение оптимального вхождения работников образования в систему ценностей современного образования;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овладение учебно-методическими и информационно-методическими ресурсами, необходимыми для успешного решения задач ФГОС ООО.</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3.5.2. Психолого-педагогические условия реализации Программы</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профилактику формирования у обучающихся девиантных форм поведения, агрессии и повышенной тревожности.</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 xml:space="preserve">В МОУ СОШ №» им. Н.Д. Терещенко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EA01BC" w:rsidRPr="006754D8" w:rsidRDefault="00EA01BC" w:rsidP="00EA01BC">
      <w:pPr>
        <w:rPr>
          <w:rFonts w:ascii="Times New Roman" w:hAnsi="Times New Roman"/>
          <w:sz w:val="28"/>
          <w:szCs w:val="28"/>
        </w:rPr>
      </w:pPr>
      <w:r>
        <w:rPr>
          <w:rFonts w:ascii="Times New Roman" w:hAnsi="Times New Roman"/>
          <w:sz w:val="28"/>
          <w:szCs w:val="28"/>
        </w:rPr>
        <w:t>- </w:t>
      </w:r>
      <w:r w:rsidRPr="006754D8">
        <w:rPr>
          <w:rFonts w:ascii="Times New Roman" w:hAnsi="Times New Roman"/>
          <w:sz w:val="28"/>
          <w:szCs w:val="28"/>
        </w:rPr>
        <w:t xml:space="preserve">педагогом-психологом;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учителем-логопедом;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социальным педагогом.</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и развитие психолого-педагогической компетентности;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сохранение и укрепление психологического благополучия и психического здоровья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 xml:space="preserve">поддержка и сопровождение детско-родительских отношений; </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ценности здоровья и безопасного образа жизни;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дифференциация и индивидуализация обучения и воспитания с учетом особенностей когнитивного и эмоционального развития обучающихся;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мониторинг возможностей и способностей обучающихся, выявление, поддержка и сопровождение одаренных детей, обучающихся с ОВЗ;</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создание условий для последующего профессионального самоопределения;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формирование коммуникативных навыков в разновозрастной среде и среде сверстников;</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w:t>
      </w:r>
      <w:r w:rsidRPr="006754D8">
        <w:rPr>
          <w:rFonts w:ascii="Times New Roman" w:hAnsi="Times New Roman"/>
          <w:sz w:val="28"/>
          <w:szCs w:val="28"/>
          <w:lang w:val="en-US"/>
        </w:rPr>
        <w:t> </w:t>
      </w:r>
      <w:r w:rsidRPr="006754D8">
        <w:rPr>
          <w:rFonts w:ascii="Times New Roman" w:hAnsi="Times New Roman"/>
          <w:sz w:val="28"/>
          <w:szCs w:val="28"/>
        </w:rPr>
        <w:t>поддержка детских объединений, ученического самоуправления;</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формирование психологической культуры поведения в информационной среде;</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развитие психологической культуры в области использования ИКТ;</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т.ч.:</w:t>
      </w:r>
    </w:p>
    <w:p w:rsidR="00EA01BC" w:rsidRPr="005D7935" w:rsidRDefault="00EA01BC" w:rsidP="00EA01BC">
      <w:pPr>
        <w:rPr>
          <w:rFonts w:ascii="Times New Roman" w:hAnsi="Times New Roman"/>
          <w:color w:val="000000" w:themeColor="text1"/>
          <w:sz w:val="28"/>
          <w:szCs w:val="28"/>
        </w:rPr>
      </w:pPr>
      <w:r w:rsidRPr="006754D8">
        <w:rPr>
          <w:rFonts w:ascii="Times New Roman" w:hAnsi="Times New Roman"/>
          <w:sz w:val="28"/>
          <w:szCs w:val="28"/>
        </w:rPr>
        <w:t xml:space="preserve">- обучающихся, испытывающих трудности в освоении программы основного общего образования, развитии и социальной адаптации </w:t>
      </w:r>
      <w:r w:rsidRPr="005D7935">
        <w:rPr>
          <w:rFonts w:ascii="Times New Roman" w:hAnsi="Times New Roman"/>
          <w:color w:val="000000" w:themeColor="text1"/>
          <w:sz w:val="28"/>
          <w:szCs w:val="28"/>
        </w:rPr>
        <w:t>(Диагностика адаптации к школе 1 классы, адаптация 5 классов, адаптация 10 класса в условиях формирования нового коллектива, диагностика на выявление уровня тревожности);</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обучающихся с ОВЗ;</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 xml:space="preserve">- родителей (законных представителей) несовершеннолетних обучающихся </w:t>
      </w:r>
      <w:r w:rsidRPr="005D7935">
        <w:rPr>
          <w:rFonts w:ascii="Times New Roman" w:hAnsi="Times New Roman"/>
          <w:color w:val="000000" w:themeColor="text1"/>
          <w:sz w:val="28"/>
          <w:szCs w:val="28"/>
        </w:rPr>
        <w:t>(родители учащихся испытывающих трудности в обучении, родители детей с ОВЗ, родители учащихся «группы риска»).</w:t>
      </w:r>
    </w:p>
    <w:p w:rsidR="00EA01BC" w:rsidRPr="006754D8" w:rsidRDefault="00EA01BC" w:rsidP="00EA01BC">
      <w:pPr>
        <w:rPr>
          <w:rFonts w:ascii="Times New Roman" w:hAnsi="Times New Roman"/>
          <w:sz w:val="28"/>
          <w:szCs w:val="28"/>
        </w:rPr>
      </w:pPr>
      <w:r w:rsidRPr="006754D8">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EA01BC" w:rsidRPr="005D7935" w:rsidRDefault="00EA01BC" w:rsidP="00EA01BC">
      <w:pPr>
        <w:rPr>
          <w:rFonts w:ascii="Times New Roman" w:hAnsi="Times New Roman"/>
          <w:sz w:val="28"/>
          <w:szCs w:val="28"/>
        </w:rPr>
      </w:pPr>
      <w:r w:rsidRPr="005D7935">
        <w:rPr>
          <w:rFonts w:ascii="Times New Roman" w:hAnsi="Times New Roman"/>
          <w:sz w:val="28"/>
          <w:szCs w:val="28"/>
        </w:rPr>
        <w:t>В процессе реализации основной образовательной программы используются такие формы психолого-педагогического сопровождения как:</w:t>
      </w:r>
    </w:p>
    <w:p w:rsidR="00EA01BC" w:rsidRPr="00EA01BC" w:rsidRDefault="00EA01BC" w:rsidP="00EA01BC">
      <w:pPr>
        <w:rPr>
          <w:rFonts w:ascii="Times New Roman" w:hAnsi="Times New Roman"/>
          <w:color w:val="000000" w:themeColor="text1"/>
          <w:sz w:val="28"/>
          <w:szCs w:val="28"/>
        </w:rPr>
      </w:pPr>
      <w:r w:rsidRPr="006754D8">
        <w:rPr>
          <w:rFonts w:ascii="Times New Roman" w:hAnsi="Times New Roman"/>
          <w:sz w:val="28"/>
          <w:szCs w:val="28"/>
        </w:rPr>
        <w:t xml:space="preserve">- 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 </w:t>
      </w:r>
      <w:r w:rsidRPr="005D7935">
        <w:rPr>
          <w:rFonts w:ascii="Times New Roman" w:hAnsi="Times New Roman"/>
          <w:color w:val="000000" w:themeColor="text1"/>
          <w:sz w:val="28"/>
          <w:szCs w:val="28"/>
        </w:rPr>
        <w:t>(консультирование проводится два раза в неделю каждый вторник и четверг, педагог-психолог, социальный педагог).</w:t>
      </w:r>
    </w:p>
    <w:p w:rsidR="00EA01BC" w:rsidRPr="006754D8" w:rsidRDefault="00EA01BC" w:rsidP="00EA01BC">
      <w:pPr>
        <w:rPr>
          <w:rFonts w:ascii="Times New Roman" w:hAnsi="Times New Roman"/>
          <w:b/>
          <w:sz w:val="28"/>
          <w:szCs w:val="28"/>
        </w:rPr>
      </w:pPr>
    </w:p>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3.5.3. Финансово-экономические условия реализации Программы</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Финансовое обеспечение реализации образовательной программы основного общего образования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расходы на оплату труда работников, участвующих в разработке и реализации образовательной программы основного общего образования;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расходы на приобретение учебников и учебных пособий, средств обучения</w:t>
      </w:r>
      <w:r>
        <w:rPr>
          <w:rFonts w:ascii="Times New Roman" w:hAnsi="Times New Roman"/>
          <w:sz w:val="28"/>
          <w:szCs w:val="28"/>
        </w:rPr>
        <w:t>.</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w:t>
      </w:r>
      <w:r>
        <w:rPr>
          <w:rFonts w:ascii="Times New Roman" w:hAnsi="Times New Roman"/>
          <w:sz w:val="28"/>
          <w:szCs w:val="28"/>
        </w:rPr>
        <w:t>в т.ч.</w:t>
      </w:r>
      <w:r w:rsidRPr="0007021D">
        <w:rPr>
          <w:rFonts w:ascii="Times New Roman" w:hAnsi="Times New Roman"/>
          <w:sz w:val="28"/>
          <w:szCs w:val="28"/>
        </w:rPr>
        <w:t xml:space="preserve">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Образовательная организация самостоятельно определяет:</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соотношение базовой и стимулирующей части фонда оплаты труда;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соотношение фонда оплаты труда руководящего, педагогического, инженерно-техни</w:t>
      </w:r>
      <w:r>
        <w:rPr>
          <w:rFonts w:ascii="Times New Roman" w:hAnsi="Times New Roman"/>
          <w:sz w:val="28"/>
          <w:szCs w:val="28"/>
        </w:rPr>
        <w:t>ческого, административно-хозяйственно</w:t>
      </w:r>
      <w:r w:rsidRPr="0007021D">
        <w:rPr>
          <w:rFonts w:ascii="Times New Roman" w:hAnsi="Times New Roman"/>
          <w:sz w:val="28"/>
          <w:szCs w:val="28"/>
        </w:rPr>
        <w:t>го, производственного, учебно-вспомогательного и иного персонала;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соотношение общей и специальной частей внутри базовой части фонда оплаты труда;</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w:t>
      </w:r>
      <w:r>
        <w:rPr>
          <w:rFonts w:ascii="Times New Roman" w:hAnsi="Times New Roman"/>
          <w:sz w:val="28"/>
          <w:szCs w:val="28"/>
        </w:rPr>
        <w:t>гана первичной проф</w:t>
      </w:r>
      <w:r w:rsidRPr="0007021D">
        <w:rPr>
          <w:rFonts w:ascii="Times New Roman" w:hAnsi="Times New Roman"/>
          <w:sz w:val="28"/>
          <w:szCs w:val="28"/>
        </w:rPr>
        <w:t>союзной организации.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Взаимодействие осуществляется:</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за счет выделения ставок п</w:t>
      </w:r>
      <w:r>
        <w:rPr>
          <w:rFonts w:ascii="Times New Roman" w:hAnsi="Times New Roman"/>
          <w:sz w:val="28"/>
          <w:szCs w:val="28"/>
        </w:rPr>
        <w:t>едагогов дополнительного образо</w:t>
      </w:r>
      <w:r w:rsidRPr="0007021D">
        <w:rPr>
          <w:rFonts w:ascii="Times New Roman" w:hAnsi="Times New Roman"/>
          <w:sz w:val="28"/>
          <w:szCs w:val="28"/>
        </w:rPr>
        <w:t>вания, которые обеспечивают реализацию для обучающихся образовательной организации широкого спектра программ внеурочной деятельности.</w:t>
      </w:r>
    </w:p>
    <w:p w:rsidR="003D5EC0" w:rsidRPr="0007021D" w:rsidRDefault="003D5EC0" w:rsidP="003D5EC0">
      <w:pPr>
        <w:rPr>
          <w:rFonts w:ascii="Times New Roman" w:hAnsi="Times New Roman"/>
          <w:sz w:val="28"/>
          <w:szCs w:val="28"/>
        </w:rPr>
      </w:pPr>
      <w:r w:rsidRPr="0007021D">
        <w:rPr>
          <w:rFonts w:ascii="Times New Roman" w:hAnsi="Times New Roman"/>
          <w:sz w:val="28"/>
          <w:szCs w:val="28"/>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7B512B" w:rsidRPr="007B512B" w:rsidRDefault="007B512B" w:rsidP="007B512B">
      <w:pPr>
        <w:rPr>
          <w:rFonts w:ascii="Times New Roman" w:eastAsia="Times New Roman" w:hAnsi="Times New Roman"/>
          <w:sz w:val="28"/>
          <w:szCs w:val="28"/>
        </w:rPr>
      </w:pPr>
    </w:p>
    <w:bookmarkEnd w:id="800"/>
    <w:p w:rsidR="007B512B" w:rsidRPr="007B512B" w:rsidRDefault="007B512B" w:rsidP="007B512B">
      <w:pPr>
        <w:rPr>
          <w:rFonts w:ascii="Times New Roman" w:eastAsia="Times New Roman" w:hAnsi="Times New Roman"/>
          <w:b/>
          <w:sz w:val="28"/>
          <w:szCs w:val="28"/>
        </w:rPr>
      </w:pPr>
      <w:r w:rsidRPr="007B512B">
        <w:rPr>
          <w:rFonts w:ascii="Times New Roman" w:eastAsia="Times New Roman" w:hAnsi="Times New Roman"/>
          <w:b/>
          <w:sz w:val="28"/>
          <w:szCs w:val="28"/>
        </w:rPr>
        <w:t>3.5.4. Материально-техническое и учебно-методическое обеспечение Программы</w:t>
      </w:r>
    </w:p>
    <w:p w:rsidR="007B512B" w:rsidRPr="007B512B" w:rsidRDefault="007B512B" w:rsidP="007B512B">
      <w:pPr>
        <w:rPr>
          <w:rFonts w:ascii="Times New Roman" w:eastAsia="Times New Roman" w:hAnsi="Times New Roman"/>
          <w:b/>
          <w:i/>
          <w:sz w:val="28"/>
          <w:szCs w:val="28"/>
        </w:rPr>
      </w:pPr>
      <w:r w:rsidRPr="007B512B">
        <w:rPr>
          <w:rFonts w:ascii="Times New Roman" w:eastAsia="Times New Roman" w:hAnsi="Times New Roman"/>
          <w:b/>
          <w:i/>
          <w:sz w:val="28"/>
          <w:szCs w:val="28"/>
        </w:rPr>
        <w:t xml:space="preserve">Информационно-образовательная среда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 xml:space="preserve">Основными компонентами ИОС образовательной организации являются: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фонд дополнительной литературы (художественная и научно-популярная литература, справочно-библиографические и периодические издания);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учебно-наглядные пособия (средства натурного фонда, модели, печатные, экранно-звуковые средства, мультимедийные средства);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информационно-образовательные ресурсы Интернета;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информационно-телекоммуникационная инфраструктура;</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технические средства, обеспечивающие функционирование информационно-образовательной среды;</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программные инструменты, обеспечивающие функционирование инфо</w:t>
      </w:r>
      <w:r>
        <w:rPr>
          <w:rFonts w:ascii="Times New Roman" w:hAnsi="Times New Roman"/>
          <w:sz w:val="28"/>
          <w:szCs w:val="28"/>
        </w:rPr>
        <w:t>рмационно-образовательной среды.</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 xml:space="preserve">ИОС образовательной организации предоставляет для участников образовательного процесса возможность: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xml:space="preserve">- достижения обучающимися планируемых результатов освоения ООП ООО, </w:t>
      </w:r>
      <w:r>
        <w:rPr>
          <w:rFonts w:ascii="Times New Roman" w:hAnsi="Times New Roman"/>
          <w:sz w:val="28"/>
          <w:szCs w:val="28"/>
        </w:rPr>
        <w:t>в т.ч.</w:t>
      </w:r>
      <w:r w:rsidRPr="0007021D">
        <w:rPr>
          <w:rFonts w:ascii="Times New Roman" w:hAnsi="Times New Roman"/>
          <w:sz w:val="28"/>
          <w:szCs w:val="28"/>
        </w:rPr>
        <w:t xml:space="preserve"> адаптированной для обучающихся с ограниченными возможностями здоровья (ОВЗ);</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xml:space="preserve">- развития личности, удовлетворения познавательных интересов, самореализации обучающихся, </w:t>
      </w:r>
      <w:r>
        <w:rPr>
          <w:rFonts w:ascii="Times New Roman" w:hAnsi="Times New Roman"/>
          <w:sz w:val="28"/>
          <w:szCs w:val="28"/>
        </w:rPr>
        <w:t>в т.ч.</w:t>
      </w:r>
      <w:r w:rsidRPr="0007021D">
        <w:rPr>
          <w:rFonts w:ascii="Times New Roman" w:hAnsi="Times New Roman"/>
          <w:sz w:val="28"/>
          <w:szCs w:val="28"/>
        </w:rPr>
        <w:t xml:space="preserve"> одаренных и талантливых, через организацию учебной и внеурочной деятельности, социальных практик, включая обществен</w:t>
      </w:r>
      <w:r>
        <w:rPr>
          <w:rFonts w:ascii="Times New Roman" w:hAnsi="Times New Roman"/>
          <w:sz w:val="28"/>
          <w:szCs w:val="28"/>
        </w:rPr>
        <w:t>но-по</w:t>
      </w:r>
      <w:r w:rsidRPr="0007021D">
        <w:rPr>
          <w:rFonts w:ascii="Times New Roman" w:hAnsi="Times New Roman"/>
          <w:sz w:val="28"/>
          <w:szCs w:val="28"/>
        </w:rPr>
        <w:t>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xml:space="preserve">- 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BC5430" w:rsidRPr="00BD72C0" w:rsidRDefault="00BC5430" w:rsidP="00BC5430">
      <w:pPr>
        <w:rPr>
          <w:rFonts w:ascii="Times New Roman" w:hAnsi="Times New Roman"/>
          <w:sz w:val="28"/>
          <w:szCs w:val="28"/>
        </w:rPr>
      </w:pPr>
      <w:r w:rsidRPr="0007021D">
        <w:rPr>
          <w:rFonts w:ascii="Times New Roman" w:hAnsi="Times New Roman"/>
          <w:sz w:val="28"/>
          <w:szCs w:val="28"/>
        </w:rPr>
        <w:t>- формирования у обучающихся опыта самостоятельной образовательной и общественной деятельности;</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w:t>
      </w:r>
      <w:r w:rsidRPr="0007021D">
        <w:rPr>
          <w:rFonts w:ascii="Times New Roman" w:hAnsi="Times New Roman"/>
          <w:sz w:val="28"/>
          <w:szCs w:val="28"/>
          <w:lang w:val="en-US"/>
        </w:rPr>
        <w:t> </w:t>
      </w:r>
      <w:r w:rsidRPr="0007021D">
        <w:rPr>
          <w:rFonts w:ascii="Times New Roman" w:hAnsi="Times New Roman"/>
          <w:sz w:val="28"/>
          <w:szCs w:val="28"/>
        </w:rPr>
        <w:t xml:space="preserve">использования в образовательной деятельности современных образовательных технологий, направленных </w:t>
      </w:r>
      <w:r>
        <w:rPr>
          <w:rFonts w:ascii="Times New Roman" w:hAnsi="Times New Roman"/>
          <w:sz w:val="28"/>
          <w:szCs w:val="28"/>
        </w:rPr>
        <w:t>в т.ч.</w:t>
      </w:r>
      <w:r w:rsidRPr="0007021D">
        <w:rPr>
          <w:rFonts w:ascii="Times New Roman" w:hAnsi="Times New Roman"/>
          <w:sz w:val="28"/>
          <w:szCs w:val="28"/>
        </w:rPr>
        <w:t xml:space="preserve"> на воспитание обучающихся;</w:t>
      </w:r>
    </w:p>
    <w:p w:rsidR="00BC5430" w:rsidRPr="0007021D" w:rsidRDefault="00BC5430" w:rsidP="00BC5430">
      <w:pPr>
        <w:rPr>
          <w:rFonts w:ascii="Times New Roman" w:hAnsi="Times New Roman"/>
          <w:sz w:val="28"/>
          <w:szCs w:val="28"/>
        </w:rPr>
      </w:pPr>
      <w:r w:rsidRPr="0007021D">
        <w:rPr>
          <w:rFonts w:ascii="Times New Roman" w:hAnsi="Times New Roman"/>
          <w:sz w:val="28"/>
          <w:szCs w:val="28"/>
        </w:rPr>
        <w:t>- эффективного управления организацией с использованием ИКТ, современных механизмов финансирования.</w:t>
      </w:r>
    </w:p>
    <w:p w:rsidR="00BC5430" w:rsidRPr="00C415D1" w:rsidRDefault="00BC5430" w:rsidP="00BC5430">
      <w:pPr>
        <w:rPr>
          <w:rFonts w:ascii="Times New Roman" w:hAnsi="Times New Roman"/>
          <w:b/>
          <w:i/>
          <w:sz w:val="28"/>
          <w:szCs w:val="28"/>
        </w:rPr>
      </w:pPr>
      <w:r w:rsidRPr="00C415D1">
        <w:rPr>
          <w:rFonts w:ascii="Times New Roman" w:hAnsi="Times New Roman"/>
          <w:b/>
          <w:i/>
          <w:sz w:val="28"/>
          <w:szCs w:val="28"/>
        </w:rPr>
        <w:t xml:space="preserve">Материально-технические условия реализации </w:t>
      </w:r>
      <w:r>
        <w:rPr>
          <w:rFonts w:ascii="Times New Roman" w:hAnsi="Times New Roman"/>
          <w:b/>
          <w:i/>
          <w:sz w:val="28"/>
          <w:szCs w:val="28"/>
        </w:rPr>
        <w:t>Программы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Материально-технические условия реализации основной образовательной программы основного общего образования обеспечива</w:t>
      </w:r>
      <w:r>
        <w:rPr>
          <w:rFonts w:ascii="Times New Roman" w:hAnsi="Times New Roman"/>
          <w:sz w:val="28"/>
          <w:szCs w:val="28"/>
        </w:rPr>
        <w:t>ют</w:t>
      </w:r>
      <w:r w:rsidRPr="009528E5">
        <w:rPr>
          <w:rFonts w:ascii="Times New Roman" w:hAnsi="Times New Roman"/>
          <w:sz w:val="28"/>
          <w:szCs w:val="28"/>
        </w:rPr>
        <w:t xml:space="preserve">: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возможность достижения обучающимися результатов освоения основной образовательной программы основного общего образования;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безопасность и комфортность организации учебного процесса;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соблюдение санитарно-эпидемиологических, санитарно-гигиенических правил и нормативов, пожарной и</w:t>
      </w:r>
      <w:r>
        <w:rPr>
          <w:rFonts w:ascii="Times New Roman" w:hAnsi="Times New Roman"/>
          <w:sz w:val="28"/>
          <w:szCs w:val="28"/>
        </w:rPr>
        <w:t xml:space="preserve"> электробез</w:t>
      </w:r>
      <w:r w:rsidRPr="009528E5">
        <w:rPr>
          <w:rFonts w:ascii="Times New Roman" w:hAnsi="Times New Roman"/>
          <w:sz w:val="28"/>
          <w:szCs w:val="28"/>
        </w:rPr>
        <w:t>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возможность для беспрепятственного доступа всех участников образовательного процесса, </w:t>
      </w:r>
      <w:r>
        <w:rPr>
          <w:rFonts w:ascii="Times New Roman" w:hAnsi="Times New Roman"/>
          <w:sz w:val="28"/>
          <w:szCs w:val="28"/>
        </w:rPr>
        <w:t>в т.ч.</w:t>
      </w:r>
      <w:r w:rsidRPr="009528E5">
        <w:rPr>
          <w:rFonts w:ascii="Times New Roman" w:hAnsi="Times New Roman"/>
          <w:sz w:val="28"/>
          <w:szCs w:val="28"/>
        </w:rPr>
        <w:t xml:space="preserve"> обучающихся с ОВЗ, к объектам инфраструктуры организации, осуществляющей образовательную деятельность.</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В образовательной организации закрепляются локальными актами перечни оснащения и оборудования, обеспечивающие учебный процесс.</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зональную структуру образовательной организации включены: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участки (территории) с целесообразным набором оснащенных зон;</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входная зона;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учебные кабинеты, мастерские, студии для организации учебного процесса;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лаборантские помещения;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библиотека с рабочими зонами: книгохранилищем, медиатекой, читальным залом;</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актовый зал;</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спортивные сооружения (стадион, спортивная площадка);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пищевой блок;</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административные помещения;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гардеробы;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санитарный узел;</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помещения/ место для хранения уборочного инвентаря.</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Состав и площади помещений предоставляют условия для: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основного общего образования согласно избранным направлениям учебного плана в соответствии с ФГОС ООО;</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организации режима труда и отдыха участников образовательного процесса;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 xml:space="preserve">размещения в кабинетах, мастерских, студиях необходимых комплектов мебели, </w:t>
      </w:r>
      <w:r>
        <w:rPr>
          <w:rFonts w:ascii="Times New Roman" w:hAnsi="Times New Roman"/>
          <w:sz w:val="28"/>
          <w:szCs w:val="28"/>
        </w:rPr>
        <w:t>в т.ч.</w:t>
      </w:r>
      <w:r w:rsidRPr="009528E5">
        <w:rPr>
          <w:rFonts w:ascii="Times New Roman" w:hAnsi="Times New Roman"/>
          <w:sz w:val="28"/>
          <w:szCs w:val="28"/>
        </w:rPr>
        <w:t xml:space="preserve">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 xml:space="preserve">В состав учебных кабинетов входят: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русского языка;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литературы;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иностранного языка;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лингафонный класс;</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истории;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обществознания;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географии;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изобразительного искусства;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музыки;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физики;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химии;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биологии;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математики;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информатики;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w:t>
      </w:r>
      <w:r w:rsidRPr="009528E5">
        <w:rPr>
          <w:rFonts w:ascii="Times New Roman" w:hAnsi="Times New Roman"/>
          <w:sz w:val="28"/>
          <w:szCs w:val="28"/>
          <w:lang w:val="en-US"/>
        </w:rPr>
        <w:t> </w:t>
      </w:r>
      <w:r w:rsidRPr="009528E5">
        <w:rPr>
          <w:rFonts w:ascii="Times New Roman" w:hAnsi="Times New Roman"/>
          <w:sz w:val="28"/>
          <w:szCs w:val="28"/>
        </w:rPr>
        <w:t>учебный кабинет (мастерская) технологии;</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учебный кабинет основ безопасности жизнедеятельности.</w:t>
      </w:r>
    </w:p>
    <w:p w:rsidR="00BC5430" w:rsidRPr="009528E5" w:rsidRDefault="00BC5430" w:rsidP="00BC5430">
      <w:pPr>
        <w:rPr>
          <w:rFonts w:ascii="Times New Roman" w:hAnsi="Times New Roman"/>
          <w:sz w:val="28"/>
          <w:szCs w:val="28"/>
        </w:rPr>
      </w:pPr>
      <w:r w:rsidRPr="00FD0DE5">
        <w:rPr>
          <w:rFonts w:ascii="Times New Roman" w:hAnsi="Times New Roman"/>
          <w:i/>
          <w:sz w:val="28"/>
          <w:szCs w:val="28"/>
        </w:rPr>
        <w:t>Учебные кабинеты включают следующие зоны</w:t>
      </w:r>
      <w:r w:rsidRPr="009528E5">
        <w:rPr>
          <w:rFonts w:ascii="Times New Roman" w:hAnsi="Times New Roman"/>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рабочее место учителя с пространством для размещения часто используемого оснащения;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рабочую зону учащихся с местом для размещения личных вещей;</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пространство для размещения и хранения учебного оборудования;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демонстрационную зону.</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Компонентами оснащения учебного кабинета являются: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школьная мебель;</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технические средства;</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лабораторно-технологическое оборудование;</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фонд дополнительной литературы;</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учебно-наглядные пособия;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учебно-методические материалы.</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базовый комплект мебели входят:</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доска классная;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стол учителя;</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стул учителя (приставной);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кресло для учителя; </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стол ученический</w:t>
      </w:r>
      <w:r>
        <w:rPr>
          <w:rFonts w:ascii="Times New Roman" w:hAnsi="Times New Roman"/>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стул ученический </w:t>
      </w:r>
      <w:r>
        <w:rPr>
          <w:rFonts w:ascii="Times New Roman" w:hAnsi="Times New Roman"/>
          <w:color w:val="FF0000"/>
          <w:sz w:val="28"/>
          <w:szCs w:val="28"/>
        </w:rPr>
        <w:t>;</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xml:space="preserve">- шкаф для хранения учебных пособий; </w:t>
      </w:r>
    </w:p>
    <w:p w:rsidR="00BC5430" w:rsidRPr="00662497" w:rsidRDefault="00BC5430" w:rsidP="00BC5430">
      <w:pPr>
        <w:rPr>
          <w:rFonts w:ascii="Times New Roman" w:hAnsi="Times New Roman"/>
          <w:color w:val="000000" w:themeColor="text1"/>
          <w:sz w:val="28"/>
          <w:szCs w:val="28"/>
        </w:rPr>
      </w:pPr>
      <w:r w:rsidRPr="00662497">
        <w:rPr>
          <w:rFonts w:ascii="Times New Roman" w:hAnsi="Times New Roman"/>
          <w:color w:val="000000" w:themeColor="text1"/>
          <w:sz w:val="28"/>
          <w:szCs w:val="28"/>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BC5430" w:rsidRPr="00FD0DE5" w:rsidRDefault="00BC5430" w:rsidP="00BC5430">
      <w:pPr>
        <w:rPr>
          <w:rFonts w:ascii="Times New Roman" w:hAnsi="Times New Roman"/>
          <w:i/>
          <w:sz w:val="28"/>
          <w:szCs w:val="28"/>
        </w:rPr>
      </w:pPr>
      <w:r w:rsidRPr="00FD0DE5">
        <w:rPr>
          <w:rFonts w:ascii="Times New Roman" w:hAnsi="Times New Roman"/>
          <w:i/>
          <w:sz w:val="28"/>
          <w:szCs w:val="28"/>
        </w:rPr>
        <w:t>В базовый комплект технических средств входят:</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компьютер/ноутбук с периферией;</w:t>
      </w:r>
    </w:p>
    <w:p w:rsidR="00BC5430" w:rsidRPr="009528E5" w:rsidRDefault="00BC5430" w:rsidP="00BC5430">
      <w:pPr>
        <w:rPr>
          <w:rFonts w:ascii="Times New Roman" w:hAnsi="Times New Roman"/>
          <w:sz w:val="28"/>
          <w:szCs w:val="28"/>
        </w:rPr>
      </w:pPr>
      <w:r w:rsidRPr="009528E5">
        <w:rPr>
          <w:rFonts w:ascii="Times New Roman" w:hAnsi="Times New Roman"/>
          <w:sz w:val="28"/>
          <w:szCs w:val="28"/>
        </w:rPr>
        <w:t>- многофункциональное устройство (МФ</w:t>
      </w:r>
      <w:r>
        <w:rPr>
          <w:rFonts w:ascii="Times New Roman" w:hAnsi="Times New Roman"/>
          <w:sz w:val="28"/>
          <w:szCs w:val="28"/>
        </w:rPr>
        <w:t>У) или принтер, сканер, ксерокс.</w:t>
      </w:r>
    </w:p>
    <w:p w:rsidR="00BC5430" w:rsidRPr="00662497" w:rsidRDefault="00BC5430" w:rsidP="00BC5430">
      <w:pPr>
        <w:rPr>
          <w:rFonts w:ascii="Times New Roman" w:hAnsi="Times New Roman"/>
          <w:color w:val="000000" w:themeColor="text1"/>
          <w:sz w:val="28"/>
          <w:szCs w:val="28"/>
        </w:rPr>
      </w:pPr>
      <w:r w:rsidRPr="00662497">
        <w:rPr>
          <w:rFonts w:ascii="Times New Roman" w:hAnsi="Times New Roman"/>
          <w:color w:val="000000" w:themeColor="text1"/>
          <w:sz w:val="28"/>
          <w:szCs w:val="28"/>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BC5430" w:rsidRPr="00491F3E" w:rsidRDefault="00BC5430" w:rsidP="00BC5430">
      <w:pPr>
        <w:rPr>
          <w:rFonts w:ascii="Times New Roman" w:hAnsi="Times New Roman"/>
          <w:sz w:val="28"/>
          <w:szCs w:val="28"/>
        </w:rPr>
      </w:pPr>
      <w:r w:rsidRPr="009528E5">
        <w:rPr>
          <w:rFonts w:ascii="Times New Roman" w:hAnsi="Times New Roman"/>
          <w:sz w:val="28"/>
          <w:szCs w:val="28"/>
        </w:rPr>
        <w:t>Состояние оснащения учебных кабинетов и иных учебных подразделений может оцениваться по след</w:t>
      </w:r>
      <w:r>
        <w:rPr>
          <w:rFonts w:ascii="Times New Roman" w:hAnsi="Times New Roman"/>
          <w:sz w:val="28"/>
          <w:szCs w:val="28"/>
        </w:rPr>
        <w:t>ующим параметрам (см. таблицу).</w:t>
      </w: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BC5430" w:rsidRDefault="00BC5430" w:rsidP="00BC5430">
      <w:pPr>
        <w:jc w:val="right"/>
        <w:rPr>
          <w:rFonts w:ascii="Times New Roman" w:hAnsi="Times New Roman"/>
          <w:b/>
          <w:i/>
          <w:sz w:val="28"/>
          <w:szCs w:val="28"/>
        </w:rPr>
      </w:pPr>
    </w:p>
    <w:p w:rsidR="007B512B" w:rsidRPr="007B512B" w:rsidRDefault="007B512B" w:rsidP="007B512B">
      <w:pPr>
        <w:jc w:val="right"/>
        <w:rPr>
          <w:rFonts w:ascii="Times New Roman" w:eastAsia="Times New Roman" w:hAnsi="Times New Roman"/>
          <w:b/>
          <w:i/>
          <w:sz w:val="28"/>
          <w:szCs w:val="28"/>
        </w:rPr>
      </w:pPr>
      <w:r w:rsidRPr="007B512B">
        <w:rPr>
          <w:rFonts w:ascii="Times New Roman" w:eastAsia="Times New Roman" w:hAnsi="Times New Roman"/>
          <w:b/>
          <w:i/>
          <w:sz w:val="28"/>
          <w:szCs w:val="28"/>
        </w:rPr>
        <w:t xml:space="preserve">Таблица. </w:t>
      </w:r>
    </w:p>
    <w:p w:rsidR="007B512B" w:rsidRPr="007B512B" w:rsidRDefault="007B512B" w:rsidP="007B512B">
      <w:pPr>
        <w:jc w:val="right"/>
        <w:rPr>
          <w:rFonts w:ascii="Times New Roman" w:eastAsia="Times New Roman" w:hAnsi="Times New Roman"/>
          <w:b/>
          <w:i/>
          <w:sz w:val="28"/>
          <w:szCs w:val="28"/>
        </w:rPr>
      </w:pPr>
      <w:r w:rsidRPr="007B512B">
        <w:rPr>
          <w:rFonts w:ascii="Times New Roman" w:eastAsia="Times New Roman" w:hAnsi="Times New Roman"/>
          <w:b/>
          <w:i/>
          <w:sz w:val="28"/>
          <w:szCs w:val="28"/>
        </w:rPr>
        <w:t>Оснащение учебных кабинетов</w:t>
      </w:r>
    </w:p>
    <w:p w:rsidR="007B512B" w:rsidRPr="007B512B" w:rsidRDefault="007B512B" w:rsidP="007B512B">
      <w:pPr>
        <w:jc w:val="right"/>
        <w:rPr>
          <w:rFonts w:ascii="Times New Roman" w:eastAsia="Times New Roman" w:hAnsi="Times New Roman"/>
          <w:b/>
          <w:i/>
          <w:sz w:val="28"/>
          <w:szCs w:val="28"/>
        </w:rPr>
      </w:pPr>
    </w:p>
    <w:tbl>
      <w:tblPr>
        <w:tblpPr w:leftFromText="180" w:rightFromText="180" w:vertAnchor="text" w:horzAnchor="margin" w:tblpY="94"/>
        <w:tblW w:w="10105" w:type="dxa"/>
        <w:tblLayout w:type="fixed"/>
        <w:tblCellMar>
          <w:top w:w="72" w:type="dxa"/>
          <w:left w:w="113" w:type="dxa"/>
          <w:right w:w="78" w:type="dxa"/>
        </w:tblCellMar>
        <w:tblLook w:val="04A0"/>
      </w:tblPr>
      <w:tblGrid>
        <w:gridCol w:w="680"/>
        <w:gridCol w:w="2972"/>
        <w:gridCol w:w="6242"/>
        <w:gridCol w:w="211"/>
      </w:tblGrid>
      <w:tr w:rsidR="00BC5430" w:rsidRPr="003E6673" w:rsidTr="004A2141">
        <w:trPr>
          <w:gridAfter w:val="1"/>
          <w:wAfter w:w="211" w:type="dxa"/>
          <w:trHeight w:val="963"/>
        </w:trPr>
        <w:tc>
          <w:tcPr>
            <w:tcW w:w="680" w:type="dxa"/>
            <w:tcBorders>
              <w:top w:val="single" w:sz="4" w:space="0" w:color="181717"/>
              <w:left w:val="single" w:sz="4" w:space="0" w:color="181717"/>
              <w:bottom w:val="single" w:sz="4" w:space="0" w:color="181717"/>
              <w:right w:val="single" w:sz="4" w:space="0" w:color="181717"/>
            </w:tcBorders>
            <w:vAlign w:val="center"/>
          </w:tcPr>
          <w:p w:rsidR="00BC5430" w:rsidRPr="003E6673" w:rsidRDefault="00BC5430" w:rsidP="004A2141">
            <w:pPr>
              <w:ind w:firstLine="0"/>
              <w:jc w:val="center"/>
              <w:rPr>
                <w:rFonts w:ascii="Times New Roman" w:hAnsi="Times New Roman"/>
                <w:b/>
              </w:rPr>
            </w:pPr>
            <w:r w:rsidRPr="003E6673">
              <w:rPr>
                <w:rFonts w:ascii="Times New Roman" w:hAnsi="Times New Roman"/>
                <w:b/>
              </w:rPr>
              <w:t>№ п/п</w:t>
            </w:r>
          </w:p>
        </w:tc>
        <w:tc>
          <w:tcPr>
            <w:tcW w:w="2972" w:type="dxa"/>
            <w:tcBorders>
              <w:top w:val="single" w:sz="4" w:space="0" w:color="181717"/>
              <w:left w:val="single" w:sz="4" w:space="0" w:color="181717"/>
              <w:bottom w:val="single" w:sz="4" w:space="0" w:color="181717"/>
              <w:right w:val="single" w:sz="4" w:space="0" w:color="181717"/>
            </w:tcBorders>
          </w:tcPr>
          <w:p w:rsidR="00BC5430" w:rsidRDefault="00BC5430" w:rsidP="004A2141">
            <w:pPr>
              <w:ind w:firstLine="0"/>
              <w:jc w:val="center"/>
              <w:rPr>
                <w:rFonts w:ascii="Times New Roman" w:hAnsi="Times New Roman"/>
                <w:b/>
              </w:rPr>
            </w:pPr>
            <w:r w:rsidRPr="003E6673">
              <w:rPr>
                <w:rFonts w:ascii="Times New Roman" w:hAnsi="Times New Roman"/>
                <w:b/>
              </w:rPr>
              <w:t xml:space="preserve">Компоненты структуры образовательной </w:t>
            </w:r>
          </w:p>
          <w:p w:rsidR="00BC5430" w:rsidRPr="003E6673" w:rsidRDefault="00BC5430" w:rsidP="004A2141">
            <w:pPr>
              <w:ind w:firstLine="0"/>
              <w:jc w:val="center"/>
              <w:rPr>
                <w:rFonts w:ascii="Times New Roman" w:hAnsi="Times New Roman"/>
                <w:b/>
              </w:rPr>
            </w:pPr>
            <w:r w:rsidRPr="003E6673">
              <w:rPr>
                <w:rFonts w:ascii="Times New Roman" w:hAnsi="Times New Roman"/>
                <w:b/>
              </w:rPr>
              <w:t>организации</w:t>
            </w:r>
          </w:p>
        </w:tc>
        <w:tc>
          <w:tcPr>
            <w:tcW w:w="6242" w:type="dxa"/>
            <w:tcBorders>
              <w:top w:val="single" w:sz="4" w:space="0" w:color="181717"/>
              <w:left w:val="single" w:sz="4" w:space="0" w:color="181717"/>
              <w:bottom w:val="single" w:sz="4" w:space="0" w:color="181717"/>
              <w:right w:val="single" w:sz="4" w:space="0" w:color="181717"/>
            </w:tcBorders>
            <w:vAlign w:val="center"/>
          </w:tcPr>
          <w:p w:rsidR="00BC5430" w:rsidRDefault="00BC5430" w:rsidP="004A2141">
            <w:pPr>
              <w:ind w:firstLine="0"/>
              <w:jc w:val="center"/>
              <w:rPr>
                <w:rFonts w:ascii="Times New Roman" w:hAnsi="Times New Roman"/>
                <w:b/>
              </w:rPr>
            </w:pPr>
            <w:r w:rsidRPr="003E6673">
              <w:rPr>
                <w:rFonts w:ascii="Times New Roman" w:hAnsi="Times New Roman"/>
                <w:b/>
              </w:rPr>
              <w:t>Необходимое оборудо</w:t>
            </w:r>
            <w:r>
              <w:rPr>
                <w:rFonts w:ascii="Times New Roman" w:hAnsi="Times New Roman"/>
                <w:b/>
              </w:rPr>
              <w:t>вание</w:t>
            </w:r>
          </w:p>
          <w:p w:rsidR="00BC5430" w:rsidRDefault="00BC5430" w:rsidP="004A2141">
            <w:pPr>
              <w:ind w:firstLine="0"/>
              <w:jc w:val="center"/>
              <w:rPr>
                <w:rFonts w:ascii="Times New Roman" w:hAnsi="Times New Roman"/>
                <w:b/>
              </w:rPr>
            </w:pPr>
            <w:r w:rsidRPr="003E6673">
              <w:rPr>
                <w:rFonts w:ascii="Times New Roman" w:hAnsi="Times New Roman"/>
                <w:b/>
              </w:rPr>
              <w:t>и оснащение</w:t>
            </w:r>
            <w:r>
              <w:rPr>
                <w:rFonts w:ascii="Times New Roman" w:hAnsi="Times New Roman"/>
                <w:b/>
              </w:rPr>
              <w:t xml:space="preserve"> (имеются </w:t>
            </w:r>
          </w:p>
          <w:p w:rsidR="00BC5430" w:rsidRPr="003E6673" w:rsidRDefault="00BC5430" w:rsidP="004A2141">
            <w:pPr>
              <w:ind w:firstLine="0"/>
              <w:jc w:val="center"/>
              <w:rPr>
                <w:rFonts w:ascii="Times New Roman" w:hAnsi="Times New Roman"/>
                <w:b/>
              </w:rPr>
            </w:pPr>
            <w:r w:rsidRPr="003E6673">
              <w:rPr>
                <w:rFonts w:ascii="Times New Roman" w:hAnsi="Times New Roman"/>
                <w:b/>
              </w:rPr>
              <w:t>в наличии</w:t>
            </w:r>
            <w:r>
              <w:rPr>
                <w:rFonts w:ascii="Times New Roman" w:hAnsi="Times New Roman"/>
                <w:b/>
              </w:rPr>
              <w:t>)</w:t>
            </w:r>
          </w:p>
        </w:tc>
      </w:tr>
      <w:tr w:rsidR="00BC5430" w:rsidRPr="003E6673" w:rsidTr="004A2141">
        <w:trPr>
          <w:gridAfter w:val="1"/>
          <w:wAfter w:w="211" w:type="dxa"/>
          <w:trHeight w:val="4312"/>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w:t>
            </w:r>
          </w:p>
        </w:tc>
        <w:tc>
          <w:tcPr>
            <w:tcW w:w="297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Учебный кабинет русского языка</w:t>
            </w:r>
            <w:r>
              <w:rPr>
                <w:rFonts w:ascii="Times New Roman" w:hAnsi="Times New Roman"/>
              </w:rPr>
              <w:t xml:space="preserve"> и литературы</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звуковые средства: аудио</w:t>
            </w:r>
            <w:r>
              <w:rPr>
                <w:rFonts w:ascii="Times New Roman" w:hAnsi="Times New Roman"/>
              </w:rPr>
              <w:t>книги, фоно-</w:t>
            </w:r>
            <w:r w:rsidRPr="003E6673">
              <w:rPr>
                <w:rFonts w:ascii="Times New Roman" w:hAnsi="Times New Roman"/>
              </w:rPr>
              <w:t>хрестоматии, видео</w:t>
            </w:r>
            <w:r>
              <w:rPr>
                <w:rFonts w:ascii="Times New Roman" w:hAnsi="Times New Roman"/>
              </w:rPr>
              <w:t>фильмы; 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5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2</w:t>
            </w: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учебный кабинет иностранного языка</w:t>
            </w:r>
          </w:p>
          <w:p w:rsidR="00BC5430" w:rsidRPr="003E6673" w:rsidRDefault="00BC5430" w:rsidP="004A2141">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r>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3</w:t>
            </w: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лингафонный класс</w:t>
            </w:r>
          </w:p>
          <w:p w:rsidR="00BC5430" w:rsidRPr="003E6673" w:rsidRDefault="00BC5430" w:rsidP="004A2141">
            <w:pPr>
              <w:ind w:firstLine="0"/>
              <w:rPr>
                <w:rFonts w:ascii="Times New Roman" w:hAnsi="Times New Roman"/>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 xml:space="preserve">1.3. Комплект технических средств (ноутбук с периферией, </w:t>
            </w:r>
            <w:r>
              <w:rPr>
                <w:rFonts w:ascii="Times New Roman" w:hAnsi="Times New Roman"/>
                <w:color w:val="000000" w:themeColor="text1"/>
              </w:rPr>
              <w:t>мебель и э</w:t>
            </w:r>
            <w:r w:rsidRPr="00CF19DF">
              <w:rPr>
                <w:rFonts w:ascii="Times New Roman" w:hAnsi="Times New Roman"/>
                <w:color w:val="000000" w:themeColor="text1"/>
              </w:rPr>
              <w:t>лементы мультимедиа</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w:t>
            </w:r>
            <w:r>
              <w:rPr>
                <w:rFonts w:ascii="Times New Roman" w:hAnsi="Times New Roman"/>
              </w:rPr>
              <w:t>ы</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CF19DF">
              <w:rPr>
                <w:rFonts w:ascii="Times New Roman" w:hAnsi="Times New Roman"/>
                <w:szCs w:val="28"/>
              </w:rPr>
              <w:t>учебный кабинет истории</w:t>
            </w:r>
          </w:p>
          <w:p w:rsidR="00BC5430" w:rsidRPr="009528E5" w:rsidRDefault="00BC5430" w:rsidP="004A2141">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w:t>
            </w:r>
            <w:r>
              <w:rPr>
                <w:rFonts w:ascii="Times New Roman" w:hAnsi="Times New Roman"/>
              </w:rPr>
              <w:t>карты,</w:t>
            </w:r>
            <w:r w:rsidRPr="003E6673">
              <w:rPr>
                <w:rFonts w:ascii="Times New Roman" w:hAnsi="Times New Roman"/>
              </w:rPr>
              <w:t>раздаточные: дидактические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szCs w:val="28"/>
              </w:rPr>
            </w:pPr>
            <w:r w:rsidRPr="009528E5">
              <w:rPr>
                <w:rFonts w:ascii="Times New Roman" w:hAnsi="Times New Roman"/>
                <w:sz w:val="28"/>
                <w:szCs w:val="28"/>
                <w:lang w:val="en-US"/>
              </w:rPr>
              <w:t> </w:t>
            </w:r>
            <w:r w:rsidRPr="00CF19DF">
              <w:rPr>
                <w:rFonts w:ascii="Times New Roman" w:hAnsi="Times New Roman"/>
                <w:szCs w:val="28"/>
              </w:rPr>
              <w:t>учебный кабинет обществознания</w:t>
            </w:r>
          </w:p>
          <w:p w:rsidR="00BC5430" w:rsidRPr="009528E5" w:rsidRDefault="00BC5430" w:rsidP="004A2141">
            <w:pPr>
              <w:rPr>
                <w:rFonts w:ascii="Times New Roman" w:hAnsi="Times New Roman"/>
                <w:sz w:val="28"/>
                <w:szCs w:val="28"/>
              </w:rPr>
            </w:pP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географии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демонстрационные: таблицы,</w:t>
            </w:r>
            <w:r>
              <w:rPr>
                <w:rFonts w:ascii="Times New Roman" w:hAnsi="Times New Roman"/>
              </w:rPr>
              <w:t xml:space="preserve"> карты</w:t>
            </w:r>
            <w:r w:rsidRPr="003E6673">
              <w:rPr>
                <w:rFonts w:ascii="Times New Roman" w:hAnsi="Times New Roman"/>
              </w:rPr>
              <w:t xml:space="preserve"> раздаточные: дидактические карточки</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w:t>
            </w:r>
            <w:r>
              <w:rPr>
                <w:rFonts w:ascii="Times New Roman" w:hAnsi="Times New Roman"/>
              </w:rPr>
              <w:t>ы</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2A749B">
              <w:rPr>
                <w:rFonts w:ascii="Times New Roman" w:hAnsi="Times New Roman"/>
                <w:sz w:val="28"/>
                <w:szCs w:val="28"/>
                <w:lang w:val="en-US"/>
              </w:rPr>
              <w:t> </w:t>
            </w:r>
            <w:r w:rsidRPr="00CF19DF">
              <w:rPr>
                <w:rFonts w:ascii="Times New Roman" w:hAnsi="Times New Roman"/>
                <w:szCs w:val="28"/>
              </w:rPr>
              <w:t>учебный кабинет изобразительного искусства</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CF19DF">
              <w:rPr>
                <w:rFonts w:ascii="Times New Roman" w:hAnsi="Times New Roman"/>
                <w:szCs w:val="28"/>
              </w:rPr>
              <w:t>учебный кабинет музыки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1.5.  Учебно-наглядные пособия (печатные пособия демонстрационные: таблицы, раздаточные: дидактические карточки, раздаточный изобразительныйматериал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9528E5" w:rsidRDefault="00BC5430" w:rsidP="004A2141">
            <w:pPr>
              <w:ind w:firstLine="0"/>
              <w:rPr>
                <w:rFonts w:ascii="Times New Roman" w:hAnsi="Times New Roman"/>
                <w:sz w:val="28"/>
                <w:szCs w:val="28"/>
                <w:lang w:val="en-US"/>
              </w:rPr>
            </w:pPr>
            <w:r w:rsidRPr="00CF19DF">
              <w:rPr>
                <w:rFonts w:ascii="Times New Roman" w:hAnsi="Times New Roman"/>
                <w:szCs w:val="28"/>
              </w:rPr>
              <w:t>учебный кабинет физики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xml:space="preserve">, многофункциональное устройство, </w:t>
            </w:r>
            <w:r>
              <w:rPr>
                <w:rFonts w:ascii="Times New Roman" w:hAnsi="Times New Roman"/>
                <w:lang w:val="en-US"/>
              </w:rPr>
              <w:t>USB</w:t>
            </w:r>
            <w:r>
              <w:rPr>
                <w:rFonts w:ascii="Times New Roman" w:hAnsi="Times New Roman"/>
              </w:rPr>
              <w:t>- концентратор</w:t>
            </w:r>
            <w:r>
              <w:rPr>
                <w:rFonts w:ascii="Times New Roman" w:hAnsi="Times New Roman"/>
                <w:lang w:val="en-US"/>
              </w:rPr>
              <w:t>DEXP</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w:t>
            </w:r>
            <w:r>
              <w:rPr>
                <w:rFonts w:ascii="Times New Roman" w:hAnsi="Times New Roman"/>
              </w:rPr>
              <w:t>Лабораторный комплекс для учебной практической и проектной деятельности по естествознанию.</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материал,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химии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r>
              <w:rPr>
                <w:rFonts w:ascii="Times New Roman" w:hAnsi="Times New Roman"/>
              </w:rPr>
              <w:t>, многфункциональноеустройство,</w:t>
            </w:r>
            <w:r>
              <w:rPr>
                <w:rFonts w:ascii="Times New Roman" w:hAnsi="Times New Roman"/>
                <w:lang w:val="en-US"/>
              </w:rPr>
              <w:t>USB</w:t>
            </w:r>
            <w:r>
              <w:rPr>
                <w:rFonts w:ascii="Times New Roman" w:hAnsi="Times New Roman"/>
              </w:rPr>
              <w:t xml:space="preserve"> концентратор </w:t>
            </w:r>
            <w:r>
              <w:rPr>
                <w:rFonts w:ascii="Times New Roman" w:hAnsi="Times New Roman"/>
                <w:lang w:val="en-US"/>
              </w:rPr>
              <w:t>DEXP</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w:t>
            </w:r>
            <w:r>
              <w:rPr>
                <w:rFonts w:ascii="Times New Roman" w:hAnsi="Times New Roman"/>
              </w:rPr>
              <w:t>Демонстрационное оборудование по химии, химические реактивы.</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6C20D3">
              <w:rPr>
                <w:rFonts w:ascii="Times New Roman" w:hAnsi="Times New Roman"/>
                <w:sz w:val="28"/>
                <w:szCs w:val="28"/>
                <w:lang w:val="en-US"/>
              </w:rPr>
              <w:t> </w:t>
            </w:r>
            <w:r w:rsidRPr="00CF19DF">
              <w:rPr>
                <w:rFonts w:ascii="Times New Roman" w:hAnsi="Times New Roman"/>
                <w:szCs w:val="28"/>
              </w:rPr>
              <w:t>учебный кабинет биологии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jc w:val="left"/>
              <w:rPr>
                <w:rFonts w:ascii="Times New Roman" w:hAnsi="Times New Roman"/>
              </w:rPr>
            </w:pPr>
            <w:r w:rsidRPr="003E6673">
              <w:rPr>
                <w:rFonts w:ascii="Times New Roman" w:hAnsi="Times New Roman"/>
              </w:rPr>
              <w:t>1.3. Комплект технических средств (ноутбук с периф</w:t>
            </w:r>
            <w:r>
              <w:rPr>
                <w:rFonts w:ascii="Times New Roman" w:hAnsi="Times New Roman"/>
              </w:rPr>
              <w:t>ерие</w:t>
            </w:r>
            <w:r w:rsidRPr="003E6673">
              <w:rPr>
                <w:rFonts w:ascii="Times New Roman" w:hAnsi="Times New Roman"/>
              </w:rPr>
              <w:t>й,</w:t>
            </w:r>
            <w:r>
              <w:rPr>
                <w:rFonts w:ascii="Times New Roman" w:hAnsi="Times New Roman"/>
              </w:rPr>
              <w:t xml:space="preserve"> многофункциональное устройство</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энциклопедии)</w:t>
            </w:r>
          </w:p>
          <w:p w:rsidR="00BC5430" w:rsidRPr="003E6673" w:rsidRDefault="00BC5430" w:rsidP="004A2141">
            <w:pPr>
              <w:ind w:firstLine="0"/>
              <w:rPr>
                <w:rFonts w:ascii="Times New Roman" w:hAnsi="Times New Roman"/>
              </w:rPr>
            </w:pPr>
            <w:r w:rsidRPr="003E6673">
              <w:rPr>
                <w:rFonts w:ascii="Times New Roman" w:hAnsi="Times New Roman"/>
              </w:rPr>
              <w:t>1.5. </w:t>
            </w:r>
            <w:r>
              <w:rPr>
                <w:rFonts w:ascii="Times New Roman" w:hAnsi="Times New Roman"/>
              </w:rPr>
              <w:t>Комплект микропрепаратов по общей биологии,цифровая лаборатория для школьников, микроскоп цифровой.</w:t>
            </w:r>
          </w:p>
          <w:p w:rsidR="00BC5430" w:rsidRPr="003E6673" w:rsidRDefault="00BC5430" w:rsidP="004A2141">
            <w:pPr>
              <w:ind w:firstLine="0"/>
              <w:rPr>
                <w:rFonts w:ascii="Times New Roman" w:hAnsi="Times New Roman"/>
              </w:rPr>
            </w:pPr>
            <w:r w:rsidRPr="003E6673">
              <w:rPr>
                <w:rFonts w:ascii="Times New Roman" w:hAnsi="Times New Roman"/>
              </w:rPr>
              <w:t xml:space="preserve">1.6.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w:t>
            </w:r>
            <w:r>
              <w:rPr>
                <w:rFonts w:ascii="Times New Roman" w:hAnsi="Times New Roman"/>
              </w:rPr>
              <w:t>;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gridAfter w:val="1"/>
          <w:wAfter w:w="211" w:type="dxa"/>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математики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 учащегося…)</w:t>
            </w:r>
          </w:p>
          <w:p w:rsidR="00BC5430" w:rsidRPr="003E6673" w:rsidRDefault="00BC5430" w:rsidP="004A2141">
            <w:pPr>
              <w:ind w:firstLine="0"/>
              <w:rPr>
                <w:rFonts w:ascii="Times New Roman" w:hAnsi="Times New Roman"/>
              </w:rPr>
            </w:pPr>
            <w:r w:rsidRPr="003E6673">
              <w:rPr>
                <w:rFonts w:ascii="Times New Roman" w:hAnsi="Times New Roman"/>
              </w:rPr>
              <w:t>1.3. Комплект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Фонд дополнительной литературы (словари, справочники, энциклопеди)</w:t>
            </w:r>
          </w:p>
          <w:p w:rsidR="00BC5430" w:rsidRPr="003E6673" w:rsidRDefault="00BC5430" w:rsidP="004A2141">
            <w:pPr>
              <w:ind w:firstLine="0"/>
              <w:rPr>
                <w:rFonts w:ascii="Times New Roman" w:hAnsi="Times New Roman"/>
              </w:rPr>
            </w:pPr>
            <w:r w:rsidRPr="003E6673">
              <w:rPr>
                <w:rFonts w:ascii="Times New Roman" w:hAnsi="Times New Roman"/>
              </w:rPr>
              <w:t>1.5.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1.6. Учебно-наглядные пособия (печатные пособия демонстрационные: таблицы, раздаточные: дидактические карточки, раздаточный изобразительныйматериал,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 xml:space="preserve">1.7. Методические рекомендации по использованию различных групп учебно- наглядных пособий </w:t>
            </w:r>
          </w:p>
          <w:p w:rsidR="00BC5430" w:rsidRPr="003E6673" w:rsidRDefault="00BC5430" w:rsidP="004A2141">
            <w:pPr>
              <w:ind w:firstLine="0"/>
              <w:rPr>
                <w:rFonts w:ascii="Times New Roman" w:hAnsi="Times New Roman"/>
              </w:rPr>
            </w:pPr>
            <w:r w:rsidRPr="003E6673">
              <w:rPr>
                <w:rFonts w:ascii="Times New Roman" w:hAnsi="Times New Roman"/>
              </w:rPr>
              <w:t>1.8. Расходные материалы, обеспечивающие различные виды деятельности обучающихся</w:t>
            </w:r>
          </w:p>
        </w:tc>
      </w:tr>
      <w:tr w:rsidR="00BC5430"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FF431A" w:rsidRDefault="00BC5430" w:rsidP="004A2141">
            <w:pPr>
              <w:ind w:firstLine="0"/>
              <w:rPr>
                <w:rFonts w:ascii="Times New Roman" w:hAnsi="Times New Roman"/>
                <w:sz w:val="28"/>
                <w:szCs w:val="28"/>
              </w:rPr>
            </w:pPr>
            <w:r w:rsidRPr="00CF19DF">
              <w:rPr>
                <w:rFonts w:ascii="Times New Roman" w:hAnsi="Times New Roman"/>
                <w:szCs w:val="28"/>
              </w:rPr>
              <w:t>учебный кабинет информатики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w:t>
            </w:r>
            <w:r>
              <w:rPr>
                <w:rFonts w:ascii="Times New Roman" w:hAnsi="Times New Roman"/>
              </w:rPr>
              <w:t>и</w:t>
            </w:r>
            <w:r w:rsidRPr="003E6673">
              <w:rPr>
                <w:rFonts w:ascii="Times New Roman" w:hAnsi="Times New Roman"/>
              </w:rPr>
              <w:t xml:space="preserve">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c>
          <w:tcPr>
            <w:tcW w:w="211" w:type="dxa"/>
          </w:tcPr>
          <w:p w:rsidR="00BC5430" w:rsidRPr="003E6673" w:rsidRDefault="00BC5430" w:rsidP="004A2141">
            <w:pPr>
              <w:widowControl/>
              <w:autoSpaceDE/>
              <w:autoSpaceDN/>
              <w:adjustRightInd/>
              <w:spacing w:after="160" w:line="259" w:lineRule="auto"/>
              <w:ind w:firstLine="0"/>
              <w:jc w:val="left"/>
            </w:pPr>
          </w:p>
        </w:tc>
      </w:tr>
      <w:tr w:rsidR="00BC5430"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BC5430" w:rsidRPr="00CF19DF" w:rsidRDefault="00BC5430" w:rsidP="004A2141">
            <w:pPr>
              <w:ind w:firstLine="0"/>
              <w:rPr>
                <w:rFonts w:ascii="Times New Roman" w:hAnsi="Times New Roman"/>
                <w:color w:val="000000" w:themeColor="text1"/>
                <w:szCs w:val="28"/>
              </w:rPr>
            </w:pPr>
            <w:r w:rsidRPr="00CF19DF">
              <w:rPr>
                <w:rFonts w:ascii="Times New Roman" w:hAnsi="Times New Roman"/>
                <w:color w:val="000000" w:themeColor="text1"/>
                <w:szCs w:val="28"/>
                <w:lang w:val="en-US"/>
              </w:rPr>
              <w:t> </w:t>
            </w:r>
            <w:r w:rsidRPr="00CF19DF">
              <w:rPr>
                <w:rFonts w:ascii="Times New Roman" w:hAnsi="Times New Roman"/>
                <w:color w:val="000000" w:themeColor="text1"/>
                <w:szCs w:val="28"/>
              </w:rPr>
              <w:t>учебный кабинет (мастерская) технологии</w:t>
            </w:r>
          </w:p>
        </w:tc>
        <w:tc>
          <w:tcPr>
            <w:tcW w:w="6242" w:type="dxa"/>
            <w:tcBorders>
              <w:top w:val="single" w:sz="4" w:space="0" w:color="181717"/>
              <w:left w:val="single" w:sz="4" w:space="0" w:color="181717"/>
              <w:bottom w:val="single" w:sz="4" w:space="0" w:color="181717"/>
              <w:right w:val="single" w:sz="4" w:space="0" w:color="181717"/>
            </w:tcBorders>
          </w:tcPr>
          <w:p w:rsidR="00BC5430" w:rsidRPr="003E6673" w:rsidRDefault="00BC5430" w:rsidP="004A2141">
            <w:pPr>
              <w:ind w:firstLine="0"/>
              <w:rPr>
                <w:rFonts w:ascii="Times New Roman" w:hAnsi="Times New Roman"/>
              </w:rPr>
            </w:pPr>
            <w:r w:rsidRPr="003E6673">
              <w:rPr>
                <w:rFonts w:ascii="Times New Roman" w:hAnsi="Times New Roman"/>
              </w:rPr>
              <w:t>.1. Нормативные документы, локальные акты</w:t>
            </w:r>
          </w:p>
          <w:p w:rsidR="00BC5430" w:rsidRPr="003E6673" w:rsidRDefault="00BC5430" w:rsidP="004A2141">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BC5430" w:rsidRPr="003E6673" w:rsidRDefault="00BC5430" w:rsidP="004A2141">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периферией)</w:t>
            </w:r>
          </w:p>
          <w:p w:rsidR="00BC5430" w:rsidRPr="003E6673" w:rsidRDefault="00BC5430" w:rsidP="004A2141">
            <w:pPr>
              <w:ind w:firstLine="0"/>
              <w:rPr>
                <w:rFonts w:ascii="Times New Roman" w:hAnsi="Times New Roman"/>
              </w:rPr>
            </w:pPr>
            <w:r w:rsidRPr="003E6673">
              <w:rPr>
                <w:rFonts w:ascii="Times New Roman" w:hAnsi="Times New Roman"/>
              </w:rPr>
              <w:t>1.4.  Учебно-методические материалы</w:t>
            </w:r>
          </w:p>
          <w:p w:rsidR="00BC5430" w:rsidRPr="003E6673" w:rsidRDefault="00BC5430" w:rsidP="004A2141">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дидактические карточки, раздаточный </w:t>
            </w:r>
            <w:r>
              <w:rPr>
                <w:rFonts w:ascii="Times New Roman" w:hAnsi="Times New Roman"/>
              </w:rPr>
              <w:t>м</w:t>
            </w:r>
            <w:r w:rsidRPr="003E6673">
              <w:rPr>
                <w:rFonts w:ascii="Times New Roman" w:hAnsi="Times New Roman"/>
              </w:rPr>
              <w:t>атериал, рабо</w:t>
            </w:r>
            <w:r>
              <w:rPr>
                <w:rFonts w:ascii="Times New Roman" w:hAnsi="Times New Roman"/>
              </w:rPr>
              <w:t>чие тетради; 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p>
          <w:p w:rsidR="00BC5430" w:rsidRPr="003E6673" w:rsidRDefault="00BC5430" w:rsidP="004A2141">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BC5430" w:rsidRPr="003E6673" w:rsidRDefault="00BC5430" w:rsidP="004A2141">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BC5430" w:rsidRPr="003E6673" w:rsidRDefault="00BC5430" w:rsidP="004A2141">
            <w:pPr>
              <w:ind w:firstLine="0"/>
              <w:rPr>
                <w:rFonts w:ascii="Times New Roman" w:hAnsi="Times New Roman"/>
              </w:rPr>
            </w:pPr>
          </w:p>
        </w:tc>
        <w:tc>
          <w:tcPr>
            <w:tcW w:w="211" w:type="dxa"/>
          </w:tcPr>
          <w:p w:rsidR="00BC5430" w:rsidRPr="003E6673" w:rsidRDefault="00BC5430" w:rsidP="004A2141">
            <w:pPr>
              <w:widowControl/>
              <w:autoSpaceDE/>
              <w:autoSpaceDN/>
              <w:adjustRightInd/>
              <w:spacing w:after="160" w:line="259" w:lineRule="auto"/>
              <w:ind w:firstLine="0"/>
              <w:jc w:val="left"/>
            </w:pPr>
          </w:p>
        </w:tc>
      </w:tr>
      <w:tr w:rsidR="002471EB" w:rsidRPr="003E6673" w:rsidTr="004A2141">
        <w:trPr>
          <w:trHeight w:val="463"/>
        </w:trPr>
        <w:tc>
          <w:tcPr>
            <w:tcW w:w="680" w:type="dxa"/>
            <w:tcBorders>
              <w:top w:val="single" w:sz="4" w:space="0" w:color="181717"/>
              <w:left w:val="single" w:sz="4" w:space="0" w:color="181717"/>
              <w:bottom w:val="single" w:sz="4" w:space="0" w:color="181717"/>
              <w:right w:val="single" w:sz="4" w:space="0" w:color="181717"/>
            </w:tcBorders>
          </w:tcPr>
          <w:p w:rsidR="002471EB" w:rsidRPr="003E6673" w:rsidRDefault="002471EB" w:rsidP="002471EB">
            <w:pPr>
              <w:ind w:firstLine="0"/>
              <w:rPr>
                <w:rFonts w:ascii="Times New Roman" w:hAnsi="Times New Roman"/>
              </w:rPr>
            </w:pPr>
          </w:p>
        </w:tc>
        <w:tc>
          <w:tcPr>
            <w:tcW w:w="2972" w:type="dxa"/>
            <w:tcBorders>
              <w:top w:val="single" w:sz="4" w:space="0" w:color="181717"/>
              <w:left w:val="single" w:sz="4" w:space="0" w:color="181717"/>
              <w:bottom w:val="single" w:sz="4" w:space="0" w:color="181717"/>
              <w:right w:val="single" w:sz="4" w:space="0" w:color="181717"/>
            </w:tcBorders>
          </w:tcPr>
          <w:p w:rsidR="002471EB" w:rsidRPr="00CF19DF" w:rsidRDefault="002471EB" w:rsidP="002471EB">
            <w:pPr>
              <w:ind w:firstLine="0"/>
              <w:rPr>
                <w:rFonts w:ascii="Times New Roman" w:hAnsi="Times New Roman"/>
                <w:color w:val="000000" w:themeColor="text1"/>
                <w:szCs w:val="28"/>
              </w:rPr>
            </w:pPr>
            <w:r w:rsidRPr="00CF19DF">
              <w:rPr>
                <w:rFonts w:ascii="Times New Roman" w:hAnsi="Times New Roman"/>
                <w:color w:val="000000" w:themeColor="text1"/>
                <w:szCs w:val="28"/>
              </w:rPr>
              <w:t>учебный кабинет основ безопасности жизнедеятельности</w:t>
            </w:r>
          </w:p>
        </w:tc>
        <w:tc>
          <w:tcPr>
            <w:tcW w:w="6242" w:type="dxa"/>
            <w:tcBorders>
              <w:top w:val="single" w:sz="4" w:space="0" w:color="181717"/>
              <w:left w:val="single" w:sz="4" w:space="0" w:color="181717"/>
              <w:bottom w:val="single" w:sz="4" w:space="0" w:color="181717"/>
              <w:right w:val="single" w:sz="4" w:space="0" w:color="181717"/>
            </w:tcBorders>
          </w:tcPr>
          <w:p w:rsidR="002471EB" w:rsidRPr="003E6673" w:rsidRDefault="002471EB" w:rsidP="002471EB">
            <w:pPr>
              <w:ind w:firstLine="0"/>
              <w:rPr>
                <w:rFonts w:ascii="Times New Roman" w:hAnsi="Times New Roman"/>
              </w:rPr>
            </w:pPr>
            <w:r w:rsidRPr="003E6673">
              <w:rPr>
                <w:rFonts w:ascii="Times New Roman" w:hAnsi="Times New Roman"/>
              </w:rPr>
              <w:t>1. Нормативные документы, локальные акты</w:t>
            </w:r>
          </w:p>
          <w:p w:rsidR="002471EB" w:rsidRPr="003E6673" w:rsidRDefault="002471EB" w:rsidP="002471EB">
            <w:pPr>
              <w:ind w:firstLine="0"/>
              <w:rPr>
                <w:rFonts w:ascii="Times New Roman" w:hAnsi="Times New Roman"/>
              </w:rPr>
            </w:pPr>
            <w:r w:rsidRPr="003E6673">
              <w:rPr>
                <w:rFonts w:ascii="Times New Roman" w:hAnsi="Times New Roman"/>
              </w:rPr>
              <w:t>1.2. Комплект школьной мебели (доска классная, стол учителя, стул учителя приставной, кресло для учителя, стол</w:t>
            </w:r>
            <w:r>
              <w:rPr>
                <w:rFonts w:ascii="Times New Roman" w:hAnsi="Times New Roman"/>
              </w:rPr>
              <w:t>ы</w:t>
            </w:r>
            <w:r w:rsidRPr="003E6673">
              <w:rPr>
                <w:rFonts w:ascii="Times New Roman" w:hAnsi="Times New Roman"/>
              </w:rPr>
              <w:t xml:space="preserve"> учащ</w:t>
            </w:r>
            <w:r>
              <w:rPr>
                <w:rFonts w:ascii="Times New Roman" w:hAnsi="Times New Roman"/>
              </w:rPr>
              <w:t>ихся</w:t>
            </w:r>
            <w:r w:rsidRPr="003E6673">
              <w:rPr>
                <w:rFonts w:ascii="Times New Roman" w:hAnsi="Times New Roman"/>
              </w:rPr>
              <w:t>)</w:t>
            </w:r>
          </w:p>
          <w:p w:rsidR="002471EB" w:rsidRPr="003E6673" w:rsidRDefault="002471EB" w:rsidP="002471EB">
            <w:pPr>
              <w:ind w:firstLine="0"/>
              <w:rPr>
                <w:rFonts w:ascii="Times New Roman" w:hAnsi="Times New Roman"/>
              </w:rPr>
            </w:pPr>
            <w:r w:rsidRPr="003E6673">
              <w:rPr>
                <w:rFonts w:ascii="Times New Roman" w:hAnsi="Times New Roman"/>
              </w:rPr>
              <w:t>1.3. Комплект</w:t>
            </w:r>
            <w:r>
              <w:rPr>
                <w:rFonts w:ascii="Times New Roman" w:hAnsi="Times New Roman"/>
              </w:rPr>
              <w:t>ы</w:t>
            </w:r>
            <w:r w:rsidRPr="003E6673">
              <w:rPr>
                <w:rFonts w:ascii="Times New Roman" w:hAnsi="Times New Roman"/>
              </w:rPr>
              <w:t xml:space="preserve"> технических средств (ноутбук с периферией)</w:t>
            </w:r>
          </w:p>
          <w:p w:rsidR="002471EB" w:rsidRPr="003E6673" w:rsidRDefault="002471EB" w:rsidP="002471EB">
            <w:pPr>
              <w:ind w:firstLine="0"/>
              <w:rPr>
                <w:rFonts w:ascii="Times New Roman" w:hAnsi="Times New Roman"/>
              </w:rPr>
            </w:pPr>
            <w:r w:rsidRPr="003E6673">
              <w:rPr>
                <w:rFonts w:ascii="Times New Roman" w:hAnsi="Times New Roman"/>
              </w:rPr>
              <w:t>1.4.  Учебно-методические материалы</w:t>
            </w:r>
          </w:p>
          <w:p w:rsidR="002471EB" w:rsidRPr="003E6673" w:rsidRDefault="002471EB" w:rsidP="002471EB">
            <w:pPr>
              <w:ind w:firstLine="0"/>
              <w:rPr>
                <w:rFonts w:ascii="Times New Roman" w:hAnsi="Times New Roman"/>
              </w:rPr>
            </w:pPr>
            <w:r w:rsidRPr="003E6673">
              <w:rPr>
                <w:rFonts w:ascii="Times New Roman" w:hAnsi="Times New Roman"/>
              </w:rPr>
              <w:t xml:space="preserve">1.5. Учебно-наглядные пособия (печатные пособия демонстрационные: таблицы, раздаточные: </w:t>
            </w:r>
            <w:r>
              <w:rPr>
                <w:rFonts w:ascii="Times New Roman" w:hAnsi="Times New Roman"/>
              </w:rPr>
              <w:t>экранно-</w:t>
            </w:r>
            <w:r w:rsidRPr="003E6673">
              <w:rPr>
                <w:rFonts w:ascii="Times New Roman" w:hAnsi="Times New Roman"/>
              </w:rPr>
              <w:t xml:space="preserve">звуковые средства: </w:t>
            </w:r>
            <w:r>
              <w:rPr>
                <w:rFonts w:ascii="Times New Roman" w:hAnsi="Times New Roman"/>
              </w:rPr>
              <w:t>мульти-</w:t>
            </w:r>
            <w:r w:rsidRPr="003E6673">
              <w:rPr>
                <w:rFonts w:ascii="Times New Roman" w:hAnsi="Times New Roman"/>
              </w:rPr>
              <w:t>медийные средства: электронные приложения к учебникам, аудиозаписи, видеофильмы, электронные медиалекции, тренажеры</w:t>
            </w:r>
            <w:r>
              <w:rPr>
                <w:rFonts w:ascii="Times New Roman" w:hAnsi="Times New Roman"/>
              </w:rPr>
              <w:t>)</w:t>
            </w:r>
          </w:p>
          <w:p w:rsidR="002471EB" w:rsidRPr="003E6673" w:rsidRDefault="002471EB" w:rsidP="002471EB">
            <w:pPr>
              <w:ind w:firstLine="0"/>
              <w:rPr>
                <w:rFonts w:ascii="Times New Roman" w:hAnsi="Times New Roman"/>
              </w:rPr>
            </w:pPr>
            <w:r w:rsidRPr="003E6673">
              <w:rPr>
                <w:rFonts w:ascii="Times New Roman" w:hAnsi="Times New Roman"/>
              </w:rPr>
              <w:t>1.6.  Методические рекомендации по использованию различных групп учебно- наглядных пособий</w:t>
            </w:r>
          </w:p>
          <w:p w:rsidR="002471EB" w:rsidRPr="003E6673" w:rsidRDefault="002471EB" w:rsidP="002471EB">
            <w:pPr>
              <w:ind w:firstLine="0"/>
              <w:rPr>
                <w:rFonts w:ascii="Times New Roman" w:hAnsi="Times New Roman"/>
              </w:rPr>
            </w:pPr>
            <w:r w:rsidRPr="003E6673">
              <w:rPr>
                <w:rFonts w:ascii="Times New Roman" w:hAnsi="Times New Roman"/>
              </w:rPr>
              <w:t>1.7.   Расходные материалы, обеспечивающие различные виды деятельности обучающихся</w:t>
            </w:r>
          </w:p>
          <w:p w:rsidR="002471EB" w:rsidRPr="003E6673" w:rsidRDefault="002471EB" w:rsidP="002471EB">
            <w:pPr>
              <w:ind w:firstLine="0"/>
              <w:rPr>
                <w:rFonts w:ascii="Times New Roman" w:hAnsi="Times New Roman"/>
              </w:rPr>
            </w:pPr>
            <w:r>
              <w:rPr>
                <w:rFonts w:ascii="Times New Roman" w:hAnsi="Times New Roman"/>
              </w:rPr>
              <w:t>1.8.</w:t>
            </w:r>
            <w:r w:rsidRPr="0096064E">
              <w:rPr>
                <w:sz w:val="28"/>
                <w:szCs w:val="28"/>
              </w:rPr>
              <w:t xml:space="preserve"> </w:t>
            </w:r>
            <w:r w:rsidRPr="005443AA">
              <w:rPr>
                <w:sz w:val="26"/>
                <w:szCs w:val="28"/>
              </w:rPr>
              <w:t>Учебно-материальная баз</w:t>
            </w:r>
            <w:r>
              <w:rPr>
                <w:sz w:val="26"/>
                <w:szCs w:val="28"/>
              </w:rPr>
              <w:t>а: дозиметр,</w:t>
            </w:r>
            <w:r w:rsidRPr="0096064E">
              <w:rPr>
                <w:sz w:val="28"/>
                <w:szCs w:val="28"/>
              </w:rPr>
              <w:t xml:space="preserve"> </w:t>
            </w:r>
            <w:r w:rsidRPr="008F6F68">
              <w:rPr>
                <w:sz w:val="26"/>
                <w:szCs w:val="28"/>
              </w:rPr>
              <w:t>защитные костюмы; компас-азимут, противогазы взрослый, фильтрующе-поглощающий; макет гранаты Ф-1; макет гранаты РГД-5; Респираторы; жгуты кровоостанавливающие эластичные; комплект шин складных средний; шина проволочная (лестничная ) для ног; шина проволочная (лестничная) для рук; носилки санитарные; комплект массо-габаритных моделей оружия; магазин к автомату Калашникова с учебными патронами; тренажер для оказания первой помощи на месте происшествия; цифровая лаборатория по ОБЖ; электронный лазерный тир</w:t>
            </w:r>
          </w:p>
        </w:tc>
        <w:tc>
          <w:tcPr>
            <w:tcW w:w="211" w:type="dxa"/>
          </w:tcPr>
          <w:p w:rsidR="002471EB" w:rsidRPr="003E6673" w:rsidRDefault="002471EB" w:rsidP="002471EB">
            <w:pPr>
              <w:widowControl/>
              <w:autoSpaceDE/>
              <w:autoSpaceDN/>
              <w:adjustRightInd/>
              <w:spacing w:after="160" w:line="259" w:lineRule="auto"/>
              <w:ind w:firstLine="0"/>
              <w:jc w:val="left"/>
            </w:pPr>
          </w:p>
        </w:tc>
      </w:tr>
    </w:tbl>
    <w:p w:rsidR="00BC5430" w:rsidRPr="00356BA2" w:rsidRDefault="00BC5430" w:rsidP="00BC5430">
      <w:pPr>
        <w:ind w:firstLine="0"/>
        <w:rPr>
          <w:rFonts w:ascii="Times New Roman" w:hAnsi="Times New Roman"/>
          <w:sz w:val="28"/>
          <w:szCs w:val="28"/>
        </w:rPr>
      </w:pPr>
    </w:p>
    <w:p w:rsidR="00BC5430" w:rsidRPr="00356BA2" w:rsidRDefault="00BC5430" w:rsidP="00BC5430">
      <w:pPr>
        <w:ind w:firstLine="0"/>
        <w:rPr>
          <w:rFonts w:ascii="Times New Roman" w:hAnsi="Times New Roman"/>
          <w:sz w:val="28"/>
          <w:szCs w:val="28"/>
        </w:rPr>
      </w:pPr>
    </w:p>
    <w:p w:rsidR="007B512B" w:rsidRPr="00BC5430" w:rsidRDefault="007B512B" w:rsidP="007B512B">
      <w:pPr>
        <w:ind w:firstLine="0"/>
        <w:rPr>
          <w:rFonts w:ascii="Times New Roman" w:eastAsia="Times New Roman" w:hAnsi="Times New Roman"/>
          <w:sz w:val="28"/>
          <w:szCs w:val="28"/>
        </w:rPr>
      </w:pP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i/>
          <w:sz w:val="28"/>
          <w:szCs w:val="28"/>
        </w:rPr>
        <w:t>Спортивный зал,</w:t>
      </w:r>
      <w:r w:rsidRPr="007B512B">
        <w:rPr>
          <w:rFonts w:ascii="Times New Roman" w:eastAsia="Times New Roman" w:hAnsi="Times New Roman"/>
          <w:sz w:val="28"/>
          <w:szCs w:val="28"/>
        </w:rPr>
        <w:t xml:space="preserve"> включая помещение для хранения спортивного инвентаря, в соответствии с рабочей программой, утвержденной организацией, оснащается: инвентарем и оборудованием для проведения занятий по физической культуре и спортивным играм; стеллажами для спортивного инвентаря; комплектом скамеек.</w:t>
      </w:r>
    </w:p>
    <w:p w:rsidR="007B512B" w:rsidRPr="007B512B" w:rsidRDefault="007B512B" w:rsidP="007B512B">
      <w:pPr>
        <w:rPr>
          <w:rFonts w:ascii="Times New Roman" w:eastAsia="Times New Roman" w:hAnsi="Times New Roman"/>
          <w:i/>
          <w:sz w:val="28"/>
          <w:szCs w:val="28"/>
        </w:rPr>
      </w:pPr>
      <w:r w:rsidRPr="007B512B">
        <w:rPr>
          <w:rFonts w:ascii="Times New Roman" w:eastAsia="Times New Roman" w:hAnsi="Times New Roman"/>
          <w:i/>
          <w:sz w:val="28"/>
          <w:szCs w:val="28"/>
        </w:rPr>
        <w:t>Библиотека  включает:</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 библиотекаря, кресло библиотекаря;</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стеллажи библиотечные для хранения и демонстрации печатных и медиапособий, художественной литературы;</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 для выдачи учебных изданий;</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шкаф для читательских формуляров;</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картотеку;</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столы ученические</w:t>
      </w:r>
      <w:r w:rsidR="00BC5430">
        <w:rPr>
          <w:rFonts w:ascii="Times New Roman" w:eastAsia="Times New Roman" w:hAnsi="Times New Roman"/>
          <w:sz w:val="28"/>
          <w:szCs w:val="28"/>
        </w:rPr>
        <w:t>;</w:t>
      </w:r>
      <w:r w:rsidRPr="007B512B">
        <w:rPr>
          <w:rFonts w:ascii="Times New Roman" w:eastAsia="Times New Roman" w:hAnsi="Times New Roman"/>
          <w:sz w:val="28"/>
          <w:szCs w:val="28"/>
        </w:rPr>
        <w:t xml:space="preserve"> </w:t>
      </w:r>
    </w:p>
    <w:p w:rsidR="007B512B" w:rsidRPr="007B512B" w:rsidRDefault="007B512B" w:rsidP="007B512B">
      <w:pPr>
        <w:rPr>
          <w:rFonts w:ascii="Times New Roman" w:eastAsia="Times New Roman" w:hAnsi="Times New Roman"/>
          <w:sz w:val="28"/>
          <w:szCs w:val="28"/>
        </w:rPr>
      </w:pPr>
      <w:r w:rsidRPr="007B512B">
        <w:rPr>
          <w:rFonts w:ascii="Times New Roman" w:eastAsia="Times New Roman" w:hAnsi="Times New Roman"/>
          <w:sz w:val="28"/>
          <w:szCs w:val="28"/>
        </w:rPr>
        <w:t>- стулья ученические, регулируемые по высоте;</w:t>
      </w:r>
    </w:p>
    <w:p w:rsidR="007B512B" w:rsidRPr="007B512B" w:rsidRDefault="00BC5430" w:rsidP="007B512B">
      <w:pPr>
        <w:rPr>
          <w:rFonts w:ascii="Times New Roman" w:eastAsia="Times New Roman" w:hAnsi="Times New Roman"/>
          <w:sz w:val="28"/>
          <w:szCs w:val="28"/>
        </w:rPr>
      </w:pPr>
      <w:r>
        <w:rPr>
          <w:rFonts w:ascii="Times New Roman" w:eastAsia="Times New Roman" w:hAnsi="Times New Roman"/>
          <w:sz w:val="28"/>
          <w:szCs w:val="28"/>
        </w:rPr>
        <w:t>- кресла для чтения.</w:t>
      </w:r>
    </w:p>
    <w:p w:rsidR="00E55D2E" w:rsidRPr="004A6DDA" w:rsidRDefault="00E55D2E" w:rsidP="00D97081">
      <w:pPr>
        <w:widowControl/>
        <w:autoSpaceDE/>
        <w:autoSpaceDN/>
        <w:adjustRightInd/>
        <w:ind w:firstLine="709"/>
        <w:jc w:val="left"/>
        <w:rPr>
          <w:rFonts w:ascii="Times New Roman" w:hAnsi="Times New Roman" w:cs="Times New Roman"/>
          <w:sz w:val="28"/>
          <w:szCs w:val="28"/>
        </w:rPr>
      </w:pPr>
    </w:p>
    <w:sectPr w:rsidR="00E55D2E" w:rsidRPr="004A6DDA" w:rsidSect="007B512B">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4012" w:rsidRDefault="00964012" w:rsidP="00F6011E">
      <w:r>
        <w:separator/>
      </w:r>
    </w:p>
  </w:endnote>
  <w:endnote w:type="continuationSeparator" w:id="1">
    <w:p w:rsidR="00964012" w:rsidRDefault="00964012" w:rsidP="00F601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default"/>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00"/>
    <w:family w:val="roman"/>
    <w:notTrueType/>
    <w:pitch w:val="variable"/>
    <w:sig w:usb0="00C00283" w:usb1="00000000" w:usb2="00000000" w:usb3="00000000" w:csb0="0000000D" w:csb1="00000000"/>
  </w:font>
  <w:font w:name="Century Schoolbook">
    <w:altName w:val="Times New Roman"/>
    <w:panose1 w:val="02040604050505020304"/>
    <w:charset w:val="CC"/>
    <w:family w:val="roman"/>
    <w:pitch w:val="variable"/>
    <w:sig w:usb0="00000287" w:usb1="00000000" w:usb2="00000000" w:usb3="00000000" w:csb0="0000009F" w:csb1="00000000"/>
  </w:font>
  <w:font w:name="Franklin Gothic Heavy">
    <w:altName w:val="Arial Black"/>
    <w:panose1 w:val="020B0903020102020204"/>
    <w:charset w:val="CC"/>
    <w:family w:val="swiss"/>
    <w:pitch w:val="variable"/>
    <w:sig w:usb0="00000287" w:usb1="00000000" w:usb2="00000000" w:usb3="00000000" w:csb0="0000009F" w:csb1="00000000"/>
  </w:font>
  <w:font w:name="Franklin Gothic Medium Cond">
    <w:altName w:val="Arial Narrow"/>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altName w:val="Segoe UI"/>
    <w:panose1 w:val="020B0502020202020204"/>
    <w:charset w:val="CC"/>
    <w:family w:val="swiss"/>
    <w:pitch w:val="variable"/>
    <w:sig w:usb0="00000287" w:usb1="00000000" w:usb2="00000000" w:usb3="00000000" w:csb0="0000009F" w:csb1="00000000"/>
  </w:font>
  <w:font w:name="Franklin Gothic Book">
    <w:altName w:val="Microsoft YaHei"/>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choolBookSanPin">
    <w:altName w:val="Cambria Math"/>
    <w:panose1 w:val="00000000000000000000"/>
    <w:charset w:val="00"/>
    <w:family w:val="roman"/>
    <w:notTrueType/>
    <w:pitch w:val="variable"/>
    <w:sig w:usb0="00000003" w:usb1="00000000" w:usb2="00000000" w:usb3="00000000" w:csb0="00000001" w:csb1="00000000"/>
  </w:font>
  <w:font w:name="Gungsuh">
    <w:altName w:val="Arial Unicode MS"/>
    <w:charset w:val="81"/>
    <w:family w:val="roman"/>
    <w:pitch w:val="variable"/>
    <w:sig w:usb0="B00002AF" w:usb1="69D77CFB" w:usb2="00000030" w:usb3="00000000" w:csb0="0008009F" w:csb1="00000000"/>
  </w:font>
  <w:font w:name="myriad pro">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6870"/>
      <w:docPartObj>
        <w:docPartGallery w:val="Page Numbers (Bottom of Page)"/>
        <w:docPartUnique/>
      </w:docPartObj>
    </w:sdtPr>
    <w:sdtContent>
      <w:p w:rsidR="00964012" w:rsidRDefault="004971DA" w:rsidP="006A7400">
        <w:pPr>
          <w:pStyle w:val="af"/>
          <w:ind w:firstLine="0"/>
          <w:jc w:val="center"/>
        </w:pPr>
        <w:r>
          <w:fldChar w:fldCharType="begin"/>
        </w:r>
        <w:r w:rsidR="00466652">
          <w:instrText xml:space="preserve"> PAGE   \* MERGEFORMAT </w:instrText>
        </w:r>
        <w:r>
          <w:fldChar w:fldCharType="separate"/>
        </w:r>
        <w:r w:rsidR="00AB0BD2">
          <w:rPr>
            <w:noProof/>
          </w:rPr>
          <w:t>1</w:t>
        </w:r>
        <w:r>
          <w:rPr>
            <w:noProof/>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12" w:rsidRDefault="004971DA">
    <w:pPr>
      <w:pStyle w:val="af"/>
      <w:jc w:val="center"/>
    </w:pPr>
    <w:r>
      <w:fldChar w:fldCharType="begin"/>
    </w:r>
    <w:r w:rsidR="00466652">
      <w:instrText>PAGE   \* MERGEFORMAT</w:instrText>
    </w:r>
    <w:r>
      <w:fldChar w:fldCharType="separate"/>
    </w:r>
    <w:r w:rsidR="00915325">
      <w:rPr>
        <w:noProof/>
      </w:rPr>
      <w:t>722</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4012" w:rsidRDefault="00964012" w:rsidP="00F6011E">
      <w:r>
        <w:separator/>
      </w:r>
    </w:p>
  </w:footnote>
  <w:footnote w:type="continuationSeparator" w:id="1">
    <w:p w:rsidR="00964012" w:rsidRDefault="00964012" w:rsidP="00F601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12" w:rsidRDefault="00964012">
    <w:pPr>
      <w:ind w:firstLine="0"/>
      <w:jc w:val="left"/>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4012" w:rsidRDefault="00964012">
    <w:pPr>
      <w:ind w:firstLine="0"/>
      <w:jc w:val="left"/>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0"/>
        </w:tabs>
        <w:ind w:left="720" w:hanging="360"/>
      </w:pPr>
      <w:rPr>
        <w:rFonts w:ascii="Symbol" w:hAnsi="Symbol" w:cs="Symbol" w:hint="default"/>
      </w:r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rPr>
    </w:lvl>
  </w:abstractNum>
  <w:abstractNum w:abstractNumId="3">
    <w:nsid w:val="00000004"/>
    <w:multiLevelType w:val="singleLevel"/>
    <w:tmpl w:val="00000004"/>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5"/>
    <w:multiLevelType w:val="singleLevel"/>
    <w:tmpl w:val="00000005"/>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nsid w:val="00000006"/>
    <w:multiLevelType w:val="singleLevel"/>
    <w:tmpl w:val="00000006"/>
    <w:name w:val="WW8Num7"/>
    <w:lvl w:ilvl="0">
      <w:start w:val="1"/>
      <w:numFmt w:val="bullet"/>
      <w:lvlText w:val=""/>
      <w:lvlJc w:val="left"/>
      <w:pPr>
        <w:tabs>
          <w:tab w:val="num" w:pos="0"/>
        </w:tabs>
        <w:ind w:left="720" w:hanging="360"/>
      </w:pPr>
      <w:rPr>
        <w:rFonts w:ascii="Symbol" w:hAnsi="Symbol" w:cs="Symbol" w:hint="default"/>
      </w:rPr>
    </w:lvl>
  </w:abstractNum>
  <w:abstractNum w:abstractNumId="6">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rPr>
    </w:lvl>
  </w:abstractNum>
  <w:abstractNum w:abstractNumId="7">
    <w:nsid w:val="00000008"/>
    <w:multiLevelType w:val="singleLevel"/>
    <w:tmpl w:val="00000008"/>
    <w:name w:val="WW8Num9"/>
    <w:lvl w:ilvl="0">
      <w:start w:val="1"/>
      <w:numFmt w:val="bullet"/>
      <w:lvlText w:val=""/>
      <w:lvlJc w:val="left"/>
      <w:pPr>
        <w:tabs>
          <w:tab w:val="num" w:pos="0"/>
        </w:tabs>
        <w:ind w:left="720" w:hanging="360"/>
      </w:pPr>
      <w:rPr>
        <w:rFonts w:ascii="Symbol" w:hAnsi="Symbol" w:cs="Symbol" w:hint="default"/>
      </w:rPr>
    </w:lvl>
  </w:abstractNum>
  <w:abstractNum w:abstractNumId="8">
    <w:nsid w:val="00000009"/>
    <w:multiLevelType w:val="singleLevel"/>
    <w:tmpl w:val="00000009"/>
    <w:name w:val="WW8Num10"/>
    <w:lvl w:ilvl="0">
      <w:start w:val="1"/>
      <w:numFmt w:val="bullet"/>
      <w:lvlText w:val=""/>
      <w:lvlJc w:val="left"/>
      <w:pPr>
        <w:tabs>
          <w:tab w:val="num" w:pos="0"/>
        </w:tabs>
        <w:ind w:left="720" w:hanging="360"/>
      </w:pPr>
      <w:rPr>
        <w:rFonts w:ascii="Symbol" w:hAnsi="Symbol" w:cs="Symbol" w:hint="default"/>
      </w:rPr>
    </w:lvl>
  </w:abstractNum>
  <w:abstractNum w:abstractNumId="9">
    <w:nsid w:val="0000000A"/>
    <w:multiLevelType w:val="singleLevel"/>
    <w:tmpl w:val="0000000A"/>
    <w:name w:val="WW8Num11"/>
    <w:lvl w:ilvl="0">
      <w:start w:val="1"/>
      <w:numFmt w:val="bullet"/>
      <w:lvlText w:val=""/>
      <w:lvlJc w:val="left"/>
      <w:pPr>
        <w:tabs>
          <w:tab w:val="num" w:pos="0"/>
        </w:tabs>
        <w:ind w:left="720" w:hanging="360"/>
      </w:pPr>
      <w:rPr>
        <w:rFonts w:ascii="Symbol" w:hAnsi="Symbol" w:cs="Symbol" w:hint="default"/>
      </w:rPr>
    </w:lvl>
  </w:abstractNum>
  <w:abstractNum w:abstractNumId="10">
    <w:nsid w:val="0000000B"/>
    <w:multiLevelType w:val="singleLevel"/>
    <w:tmpl w:val="0000000B"/>
    <w:name w:val="WW8Num1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1">
    <w:nsid w:val="0000000C"/>
    <w:multiLevelType w:val="singleLevel"/>
    <w:tmpl w:val="0000000C"/>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12">
    <w:nsid w:val="0000000D"/>
    <w:multiLevelType w:val="singleLevel"/>
    <w:tmpl w:val="0000000D"/>
    <w:name w:val="WW8Num14"/>
    <w:lvl w:ilvl="0">
      <w:start w:val="1"/>
      <w:numFmt w:val="bullet"/>
      <w:lvlText w:val=""/>
      <w:lvlJc w:val="left"/>
      <w:pPr>
        <w:tabs>
          <w:tab w:val="num" w:pos="0"/>
        </w:tabs>
        <w:ind w:left="720" w:hanging="360"/>
      </w:pPr>
      <w:rPr>
        <w:rFonts w:ascii="Symbol" w:hAnsi="Symbol" w:cs="Symbol" w:hint="default"/>
        <w:sz w:val="24"/>
        <w:szCs w:val="24"/>
      </w:rPr>
    </w:lvl>
  </w:abstractNum>
  <w:abstractNum w:abstractNumId="13">
    <w:nsid w:val="0000000E"/>
    <w:multiLevelType w:val="singleLevel"/>
    <w:tmpl w:val="0000000E"/>
    <w:name w:val="WW8Num15"/>
    <w:lvl w:ilvl="0">
      <w:start w:val="1"/>
      <w:numFmt w:val="bullet"/>
      <w:lvlText w:val=""/>
      <w:lvlJc w:val="left"/>
      <w:pPr>
        <w:tabs>
          <w:tab w:val="num" w:pos="0"/>
        </w:tabs>
        <w:ind w:left="1065" w:hanging="360"/>
      </w:pPr>
      <w:rPr>
        <w:rFonts w:ascii="Symbol" w:hAnsi="Symbol" w:cs="Symbol" w:hint="default"/>
      </w:rPr>
    </w:lvl>
  </w:abstractNum>
  <w:abstractNum w:abstractNumId="14">
    <w:nsid w:val="0000000F"/>
    <w:multiLevelType w:val="singleLevel"/>
    <w:tmpl w:val="0000000F"/>
    <w:name w:val="WW8Num16"/>
    <w:lvl w:ilvl="0">
      <w:start w:val="1"/>
      <w:numFmt w:val="bullet"/>
      <w:lvlText w:val=""/>
      <w:lvlJc w:val="left"/>
      <w:pPr>
        <w:tabs>
          <w:tab w:val="num" w:pos="0"/>
        </w:tabs>
        <w:ind w:left="1065" w:hanging="360"/>
      </w:pPr>
      <w:rPr>
        <w:rFonts w:ascii="Symbol" w:hAnsi="Symbol" w:cs="Symbol" w:hint="default"/>
      </w:rPr>
    </w:lvl>
  </w:abstractNum>
  <w:abstractNum w:abstractNumId="15">
    <w:nsid w:val="00000010"/>
    <w:multiLevelType w:val="singleLevel"/>
    <w:tmpl w:val="00000010"/>
    <w:name w:val="WW8Num17"/>
    <w:lvl w:ilvl="0">
      <w:start w:val="1"/>
      <w:numFmt w:val="bullet"/>
      <w:lvlText w:val=""/>
      <w:lvlJc w:val="left"/>
      <w:pPr>
        <w:tabs>
          <w:tab w:val="num" w:pos="0"/>
        </w:tabs>
        <w:ind w:left="720" w:hanging="360"/>
      </w:pPr>
      <w:rPr>
        <w:rFonts w:ascii="Symbol" w:hAnsi="Symbol" w:cs="Symbol" w:hint="default"/>
      </w:rPr>
    </w:lvl>
  </w:abstractNum>
  <w:abstractNum w:abstractNumId="16">
    <w:nsid w:val="00000011"/>
    <w:multiLevelType w:val="singleLevel"/>
    <w:tmpl w:val="00000011"/>
    <w:name w:val="WW8Num18"/>
    <w:lvl w:ilvl="0">
      <w:start w:val="1"/>
      <w:numFmt w:val="bullet"/>
      <w:lvlText w:val=""/>
      <w:lvlJc w:val="left"/>
      <w:pPr>
        <w:tabs>
          <w:tab w:val="num" w:pos="0"/>
        </w:tabs>
        <w:ind w:left="720" w:hanging="360"/>
      </w:pPr>
      <w:rPr>
        <w:rFonts w:ascii="Symbol" w:hAnsi="Symbol" w:cs="Symbol" w:hint="default"/>
      </w:rPr>
    </w:lvl>
  </w:abstractNum>
  <w:abstractNum w:abstractNumId="17">
    <w:nsid w:val="00000012"/>
    <w:multiLevelType w:val="singleLevel"/>
    <w:tmpl w:val="00000012"/>
    <w:name w:val="WW8Num19"/>
    <w:lvl w:ilvl="0">
      <w:start w:val="1"/>
      <w:numFmt w:val="bullet"/>
      <w:lvlText w:val=""/>
      <w:lvlJc w:val="left"/>
      <w:pPr>
        <w:tabs>
          <w:tab w:val="num" w:pos="0"/>
        </w:tabs>
        <w:ind w:left="720" w:hanging="360"/>
      </w:pPr>
      <w:rPr>
        <w:rFonts w:ascii="Symbol" w:hAnsi="Symbol" w:cs="Symbol" w:hint="default"/>
      </w:rPr>
    </w:lvl>
  </w:abstractNum>
  <w:abstractNum w:abstractNumId="18">
    <w:nsid w:val="00000013"/>
    <w:multiLevelType w:val="singleLevel"/>
    <w:tmpl w:val="00000013"/>
    <w:name w:val="WW8Num20"/>
    <w:lvl w:ilvl="0">
      <w:start w:val="1"/>
      <w:numFmt w:val="bullet"/>
      <w:lvlText w:val=""/>
      <w:lvlJc w:val="left"/>
      <w:pPr>
        <w:tabs>
          <w:tab w:val="num" w:pos="0"/>
        </w:tabs>
        <w:ind w:left="720" w:hanging="360"/>
      </w:pPr>
      <w:rPr>
        <w:rFonts w:ascii="Symbol" w:hAnsi="Symbol" w:cs="Symbol" w:hint="default"/>
      </w:rPr>
    </w:lvl>
  </w:abstractNum>
  <w:abstractNum w:abstractNumId="19">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rPr>
    </w:lvl>
  </w:abstractNum>
  <w:abstractNum w:abstractNumId="20">
    <w:nsid w:val="00000015"/>
    <w:multiLevelType w:val="singleLevel"/>
    <w:tmpl w:val="00000015"/>
    <w:name w:val="WW8Num22"/>
    <w:lvl w:ilvl="0">
      <w:start w:val="1"/>
      <w:numFmt w:val="bullet"/>
      <w:lvlText w:val=""/>
      <w:lvlJc w:val="left"/>
      <w:pPr>
        <w:tabs>
          <w:tab w:val="num" w:pos="0"/>
        </w:tabs>
        <w:ind w:left="720" w:hanging="360"/>
      </w:pPr>
      <w:rPr>
        <w:rFonts w:ascii="Symbol" w:hAnsi="Symbol" w:cs="Symbol" w:hint="default"/>
      </w:rPr>
    </w:lvl>
  </w:abstractNum>
  <w:abstractNum w:abstractNumId="21">
    <w:nsid w:val="00000016"/>
    <w:multiLevelType w:val="singleLevel"/>
    <w:tmpl w:val="00000016"/>
    <w:name w:val="WW8Num23"/>
    <w:lvl w:ilvl="0">
      <w:start w:val="1"/>
      <w:numFmt w:val="bullet"/>
      <w:lvlText w:val=""/>
      <w:lvlJc w:val="left"/>
      <w:pPr>
        <w:tabs>
          <w:tab w:val="num" w:pos="0"/>
        </w:tabs>
        <w:ind w:left="720" w:hanging="360"/>
      </w:pPr>
      <w:rPr>
        <w:rFonts w:ascii="Symbol" w:hAnsi="Symbol" w:cs="Symbol" w:hint="default"/>
      </w:rPr>
    </w:lvl>
  </w:abstractNum>
  <w:abstractNum w:abstractNumId="22">
    <w:nsid w:val="00000018"/>
    <w:multiLevelType w:val="singleLevel"/>
    <w:tmpl w:val="00000018"/>
    <w:name w:val="WW8Num25"/>
    <w:lvl w:ilvl="0">
      <w:start w:val="1"/>
      <w:numFmt w:val="bullet"/>
      <w:lvlText w:val=""/>
      <w:lvlJc w:val="left"/>
      <w:pPr>
        <w:tabs>
          <w:tab w:val="num" w:pos="0"/>
        </w:tabs>
        <w:ind w:left="720" w:hanging="360"/>
      </w:pPr>
      <w:rPr>
        <w:rFonts w:ascii="Symbol" w:hAnsi="Symbol" w:cs="Symbol" w:hint="default"/>
      </w:rPr>
    </w:lvl>
  </w:abstractNum>
  <w:abstractNum w:abstractNumId="23">
    <w:nsid w:val="00000019"/>
    <w:multiLevelType w:val="singleLevel"/>
    <w:tmpl w:val="00000019"/>
    <w:name w:val="WW8Num26"/>
    <w:lvl w:ilvl="0">
      <w:start w:val="1"/>
      <w:numFmt w:val="bullet"/>
      <w:lvlText w:val=""/>
      <w:lvlJc w:val="left"/>
      <w:pPr>
        <w:tabs>
          <w:tab w:val="num" w:pos="0"/>
        </w:tabs>
        <w:ind w:left="720" w:hanging="360"/>
      </w:pPr>
      <w:rPr>
        <w:rFonts w:ascii="Symbol" w:hAnsi="Symbol" w:cs="Symbol" w:hint="default"/>
      </w:rPr>
    </w:lvl>
  </w:abstractNum>
  <w:abstractNum w:abstractNumId="24">
    <w:nsid w:val="0000001A"/>
    <w:multiLevelType w:val="singleLevel"/>
    <w:tmpl w:val="0000001A"/>
    <w:name w:val="WW8Num27"/>
    <w:lvl w:ilvl="0">
      <w:start w:val="1"/>
      <w:numFmt w:val="bullet"/>
      <w:lvlText w:val=""/>
      <w:lvlJc w:val="left"/>
      <w:pPr>
        <w:tabs>
          <w:tab w:val="num" w:pos="0"/>
        </w:tabs>
        <w:ind w:left="720" w:hanging="360"/>
      </w:pPr>
      <w:rPr>
        <w:rFonts w:ascii="Symbol" w:hAnsi="Symbol" w:cs="Symbol" w:hint="default"/>
        <w:sz w:val="24"/>
        <w:szCs w:val="24"/>
        <w:highlight w:val="yellow"/>
      </w:rPr>
    </w:lvl>
  </w:abstractNum>
  <w:abstractNum w:abstractNumId="25">
    <w:nsid w:val="0000001B"/>
    <w:multiLevelType w:val="singleLevel"/>
    <w:tmpl w:val="0000001B"/>
    <w:name w:val="WW8Num28"/>
    <w:lvl w:ilvl="0">
      <w:start w:val="1"/>
      <w:numFmt w:val="bullet"/>
      <w:lvlText w:val=""/>
      <w:lvlJc w:val="left"/>
      <w:pPr>
        <w:tabs>
          <w:tab w:val="num" w:pos="0"/>
        </w:tabs>
        <w:ind w:left="720" w:hanging="360"/>
      </w:pPr>
      <w:rPr>
        <w:rFonts w:ascii="Symbol" w:hAnsi="Symbol" w:cs="Symbol" w:hint="default"/>
        <w:sz w:val="24"/>
        <w:szCs w:val="24"/>
      </w:rPr>
    </w:lvl>
  </w:abstractNum>
  <w:abstractNum w:abstractNumId="26">
    <w:nsid w:val="0000001C"/>
    <w:multiLevelType w:val="singleLevel"/>
    <w:tmpl w:val="0000001C"/>
    <w:name w:val="WW8Num29"/>
    <w:lvl w:ilvl="0">
      <w:start w:val="1"/>
      <w:numFmt w:val="bullet"/>
      <w:lvlText w:val=""/>
      <w:lvlJc w:val="left"/>
      <w:pPr>
        <w:tabs>
          <w:tab w:val="num" w:pos="0"/>
        </w:tabs>
        <w:ind w:left="1065" w:hanging="360"/>
      </w:pPr>
      <w:rPr>
        <w:rFonts w:ascii="Symbol" w:hAnsi="Symbol" w:cs="Symbol" w:hint="default"/>
      </w:rPr>
    </w:lvl>
  </w:abstractNum>
  <w:abstractNum w:abstractNumId="27">
    <w:nsid w:val="0000001E"/>
    <w:multiLevelType w:val="singleLevel"/>
    <w:tmpl w:val="0000001E"/>
    <w:name w:val="WW8Num31"/>
    <w:lvl w:ilvl="0">
      <w:start w:val="1"/>
      <w:numFmt w:val="bullet"/>
      <w:lvlText w:val=""/>
      <w:lvlJc w:val="left"/>
      <w:pPr>
        <w:tabs>
          <w:tab w:val="num" w:pos="0"/>
        </w:tabs>
        <w:ind w:left="720" w:hanging="360"/>
      </w:pPr>
      <w:rPr>
        <w:rFonts w:ascii="Symbol" w:hAnsi="Symbol" w:cs="Symbol" w:hint="default"/>
      </w:rPr>
    </w:lvl>
  </w:abstractNum>
  <w:abstractNum w:abstractNumId="28">
    <w:nsid w:val="0000001F"/>
    <w:multiLevelType w:val="singleLevel"/>
    <w:tmpl w:val="0000001F"/>
    <w:name w:val="WW8Num32"/>
    <w:lvl w:ilvl="0">
      <w:start w:val="1"/>
      <w:numFmt w:val="bullet"/>
      <w:lvlText w:val=""/>
      <w:lvlJc w:val="left"/>
      <w:pPr>
        <w:tabs>
          <w:tab w:val="num" w:pos="0"/>
        </w:tabs>
        <w:ind w:left="1065" w:hanging="360"/>
      </w:pPr>
      <w:rPr>
        <w:rFonts w:ascii="Symbol" w:hAnsi="Symbol" w:cs="Symbol" w:hint="default"/>
      </w:rPr>
    </w:lvl>
  </w:abstractNum>
  <w:abstractNum w:abstractNumId="29">
    <w:nsid w:val="00000020"/>
    <w:multiLevelType w:val="singleLevel"/>
    <w:tmpl w:val="00000020"/>
    <w:name w:val="WW8Num33"/>
    <w:lvl w:ilvl="0">
      <w:start w:val="1"/>
      <w:numFmt w:val="bullet"/>
      <w:lvlText w:val=""/>
      <w:lvlJc w:val="left"/>
      <w:pPr>
        <w:tabs>
          <w:tab w:val="num" w:pos="0"/>
        </w:tabs>
        <w:ind w:left="1065" w:hanging="360"/>
      </w:pPr>
      <w:rPr>
        <w:rFonts w:ascii="Symbol" w:hAnsi="Symbol" w:cs="Symbol" w:hint="default"/>
      </w:rPr>
    </w:lvl>
  </w:abstractNum>
  <w:abstractNum w:abstractNumId="30">
    <w:nsid w:val="00000021"/>
    <w:multiLevelType w:val="singleLevel"/>
    <w:tmpl w:val="00000021"/>
    <w:name w:val="WW8Num34"/>
    <w:lvl w:ilvl="0">
      <w:start w:val="1"/>
      <w:numFmt w:val="bullet"/>
      <w:lvlText w:val=""/>
      <w:lvlJc w:val="left"/>
      <w:pPr>
        <w:tabs>
          <w:tab w:val="num" w:pos="0"/>
        </w:tabs>
        <w:ind w:left="720" w:hanging="360"/>
      </w:pPr>
      <w:rPr>
        <w:rFonts w:ascii="Symbol" w:hAnsi="Symbol" w:cs="Symbol" w:hint="default"/>
      </w:rPr>
    </w:lvl>
  </w:abstractNum>
  <w:abstractNum w:abstractNumId="31">
    <w:nsid w:val="00000023"/>
    <w:multiLevelType w:val="singleLevel"/>
    <w:tmpl w:val="00000023"/>
    <w:name w:val="WW8Num36"/>
    <w:lvl w:ilvl="0">
      <w:start w:val="1"/>
      <w:numFmt w:val="bullet"/>
      <w:lvlText w:val=""/>
      <w:lvlJc w:val="left"/>
      <w:pPr>
        <w:tabs>
          <w:tab w:val="num" w:pos="0"/>
        </w:tabs>
        <w:ind w:left="720" w:hanging="360"/>
      </w:pPr>
      <w:rPr>
        <w:rFonts w:ascii="Symbol" w:hAnsi="Symbol" w:cs="Symbol" w:hint="default"/>
      </w:rPr>
    </w:lvl>
  </w:abstractNum>
  <w:abstractNum w:abstractNumId="32">
    <w:nsid w:val="00000024"/>
    <w:multiLevelType w:val="singleLevel"/>
    <w:tmpl w:val="00000024"/>
    <w:name w:val="WW8Num37"/>
    <w:lvl w:ilvl="0">
      <w:start w:val="1"/>
      <w:numFmt w:val="bullet"/>
      <w:lvlText w:val=""/>
      <w:lvlJc w:val="left"/>
      <w:pPr>
        <w:tabs>
          <w:tab w:val="num" w:pos="0"/>
        </w:tabs>
        <w:ind w:left="1065" w:hanging="360"/>
      </w:pPr>
      <w:rPr>
        <w:rFonts w:ascii="Symbol" w:hAnsi="Symbol" w:cs="Symbol" w:hint="default"/>
      </w:rPr>
    </w:lvl>
  </w:abstractNum>
  <w:abstractNum w:abstractNumId="33">
    <w:nsid w:val="00000025"/>
    <w:multiLevelType w:val="singleLevel"/>
    <w:tmpl w:val="00000025"/>
    <w:name w:val="WW8Num38"/>
    <w:lvl w:ilvl="0">
      <w:start w:val="1"/>
      <w:numFmt w:val="bullet"/>
      <w:lvlText w:val=""/>
      <w:lvlJc w:val="left"/>
      <w:pPr>
        <w:tabs>
          <w:tab w:val="num" w:pos="0"/>
        </w:tabs>
        <w:ind w:left="720" w:hanging="360"/>
      </w:pPr>
      <w:rPr>
        <w:rFonts w:ascii="Symbol" w:hAnsi="Symbol" w:cs="Symbol" w:hint="default"/>
        <w:sz w:val="24"/>
        <w:szCs w:val="24"/>
      </w:rPr>
    </w:lvl>
  </w:abstractNum>
  <w:abstractNum w:abstractNumId="34">
    <w:nsid w:val="00000026"/>
    <w:multiLevelType w:val="singleLevel"/>
    <w:tmpl w:val="00000026"/>
    <w:name w:val="WW8Num39"/>
    <w:lvl w:ilvl="0">
      <w:start w:val="1"/>
      <w:numFmt w:val="bullet"/>
      <w:lvlText w:val=""/>
      <w:lvlJc w:val="left"/>
      <w:pPr>
        <w:tabs>
          <w:tab w:val="num" w:pos="0"/>
        </w:tabs>
        <w:ind w:left="1065" w:hanging="360"/>
      </w:pPr>
      <w:rPr>
        <w:rFonts w:ascii="Symbol" w:hAnsi="Symbol" w:cs="Symbol" w:hint="default"/>
      </w:rPr>
    </w:lvl>
  </w:abstractNum>
  <w:abstractNum w:abstractNumId="35">
    <w:nsid w:val="00000027"/>
    <w:multiLevelType w:val="singleLevel"/>
    <w:tmpl w:val="00000027"/>
    <w:name w:val="WW8Num40"/>
    <w:lvl w:ilvl="0">
      <w:start w:val="1"/>
      <w:numFmt w:val="bullet"/>
      <w:lvlText w:val=""/>
      <w:lvlJc w:val="left"/>
      <w:pPr>
        <w:tabs>
          <w:tab w:val="num" w:pos="0"/>
        </w:tabs>
        <w:ind w:left="720" w:hanging="360"/>
      </w:pPr>
      <w:rPr>
        <w:rFonts w:ascii="Symbol" w:hAnsi="Symbol" w:cs="Symbol" w:hint="default"/>
      </w:rPr>
    </w:lvl>
  </w:abstractNum>
  <w:abstractNum w:abstractNumId="36">
    <w:nsid w:val="00000028"/>
    <w:multiLevelType w:val="singleLevel"/>
    <w:tmpl w:val="00000028"/>
    <w:name w:val="WW8Num41"/>
    <w:lvl w:ilvl="0">
      <w:start w:val="1"/>
      <w:numFmt w:val="bullet"/>
      <w:lvlText w:val=""/>
      <w:lvlJc w:val="left"/>
      <w:pPr>
        <w:tabs>
          <w:tab w:val="num" w:pos="0"/>
        </w:tabs>
        <w:ind w:left="720" w:hanging="360"/>
      </w:pPr>
      <w:rPr>
        <w:rFonts w:ascii="Symbol" w:hAnsi="Symbol" w:cs="Symbol" w:hint="default"/>
        <w:sz w:val="24"/>
        <w:szCs w:val="24"/>
      </w:rPr>
    </w:lvl>
  </w:abstractNum>
  <w:abstractNum w:abstractNumId="37">
    <w:nsid w:val="00000029"/>
    <w:multiLevelType w:val="singleLevel"/>
    <w:tmpl w:val="00000029"/>
    <w:name w:val="WW8Num42"/>
    <w:lvl w:ilvl="0">
      <w:start w:val="1"/>
      <w:numFmt w:val="bullet"/>
      <w:lvlText w:val=""/>
      <w:lvlJc w:val="left"/>
      <w:pPr>
        <w:tabs>
          <w:tab w:val="num" w:pos="0"/>
        </w:tabs>
        <w:ind w:left="1065" w:hanging="360"/>
      </w:pPr>
      <w:rPr>
        <w:rFonts w:ascii="Symbol" w:hAnsi="Symbol" w:cs="Symbol" w:hint="default"/>
      </w:rPr>
    </w:lvl>
  </w:abstractNum>
  <w:abstractNum w:abstractNumId="38">
    <w:nsid w:val="0000002A"/>
    <w:multiLevelType w:val="singleLevel"/>
    <w:tmpl w:val="0000002A"/>
    <w:name w:val="WW8Num43"/>
    <w:lvl w:ilvl="0">
      <w:start w:val="1"/>
      <w:numFmt w:val="bullet"/>
      <w:lvlText w:val=""/>
      <w:lvlJc w:val="left"/>
      <w:pPr>
        <w:tabs>
          <w:tab w:val="num" w:pos="0"/>
        </w:tabs>
        <w:ind w:left="720" w:hanging="360"/>
      </w:pPr>
      <w:rPr>
        <w:rFonts w:ascii="Symbol" w:hAnsi="Symbol" w:cs="Symbol" w:hint="default"/>
        <w:sz w:val="24"/>
        <w:szCs w:val="24"/>
      </w:rPr>
    </w:lvl>
  </w:abstractNum>
  <w:abstractNum w:abstractNumId="39">
    <w:nsid w:val="0000002B"/>
    <w:multiLevelType w:val="singleLevel"/>
    <w:tmpl w:val="0000002B"/>
    <w:name w:val="WW8Num44"/>
    <w:lvl w:ilvl="0">
      <w:start w:val="1"/>
      <w:numFmt w:val="bullet"/>
      <w:lvlText w:val=""/>
      <w:lvlJc w:val="left"/>
      <w:pPr>
        <w:tabs>
          <w:tab w:val="num" w:pos="0"/>
        </w:tabs>
        <w:ind w:left="720" w:hanging="360"/>
      </w:pPr>
      <w:rPr>
        <w:rFonts w:ascii="Symbol" w:hAnsi="Symbol" w:cs="Symbol" w:hint="default"/>
      </w:rPr>
    </w:lvl>
  </w:abstractNum>
  <w:abstractNum w:abstractNumId="40">
    <w:nsid w:val="0000002C"/>
    <w:multiLevelType w:val="singleLevel"/>
    <w:tmpl w:val="0000002C"/>
    <w:name w:val="WW8Num45"/>
    <w:lvl w:ilvl="0">
      <w:start w:val="1"/>
      <w:numFmt w:val="bullet"/>
      <w:lvlText w:val=""/>
      <w:lvlJc w:val="left"/>
      <w:pPr>
        <w:tabs>
          <w:tab w:val="num" w:pos="0"/>
        </w:tabs>
        <w:ind w:left="1065" w:hanging="360"/>
      </w:pPr>
      <w:rPr>
        <w:rFonts w:ascii="Symbol" w:hAnsi="Symbol" w:cs="Symbol" w:hint="default"/>
      </w:rPr>
    </w:lvl>
  </w:abstractNum>
  <w:abstractNum w:abstractNumId="41">
    <w:nsid w:val="0000002D"/>
    <w:multiLevelType w:val="multilevel"/>
    <w:tmpl w:val="0000002D"/>
    <w:name w:val="WW8Num46"/>
    <w:lvl w:ilvl="0">
      <w:start w:val="1"/>
      <w:numFmt w:val="decimal"/>
      <w:lvlText w:val="%1."/>
      <w:lvlJc w:val="left"/>
      <w:pPr>
        <w:tabs>
          <w:tab w:val="num" w:pos="0"/>
        </w:tabs>
        <w:ind w:left="360" w:hanging="360"/>
      </w:pPr>
    </w:lvl>
    <w:lvl w:ilvl="1">
      <w:start w:val="2"/>
      <w:numFmt w:val="decimal"/>
      <w:lvlText w:val="%1.%2"/>
      <w:lvlJc w:val="left"/>
      <w:pPr>
        <w:tabs>
          <w:tab w:val="num" w:pos="0"/>
        </w:tabs>
        <w:ind w:left="1050" w:hanging="360"/>
      </w:pPr>
      <w:rPr>
        <w:rFonts w:hint="default"/>
      </w:rPr>
    </w:lvl>
    <w:lvl w:ilvl="2">
      <w:start w:val="1"/>
      <w:numFmt w:val="decimal"/>
      <w:lvlText w:val="%1.%2.%3"/>
      <w:lvlJc w:val="left"/>
      <w:pPr>
        <w:tabs>
          <w:tab w:val="num" w:pos="0"/>
        </w:tabs>
        <w:ind w:left="2100" w:hanging="720"/>
      </w:pPr>
      <w:rPr>
        <w:rFonts w:hint="default"/>
      </w:rPr>
    </w:lvl>
    <w:lvl w:ilvl="3">
      <w:start w:val="1"/>
      <w:numFmt w:val="decimal"/>
      <w:lvlText w:val="%1.%2.%3.%4"/>
      <w:lvlJc w:val="left"/>
      <w:pPr>
        <w:tabs>
          <w:tab w:val="num" w:pos="0"/>
        </w:tabs>
        <w:ind w:left="2790" w:hanging="720"/>
      </w:pPr>
      <w:rPr>
        <w:rFonts w:hint="default"/>
      </w:rPr>
    </w:lvl>
    <w:lvl w:ilvl="4">
      <w:start w:val="1"/>
      <w:numFmt w:val="decimal"/>
      <w:lvlText w:val="%1.%2.%3.%4.%5"/>
      <w:lvlJc w:val="left"/>
      <w:pPr>
        <w:tabs>
          <w:tab w:val="num" w:pos="0"/>
        </w:tabs>
        <w:ind w:left="3840" w:hanging="1080"/>
      </w:pPr>
      <w:rPr>
        <w:rFonts w:hint="default"/>
      </w:rPr>
    </w:lvl>
    <w:lvl w:ilvl="5">
      <w:start w:val="1"/>
      <w:numFmt w:val="decimal"/>
      <w:lvlText w:val="%1.%2.%3.%4.%5.%6"/>
      <w:lvlJc w:val="left"/>
      <w:pPr>
        <w:tabs>
          <w:tab w:val="num" w:pos="0"/>
        </w:tabs>
        <w:ind w:left="4530" w:hanging="1080"/>
      </w:pPr>
      <w:rPr>
        <w:rFonts w:hint="default"/>
      </w:rPr>
    </w:lvl>
    <w:lvl w:ilvl="6">
      <w:start w:val="1"/>
      <w:numFmt w:val="decimal"/>
      <w:lvlText w:val="%1.%2.%3.%4.%5.%6.%7"/>
      <w:lvlJc w:val="left"/>
      <w:pPr>
        <w:tabs>
          <w:tab w:val="num" w:pos="0"/>
        </w:tabs>
        <w:ind w:left="5580" w:hanging="1440"/>
      </w:pPr>
      <w:rPr>
        <w:rFonts w:hint="default"/>
      </w:rPr>
    </w:lvl>
    <w:lvl w:ilvl="7">
      <w:start w:val="1"/>
      <w:numFmt w:val="decimal"/>
      <w:lvlText w:val="%1.%2.%3.%4.%5.%6.%7.%8"/>
      <w:lvlJc w:val="left"/>
      <w:pPr>
        <w:tabs>
          <w:tab w:val="num" w:pos="0"/>
        </w:tabs>
        <w:ind w:left="6270" w:hanging="1440"/>
      </w:pPr>
      <w:rPr>
        <w:rFonts w:hint="default"/>
      </w:rPr>
    </w:lvl>
    <w:lvl w:ilvl="8">
      <w:start w:val="1"/>
      <w:numFmt w:val="decimal"/>
      <w:lvlText w:val="%1.%2.%3.%4.%5.%6.%7.%8.%9"/>
      <w:lvlJc w:val="left"/>
      <w:pPr>
        <w:tabs>
          <w:tab w:val="num" w:pos="0"/>
        </w:tabs>
        <w:ind w:left="7320" w:hanging="1800"/>
      </w:pPr>
      <w:rPr>
        <w:rFonts w:hint="default"/>
      </w:rPr>
    </w:lvl>
  </w:abstractNum>
  <w:abstractNum w:abstractNumId="42">
    <w:nsid w:val="0000002E"/>
    <w:multiLevelType w:val="singleLevel"/>
    <w:tmpl w:val="0000002E"/>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3">
    <w:nsid w:val="0000002F"/>
    <w:multiLevelType w:val="singleLevel"/>
    <w:tmpl w:val="0000002F"/>
    <w:name w:val="WW8Num48"/>
    <w:lvl w:ilvl="0">
      <w:start w:val="1"/>
      <w:numFmt w:val="bullet"/>
      <w:lvlText w:val=""/>
      <w:lvlJc w:val="left"/>
      <w:pPr>
        <w:tabs>
          <w:tab w:val="num" w:pos="0"/>
        </w:tabs>
        <w:ind w:left="720" w:hanging="360"/>
      </w:pPr>
      <w:rPr>
        <w:rFonts w:ascii="Symbol" w:hAnsi="Symbol" w:cs="Symbol" w:hint="default"/>
        <w:sz w:val="24"/>
        <w:szCs w:val="24"/>
      </w:rPr>
    </w:lvl>
  </w:abstractNum>
  <w:abstractNum w:abstractNumId="44">
    <w:nsid w:val="00000030"/>
    <w:multiLevelType w:val="singleLevel"/>
    <w:tmpl w:val="00000030"/>
    <w:name w:val="WW8Num49"/>
    <w:lvl w:ilvl="0">
      <w:start w:val="1"/>
      <w:numFmt w:val="bullet"/>
      <w:lvlText w:val=""/>
      <w:lvlJc w:val="left"/>
      <w:pPr>
        <w:tabs>
          <w:tab w:val="num" w:pos="0"/>
        </w:tabs>
        <w:ind w:left="720" w:hanging="360"/>
      </w:pPr>
      <w:rPr>
        <w:rFonts w:ascii="Symbol" w:hAnsi="Symbol" w:cs="Symbol" w:hint="default"/>
      </w:rPr>
    </w:lvl>
  </w:abstractNum>
  <w:abstractNum w:abstractNumId="45">
    <w:nsid w:val="00000031"/>
    <w:multiLevelType w:val="singleLevel"/>
    <w:tmpl w:val="00000031"/>
    <w:name w:val="WW8Num50"/>
    <w:lvl w:ilvl="0">
      <w:start w:val="1"/>
      <w:numFmt w:val="bullet"/>
      <w:lvlText w:val=""/>
      <w:lvlJc w:val="left"/>
      <w:pPr>
        <w:tabs>
          <w:tab w:val="num" w:pos="0"/>
        </w:tabs>
        <w:ind w:left="720" w:hanging="360"/>
      </w:pPr>
      <w:rPr>
        <w:rFonts w:ascii="Symbol" w:hAnsi="Symbol" w:cs="Symbol" w:hint="default"/>
      </w:rPr>
    </w:lvl>
  </w:abstractNum>
  <w:abstractNum w:abstractNumId="46">
    <w:nsid w:val="00000032"/>
    <w:multiLevelType w:val="singleLevel"/>
    <w:tmpl w:val="00000032"/>
    <w:name w:val="WW8Num51"/>
    <w:lvl w:ilvl="0">
      <w:start w:val="1"/>
      <w:numFmt w:val="bullet"/>
      <w:lvlText w:val=""/>
      <w:lvlJc w:val="left"/>
      <w:pPr>
        <w:tabs>
          <w:tab w:val="num" w:pos="0"/>
        </w:tabs>
        <w:ind w:left="720" w:hanging="360"/>
      </w:pPr>
      <w:rPr>
        <w:rFonts w:ascii="Symbol" w:hAnsi="Symbol" w:cs="Symbol" w:hint="default"/>
        <w:sz w:val="24"/>
        <w:szCs w:val="24"/>
      </w:rPr>
    </w:lvl>
  </w:abstractNum>
  <w:abstractNum w:abstractNumId="47">
    <w:nsid w:val="00000033"/>
    <w:multiLevelType w:val="singleLevel"/>
    <w:tmpl w:val="00000033"/>
    <w:name w:val="WW8Num53"/>
    <w:lvl w:ilvl="0">
      <w:start w:val="1"/>
      <w:numFmt w:val="bullet"/>
      <w:lvlText w:val=""/>
      <w:lvlJc w:val="left"/>
      <w:pPr>
        <w:tabs>
          <w:tab w:val="num" w:pos="0"/>
        </w:tabs>
        <w:ind w:left="720" w:hanging="360"/>
      </w:pPr>
      <w:rPr>
        <w:rFonts w:ascii="Symbol" w:hAnsi="Symbol" w:cs="Symbol" w:hint="default"/>
        <w:sz w:val="24"/>
        <w:szCs w:val="24"/>
      </w:rPr>
    </w:lvl>
  </w:abstractNum>
  <w:abstractNum w:abstractNumId="48">
    <w:nsid w:val="00000034"/>
    <w:multiLevelType w:val="singleLevel"/>
    <w:tmpl w:val="00000034"/>
    <w:name w:val="WW8Num54"/>
    <w:lvl w:ilvl="0">
      <w:start w:val="1"/>
      <w:numFmt w:val="bullet"/>
      <w:lvlText w:val=""/>
      <w:lvlJc w:val="left"/>
      <w:pPr>
        <w:tabs>
          <w:tab w:val="num" w:pos="0"/>
        </w:tabs>
        <w:ind w:left="720" w:hanging="360"/>
      </w:pPr>
      <w:rPr>
        <w:rFonts w:ascii="Symbol" w:hAnsi="Symbol" w:cs="Symbol" w:hint="default"/>
      </w:rPr>
    </w:lvl>
  </w:abstractNum>
  <w:abstractNum w:abstractNumId="49">
    <w:nsid w:val="00000035"/>
    <w:multiLevelType w:val="singleLevel"/>
    <w:tmpl w:val="00000035"/>
    <w:name w:val="WW8Num55"/>
    <w:lvl w:ilvl="0">
      <w:start w:val="1"/>
      <w:numFmt w:val="bullet"/>
      <w:lvlText w:val=""/>
      <w:lvlJc w:val="left"/>
      <w:pPr>
        <w:tabs>
          <w:tab w:val="num" w:pos="0"/>
        </w:tabs>
        <w:ind w:left="720" w:hanging="360"/>
      </w:pPr>
      <w:rPr>
        <w:rFonts w:ascii="Symbol" w:hAnsi="Symbol" w:cs="Symbol" w:hint="default"/>
      </w:rPr>
    </w:lvl>
  </w:abstractNum>
  <w:abstractNum w:abstractNumId="50">
    <w:nsid w:val="00000036"/>
    <w:multiLevelType w:val="singleLevel"/>
    <w:tmpl w:val="00000036"/>
    <w:name w:val="WW8Num56"/>
    <w:lvl w:ilvl="0">
      <w:start w:val="1"/>
      <w:numFmt w:val="bullet"/>
      <w:lvlText w:val=""/>
      <w:lvlJc w:val="left"/>
      <w:pPr>
        <w:tabs>
          <w:tab w:val="num" w:pos="0"/>
        </w:tabs>
        <w:ind w:left="720" w:hanging="360"/>
      </w:pPr>
      <w:rPr>
        <w:rFonts w:ascii="Symbol" w:hAnsi="Symbol" w:cs="Symbol" w:hint="default"/>
      </w:rPr>
    </w:lvl>
  </w:abstractNum>
  <w:abstractNum w:abstractNumId="51">
    <w:nsid w:val="00000037"/>
    <w:multiLevelType w:val="singleLevel"/>
    <w:tmpl w:val="00000037"/>
    <w:name w:val="WW8Num57"/>
    <w:lvl w:ilvl="0">
      <w:start w:val="1"/>
      <w:numFmt w:val="bullet"/>
      <w:lvlText w:val=""/>
      <w:lvlJc w:val="left"/>
      <w:pPr>
        <w:tabs>
          <w:tab w:val="num" w:pos="0"/>
        </w:tabs>
        <w:ind w:left="720" w:hanging="360"/>
      </w:pPr>
      <w:rPr>
        <w:rFonts w:ascii="Symbol" w:hAnsi="Symbol" w:cs="Symbol" w:hint="default"/>
      </w:rPr>
    </w:lvl>
  </w:abstractNum>
  <w:abstractNum w:abstractNumId="52">
    <w:nsid w:val="00000038"/>
    <w:multiLevelType w:val="singleLevel"/>
    <w:tmpl w:val="00000038"/>
    <w:name w:val="WW8Num58"/>
    <w:lvl w:ilvl="0">
      <w:start w:val="1"/>
      <w:numFmt w:val="bullet"/>
      <w:lvlText w:val=""/>
      <w:lvlJc w:val="left"/>
      <w:pPr>
        <w:tabs>
          <w:tab w:val="num" w:pos="0"/>
        </w:tabs>
        <w:ind w:left="720" w:hanging="360"/>
      </w:pPr>
      <w:rPr>
        <w:rFonts w:ascii="Symbol" w:hAnsi="Symbol" w:cs="Symbol" w:hint="default"/>
      </w:rPr>
    </w:lvl>
  </w:abstractNum>
  <w:abstractNum w:abstractNumId="53">
    <w:nsid w:val="0000003A"/>
    <w:multiLevelType w:val="singleLevel"/>
    <w:tmpl w:val="0000003A"/>
    <w:name w:val="WW8Num60"/>
    <w:lvl w:ilvl="0">
      <w:start w:val="1"/>
      <w:numFmt w:val="bullet"/>
      <w:lvlText w:val=""/>
      <w:lvlJc w:val="left"/>
      <w:pPr>
        <w:tabs>
          <w:tab w:val="num" w:pos="0"/>
        </w:tabs>
        <w:ind w:left="720" w:hanging="360"/>
      </w:pPr>
      <w:rPr>
        <w:rFonts w:ascii="Symbol" w:hAnsi="Symbol" w:cs="Symbol" w:hint="default"/>
      </w:rPr>
    </w:lvl>
  </w:abstractNum>
  <w:abstractNum w:abstractNumId="54">
    <w:nsid w:val="0000003B"/>
    <w:multiLevelType w:val="singleLevel"/>
    <w:tmpl w:val="0000003B"/>
    <w:name w:val="WW8Num61"/>
    <w:lvl w:ilvl="0">
      <w:start w:val="1"/>
      <w:numFmt w:val="bullet"/>
      <w:lvlText w:val=""/>
      <w:lvlJc w:val="left"/>
      <w:pPr>
        <w:tabs>
          <w:tab w:val="num" w:pos="0"/>
        </w:tabs>
        <w:ind w:left="1065" w:hanging="360"/>
      </w:pPr>
      <w:rPr>
        <w:rFonts w:ascii="Symbol" w:hAnsi="Symbol" w:cs="Symbol" w:hint="default"/>
      </w:rPr>
    </w:lvl>
  </w:abstractNum>
  <w:abstractNum w:abstractNumId="55">
    <w:nsid w:val="0000003C"/>
    <w:multiLevelType w:val="singleLevel"/>
    <w:tmpl w:val="0000003C"/>
    <w:name w:val="WW8Num62"/>
    <w:lvl w:ilvl="0">
      <w:start w:val="1"/>
      <w:numFmt w:val="bullet"/>
      <w:lvlText w:val=""/>
      <w:lvlJc w:val="left"/>
      <w:pPr>
        <w:tabs>
          <w:tab w:val="num" w:pos="0"/>
        </w:tabs>
        <w:ind w:left="1065" w:hanging="360"/>
      </w:pPr>
      <w:rPr>
        <w:rFonts w:ascii="Symbol" w:hAnsi="Symbol" w:cs="Symbol" w:hint="default"/>
      </w:rPr>
    </w:lvl>
  </w:abstractNum>
  <w:abstractNum w:abstractNumId="56">
    <w:nsid w:val="0000003D"/>
    <w:multiLevelType w:val="singleLevel"/>
    <w:tmpl w:val="0000003D"/>
    <w:name w:val="WW8Num63"/>
    <w:lvl w:ilvl="0">
      <w:start w:val="1"/>
      <w:numFmt w:val="bullet"/>
      <w:lvlText w:val=""/>
      <w:lvlJc w:val="left"/>
      <w:pPr>
        <w:tabs>
          <w:tab w:val="num" w:pos="0"/>
        </w:tabs>
        <w:ind w:left="720" w:hanging="360"/>
      </w:pPr>
      <w:rPr>
        <w:rFonts w:ascii="Symbol" w:hAnsi="Symbol" w:cs="Symbol" w:hint="default"/>
      </w:rPr>
    </w:lvl>
  </w:abstractNum>
  <w:abstractNum w:abstractNumId="57">
    <w:nsid w:val="0000003E"/>
    <w:multiLevelType w:val="singleLevel"/>
    <w:tmpl w:val="0000003E"/>
    <w:name w:val="WW8Num64"/>
    <w:lvl w:ilvl="0">
      <w:start w:val="1"/>
      <w:numFmt w:val="bullet"/>
      <w:lvlText w:val=""/>
      <w:lvlJc w:val="left"/>
      <w:pPr>
        <w:tabs>
          <w:tab w:val="num" w:pos="0"/>
        </w:tabs>
        <w:ind w:left="720" w:hanging="360"/>
      </w:pPr>
      <w:rPr>
        <w:rFonts w:ascii="Symbol" w:hAnsi="Symbol" w:cs="Symbol" w:hint="default"/>
      </w:rPr>
    </w:lvl>
  </w:abstractNum>
  <w:abstractNum w:abstractNumId="58">
    <w:nsid w:val="0000003F"/>
    <w:multiLevelType w:val="singleLevel"/>
    <w:tmpl w:val="0000003F"/>
    <w:name w:val="WW8Num65"/>
    <w:lvl w:ilvl="0">
      <w:start w:val="1"/>
      <w:numFmt w:val="bullet"/>
      <w:lvlText w:val=""/>
      <w:lvlJc w:val="left"/>
      <w:pPr>
        <w:tabs>
          <w:tab w:val="num" w:pos="0"/>
        </w:tabs>
        <w:ind w:left="720" w:hanging="360"/>
      </w:pPr>
      <w:rPr>
        <w:rFonts w:ascii="Symbol" w:hAnsi="Symbol" w:cs="Symbol" w:hint="default"/>
        <w:sz w:val="24"/>
        <w:szCs w:val="24"/>
      </w:rPr>
    </w:lvl>
  </w:abstractNum>
  <w:abstractNum w:abstractNumId="59">
    <w:nsid w:val="00000040"/>
    <w:multiLevelType w:val="singleLevel"/>
    <w:tmpl w:val="00000040"/>
    <w:name w:val="WW8Num66"/>
    <w:lvl w:ilvl="0">
      <w:start w:val="1"/>
      <w:numFmt w:val="bullet"/>
      <w:lvlText w:val=""/>
      <w:lvlJc w:val="left"/>
      <w:pPr>
        <w:tabs>
          <w:tab w:val="num" w:pos="0"/>
        </w:tabs>
        <w:ind w:left="1065" w:hanging="360"/>
      </w:pPr>
      <w:rPr>
        <w:rFonts w:ascii="Symbol" w:hAnsi="Symbol" w:cs="Symbol" w:hint="default"/>
      </w:rPr>
    </w:lvl>
  </w:abstractNum>
  <w:abstractNum w:abstractNumId="60">
    <w:nsid w:val="00000041"/>
    <w:multiLevelType w:val="singleLevel"/>
    <w:tmpl w:val="00000041"/>
    <w:name w:val="WW8Num67"/>
    <w:lvl w:ilvl="0">
      <w:start w:val="1"/>
      <w:numFmt w:val="bullet"/>
      <w:lvlText w:val=""/>
      <w:lvlJc w:val="left"/>
      <w:pPr>
        <w:tabs>
          <w:tab w:val="num" w:pos="0"/>
        </w:tabs>
        <w:ind w:left="720" w:hanging="360"/>
      </w:pPr>
      <w:rPr>
        <w:rFonts w:ascii="Symbol" w:hAnsi="Symbol" w:cs="Symbol" w:hint="default"/>
      </w:rPr>
    </w:lvl>
  </w:abstractNum>
  <w:abstractNum w:abstractNumId="61">
    <w:nsid w:val="00000042"/>
    <w:multiLevelType w:val="singleLevel"/>
    <w:tmpl w:val="00000042"/>
    <w:name w:val="WW8Num68"/>
    <w:lvl w:ilvl="0">
      <w:start w:val="1"/>
      <w:numFmt w:val="bullet"/>
      <w:lvlText w:val=""/>
      <w:lvlJc w:val="left"/>
      <w:pPr>
        <w:tabs>
          <w:tab w:val="num" w:pos="0"/>
        </w:tabs>
        <w:ind w:left="1065" w:hanging="360"/>
      </w:pPr>
      <w:rPr>
        <w:rFonts w:ascii="Symbol" w:hAnsi="Symbol" w:cs="Symbol" w:hint="default"/>
      </w:rPr>
    </w:lvl>
  </w:abstractNum>
  <w:abstractNum w:abstractNumId="62">
    <w:nsid w:val="00000043"/>
    <w:multiLevelType w:val="singleLevel"/>
    <w:tmpl w:val="00000043"/>
    <w:name w:val="WW8Num69"/>
    <w:lvl w:ilvl="0">
      <w:start w:val="1"/>
      <w:numFmt w:val="bullet"/>
      <w:lvlText w:val=""/>
      <w:lvlJc w:val="left"/>
      <w:pPr>
        <w:tabs>
          <w:tab w:val="num" w:pos="0"/>
        </w:tabs>
        <w:ind w:left="720" w:hanging="360"/>
      </w:pPr>
      <w:rPr>
        <w:rFonts w:ascii="Symbol" w:hAnsi="Symbol" w:cs="Symbol" w:hint="default"/>
        <w:sz w:val="24"/>
        <w:szCs w:val="24"/>
      </w:rPr>
    </w:lvl>
  </w:abstractNum>
  <w:abstractNum w:abstractNumId="63">
    <w:nsid w:val="00000044"/>
    <w:multiLevelType w:val="singleLevel"/>
    <w:tmpl w:val="00000044"/>
    <w:name w:val="WW8Num70"/>
    <w:lvl w:ilvl="0">
      <w:start w:val="1"/>
      <w:numFmt w:val="bullet"/>
      <w:lvlText w:val=""/>
      <w:lvlJc w:val="left"/>
      <w:pPr>
        <w:tabs>
          <w:tab w:val="num" w:pos="0"/>
        </w:tabs>
        <w:ind w:left="720" w:hanging="360"/>
      </w:pPr>
      <w:rPr>
        <w:rFonts w:ascii="Symbol" w:hAnsi="Symbol" w:cs="Symbol" w:hint="default"/>
      </w:rPr>
    </w:lvl>
  </w:abstractNum>
  <w:abstractNum w:abstractNumId="64">
    <w:nsid w:val="00000046"/>
    <w:multiLevelType w:val="singleLevel"/>
    <w:tmpl w:val="00000046"/>
    <w:name w:val="WW8Num72"/>
    <w:lvl w:ilvl="0">
      <w:start w:val="1"/>
      <w:numFmt w:val="bullet"/>
      <w:lvlText w:val=""/>
      <w:lvlJc w:val="left"/>
      <w:pPr>
        <w:tabs>
          <w:tab w:val="num" w:pos="0"/>
        </w:tabs>
        <w:ind w:left="1065" w:hanging="360"/>
      </w:pPr>
      <w:rPr>
        <w:rFonts w:ascii="Symbol" w:hAnsi="Symbol" w:cs="Symbol" w:hint="default"/>
      </w:rPr>
    </w:lvl>
  </w:abstractNum>
  <w:abstractNum w:abstractNumId="65">
    <w:nsid w:val="00000047"/>
    <w:multiLevelType w:val="singleLevel"/>
    <w:tmpl w:val="00000047"/>
    <w:name w:val="WW8Num73"/>
    <w:lvl w:ilvl="0">
      <w:start w:val="1"/>
      <w:numFmt w:val="bullet"/>
      <w:lvlText w:val=""/>
      <w:lvlJc w:val="left"/>
      <w:pPr>
        <w:tabs>
          <w:tab w:val="num" w:pos="0"/>
        </w:tabs>
        <w:ind w:left="720" w:hanging="360"/>
      </w:pPr>
      <w:rPr>
        <w:rFonts w:ascii="Symbol" w:hAnsi="Symbol" w:cs="Symbol" w:hint="default"/>
      </w:rPr>
    </w:lvl>
  </w:abstractNum>
  <w:abstractNum w:abstractNumId="66">
    <w:nsid w:val="00000048"/>
    <w:multiLevelType w:val="singleLevel"/>
    <w:tmpl w:val="00000048"/>
    <w:name w:val="WW8Num74"/>
    <w:lvl w:ilvl="0">
      <w:start w:val="1"/>
      <w:numFmt w:val="bullet"/>
      <w:lvlText w:val=""/>
      <w:lvlJc w:val="left"/>
      <w:pPr>
        <w:tabs>
          <w:tab w:val="num" w:pos="0"/>
        </w:tabs>
        <w:ind w:left="720" w:hanging="360"/>
      </w:pPr>
      <w:rPr>
        <w:rFonts w:ascii="Symbol" w:hAnsi="Symbol" w:cs="Symbol" w:hint="default"/>
      </w:rPr>
    </w:lvl>
  </w:abstractNum>
  <w:abstractNum w:abstractNumId="67">
    <w:nsid w:val="00000049"/>
    <w:multiLevelType w:val="multilevel"/>
    <w:tmpl w:val="0000004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8">
    <w:nsid w:val="0000004A"/>
    <w:multiLevelType w:val="multilevel"/>
    <w:tmpl w:val="0000004A"/>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9">
    <w:nsid w:val="0000004B"/>
    <w:multiLevelType w:val="multilevel"/>
    <w:tmpl w:val="0000004B"/>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0">
    <w:nsid w:val="000F6DC7"/>
    <w:multiLevelType w:val="hybridMultilevel"/>
    <w:tmpl w:val="557CF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3226CAF"/>
    <w:multiLevelType w:val="hybridMultilevel"/>
    <w:tmpl w:val="39B411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45279A9"/>
    <w:multiLevelType w:val="hybridMultilevel"/>
    <w:tmpl w:val="57D60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AD1294D"/>
    <w:multiLevelType w:val="hybridMultilevel"/>
    <w:tmpl w:val="539E2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52277BD"/>
    <w:multiLevelType w:val="hybridMultilevel"/>
    <w:tmpl w:val="D4A67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5A25EA6"/>
    <w:multiLevelType w:val="hybridMultilevel"/>
    <w:tmpl w:val="E6A4E9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5F4467E"/>
    <w:multiLevelType w:val="hybridMultilevel"/>
    <w:tmpl w:val="16CC11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E983BF9"/>
    <w:multiLevelType w:val="hybridMultilevel"/>
    <w:tmpl w:val="E67EE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0E00CE1"/>
    <w:multiLevelType w:val="hybridMultilevel"/>
    <w:tmpl w:val="78D02D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373472F"/>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0">
    <w:nsid w:val="4BE96127"/>
    <w:multiLevelType w:val="hybridMultilevel"/>
    <w:tmpl w:val="DEAE69B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631443B2"/>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2">
    <w:nsid w:val="66725F54"/>
    <w:multiLevelType w:val="hybridMultilevel"/>
    <w:tmpl w:val="550AB1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73E11BC"/>
    <w:multiLevelType w:val="hybridMultilevel"/>
    <w:tmpl w:val="32B6FC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D0A703F"/>
    <w:multiLevelType w:val="hybridMultilevel"/>
    <w:tmpl w:val="D07CC508"/>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5">
    <w:nsid w:val="72B14BC0"/>
    <w:multiLevelType w:val="hybridMultilevel"/>
    <w:tmpl w:val="A6521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32A70DB"/>
    <w:multiLevelType w:val="hybridMultilevel"/>
    <w:tmpl w:val="8E6C5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BB81F0F"/>
    <w:multiLevelType w:val="hybridMultilevel"/>
    <w:tmpl w:val="ADB0EA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7F9432C8"/>
    <w:multiLevelType w:val="hybridMultilevel"/>
    <w:tmpl w:val="E5A0E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7FD15449"/>
    <w:multiLevelType w:val="hybridMultilevel"/>
    <w:tmpl w:val="D638CC80"/>
    <w:lvl w:ilvl="0" w:tplc="C2804740">
      <w:start w:val="1"/>
      <w:numFmt w:val="decimal"/>
      <w:lvlText w:val="%1."/>
      <w:lvlJc w:val="left"/>
      <w:pPr>
        <w:ind w:left="360" w:hanging="360"/>
      </w:pPr>
      <w:rPr>
        <w:b w:val="0"/>
        <w:sz w:val="18"/>
        <w:szCs w:val="1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2"/>
  </w:num>
  <w:num w:numId="2">
    <w:abstractNumId w:val="35"/>
  </w:num>
  <w:num w:numId="3">
    <w:abstractNumId w:val="67"/>
  </w:num>
  <w:num w:numId="4">
    <w:abstractNumId w:val="2"/>
  </w:num>
  <w:num w:numId="5">
    <w:abstractNumId w:val="3"/>
  </w:num>
  <w:num w:numId="6">
    <w:abstractNumId w:val="4"/>
  </w:num>
  <w:num w:numId="7">
    <w:abstractNumId w:val="8"/>
  </w:num>
  <w:num w:numId="8">
    <w:abstractNumId w:val="9"/>
  </w:num>
  <w:num w:numId="9">
    <w:abstractNumId w:val="10"/>
  </w:num>
  <w:num w:numId="10">
    <w:abstractNumId w:val="11"/>
  </w:num>
  <w:num w:numId="11">
    <w:abstractNumId w:val="15"/>
  </w:num>
  <w:num w:numId="12">
    <w:abstractNumId w:val="17"/>
  </w:num>
  <w:num w:numId="13">
    <w:abstractNumId w:val="18"/>
  </w:num>
  <w:num w:numId="14">
    <w:abstractNumId w:val="19"/>
  </w:num>
  <w:num w:numId="15">
    <w:abstractNumId w:val="21"/>
  </w:num>
  <w:num w:numId="16">
    <w:abstractNumId w:val="22"/>
  </w:num>
  <w:num w:numId="17">
    <w:abstractNumId w:val="23"/>
  </w:num>
  <w:num w:numId="18">
    <w:abstractNumId w:val="25"/>
  </w:num>
  <w:num w:numId="19">
    <w:abstractNumId w:val="31"/>
  </w:num>
  <w:num w:numId="20">
    <w:abstractNumId w:val="33"/>
  </w:num>
  <w:num w:numId="21">
    <w:abstractNumId w:val="36"/>
  </w:num>
  <w:num w:numId="22">
    <w:abstractNumId w:val="39"/>
  </w:num>
  <w:num w:numId="23">
    <w:abstractNumId w:val="42"/>
  </w:num>
  <w:num w:numId="24">
    <w:abstractNumId w:val="43"/>
  </w:num>
  <w:num w:numId="25">
    <w:abstractNumId w:val="44"/>
  </w:num>
  <w:num w:numId="26">
    <w:abstractNumId w:val="45"/>
  </w:num>
  <w:num w:numId="27">
    <w:abstractNumId w:val="46"/>
  </w:num>
  <w:num w:numId="28">
    <w:abstractNumId w:val="48"/>
  </w:num>
  <w:num w:numId="29">
    <w:abstractNumId w:val="49"/>
  </w:num>
  <w:num w:numId="30">
    <w:abstractNumId w:val="50"/>
  </w:num>
  <w:num w:numId="31">
    <w:abstractNumId w:val="53"/>
  </w:num>
  <w:num w:numId="32">
    <w:abstractNumId w:val="57"/>
  </w:num>
  <w:num w:numId="33">
    <w:abstractNumId w:val="58"/>
  </w:num>
  <w:num w:numId="34">
    <w:abstractNumId w:val="65"/>
  </w:num>
  <w:num w:numId="35">
    <w:abstractNumId w:val="66"/>
  </w:num>
  <w:num w:numId="36">
    <w:abstractNumId w:val="68"/>
  </w:num>
  <w:num w:numId="37">
    <w:abstractNumId w:val="69"/>
  </w:num>
  <w:num w:numId="38">
    <w:abstractNumId w:val="77"/>
  </w:num>
  <w:num w:numId="39">
    <w:abstractNumId w:val="80"/>
  </w:num>
  <w:num w:numId="40">
    <w:abstractNumId w:val="71"/>
  </w:num>
  <w:num w:numId="41">
    <w:abstractNumId w:val="86"/>
  </w:num>
  <w:num w:numId="42">
    <w:abstractNumId w:val="70"/>
  </w:num>
  <w:num w:numId="43">
    <w:abstractNumId w:val="88"/>
  </w:num>
  <w:num w:numId="44">
    <w:abstractNumId w:val="87"/>
  </w:num>
  <w:num w:numId="45">
    <w:abstractNumId w:val="72"/>
  </w:num>
  <w:num w:numId="46">
    <w:abstractNumId w:val="83"/>
  </w:num>
  <w:num w:numId="47">
    <w:abstractNumId w:val="78"/>
  </w:num>
  <w:num w:numId="48">
    <w:abstractNumId w:val="82"/>
  </w:num>
  <w:num w:numId="49">
    <w:abstractNumId w:val="85"/>
  </w:num>
  <w:num w:numId="50">
    <w:abstractNumId w:val="75"/>
  </w:num>
  <w:num w:numId="51">
    <w:abstractNumId w:val="74"/>
  </w:num>
  <w:num w:numId="52">
    <w:abstractNumId w:val="73"/>
  </w:num>
  <w:num w:numId="53">
    <w:abstractNumId w:val="76"/>
  </w:num>
  <w:num w:numId="54">
    <w:abstractNumId w:val="84"/>
  </w:num>
  <w:num w:numId="55">
    <w:abstractNumId w:val="81"/>
  </w:num>
  <w:num w:numId="56">
    <w:abstractNumId w:val="79"/>
  </w:num>
  <w:num w:numId="57">
    <w:abstractNumId w:val="8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120"/>
  <w:displayHorizontalDrawingGridEvery w:val="2"/>
  <w:characterSpacingControl w:val="doNotCompress"/>
  <w:savePreviewPicture/>
  <w:footnotePr>
    <w:footnote w:id="0"/>
    <w:footnote w:id="1"/>
  </w:footnotePr>
  <w:endnotePr>
    <w:endnote w:id="0"/>
    <w:endnote w:id="1"/>
  </w:endnotePr>
  <w:compat/>
  <w:rsids>
    <w:rsidRoot w:val="00D7622F"/>
    <w:rsid w:val="00034A47"/>
    <w:rsid w:val="00036391"/>
    <w:rsid w:val="00066648"/>
    <w:rsid w:val="0009277C"/>
    <w:rsid w:val="000E09C1"/>
    <w:rsid w:val="000E5CBE"/>
    <w:rsid w:val="000F5CF2"/>
    <w:rsid w:val="00120FAC"/>
    <w:rsid w:val="001212DC"/>
    <w:rsid w:val="00124EB2"/>
    <w:rsid w:val="001362D8"/>
    <w:rsid w:val="001429D4"/>
    <w:rsid w:val="001745EB"/>
    <w:rsid w:val="001812D4"/>
    <w:rsid w:val="00186FDA"/>
    <w:rsid w:val="001A256D"/>
    <w:rsid w:val="001A70D7"/>
    <w:rsid w:val="001B3369"/>
    <w:rsid w:val="001C6C8C"/>
    <w:rsid w:val="001F561E"/>
    <w:rsid w:val="00201FA0"/>
    <w:rsid w:val="00204B79"/>
    <w:rsid w:val="002103B4"/>
    <w:rsid w:val="002471EB"/>
    <w:rsid w:val="00286DCA"/>
    <w:rsid w:val="00286F48"/>
    <w:rsid w:val="002B2B5F"/>
    <w:rsid w:val="002E3AC2"/>
    <w:rsid w:val="002F266E"/>
    <w:rsid w:val="00314DFB"/>
    <w:rsid w:val="00342BBD"/>
    <w:rsid w:val="00366E01"/>
    <w:rsid w:val="00377B47"/>
    <w:rsid w:val="003B46DA"/>
    <w:rsid w:val="003B486C"/>
    <w:rsid w:val="003C292E"/>
    <w:rsid w:val="003D5EC0"/>
    <w:rsid w:val="003E5380"/>
    <w:rsid w:val="00426EC3"/>
    <w:rsid w:val="00427E77"/>
    <w:rsid w:val="00441AAD"/>
    <w:rsid w:val="004639BB"/>
    <w:rsid w:val="00466652"/>
    <w:rsid w:val="00476C1C"/>
    <w:rsid w:val="00482742"/>
    <w:rsid w:val="00490E08"/>
    <w:rsid w:val="004971DA"/>
    <w:rsid w:val="00497A40"/>
    <w:rsid w:val="004C3554"/>
    <w:rsid w:val="004F294B"/>
    <w:rsid w:val="00516C0D"/>
    <w:rsid w:val="00524528"/>
    <w:rsid w:val="0057424A"/>
    <w:rsid w:val="00587040"/>
    <w:rsid w:val="005A69EC"/>
    <w:rsid w:val="005C0E2F"/>
    <w:rsid w:val="005F7374"/>
    <w:rsid w:val="00663B65"/>
    <w:rsid w:val="006A2475"/>
    <w:rsid w:val="006A364B"/>
    <w:rsid w:val="006A6B21"/>
    <w:rsid w:val="006A7400"/>
    <w:rsid w:val="006B1ABB"/>
    <w:rsid w:val="006D4CC8"/>
    <w:rsid w:val="006E0DED"/>
    <w:rsid w:val="00706BBD"/>
    <w:rsid w:val="007145FF"/>
    <w:rsid w:val="00717B85"/>
    <w:rsid w:val="00736045"/>
    <w:rsid w:val="007549B6"/>
    <w:rsid w:val="00763727"/>
    <w:rsid w:val="00764202"/>
    <w:rsid w:val="00773771"/>
    <w:rsid w:val="007B512B"/>
    <w:rsid w:val="007D37F2"/>
    <w:rsid w:val="00832822"/>
    <w:rsid w:val="00853F47"/>
    <w:rsid w:val="00865A8B"/>
    <w:rsid w:val="008737F5"/>
    <w:rsid w:val="008912E5"/>
    <w:rsid w:val="008B0E71"/>
    <w:rsid w:val="008B3C7A"/>
    <w:rsid w:val="008B73CA"/>
    <w:rsid w:val="008F336E"/>
    <w:rsid w:val="00915325"/>
    <w:rsid w:val="00935F1E"/>
    <w:rsid w:val="009364F0"/>
    <w:rsid w:val="00964012"/>
    <w:rsid w:val="009845D9"/>
    <w:rsid w:val="009D55CE"/>
    <w:rsid w:val="009F0168"/>
    <w:rsid w:val="009F17EF"/>
    <w:rsid w:val="00A231C4"/>
    <w:rsid w:val="00A414A8"/>
    <w:rsid w:val="00A65F6E"/>
    <w:rsid w:val="00A70EF0"/>
    <w:rsid w:val="00A77515"/>
    <w:rsid w:val="00A94188"/>
    <w:rsid w:val="00AA4B52"/>
    <w:rsid w:val="00AA7A4C"/>
    <w:rsid w:val="00AB0BD2"/>
    <w:rsid w:val="00AB1F84"/>
    <w:rsid w:val="00AD18E7"/>
    <w:rsid w:val="00AF06D7"/>
    <w:rsid w:val="00B06079"/>
    <w:rsid w:val="00B109B7"/>
    <w:rsid w:val="00B12CE1"/>
    <w:rsid w:val="00B97CAD"/>
    <w:rsid w:val="00BC5430"/>
    <w:rsid w:val="00BD0688"/>
    <w:rsid w:val="00BF6BDA"/>
    <w:rsid w:val="00C03E93"/>
    <w:rsid w:val="00C20982"/>
    <w:rsid w:val="00C41CF7"/>
    <w:rsid w:val="00C6309E"/>
    <w:rsid w:val="00C80605"/>
    <w:rsid w:val="00CB7FA8"/>
    <w:rsid w:val="00D06D7A"/>
    <w:rsid w:val="00D07ED5"/>
    <w:rsid w:val="00D64637"/>
    <w:rsid w:val="00D7622F"/>
    <w:rsid w:val="00D764A2"/>
    <w:rsid w:val="00D94D40"/>
    <w:rsid w:val="00D97081"/>
    <w:rsid w:val="00D9727E"/>
    <w:rsid w:val="00DA2D90"/>
    <w:rsid w:val="00DA2D9E"/>
    <w:rsid w:val="00DB7470"/>
    <w:rsid w:val="00DD5EE3"/>
    <w:rsid w:val="00DF003C"/>
    <w:rsid w:val="00E02BF1"/>
    <w:rsid w:val="00E3460F"/>
    <w:rsid w:val="00E42888"/>
    <w:rsid w:val="00E55D2E"/>
    <w:rsid w:val="00E65DDA"/>
    <w:rsid w:val="00EA01BC"/>
    <w:rsid w:val="00EA1126"/>
    <w:rsid w:val="00EB40F7"/>
    <w:rsid w:val="00EB781E"/>
    <w:rsid w:val="00EC5E08"/>
    <w:rsid w:val="00EF492B"/>
    <w:rsid w:val="00F03DE3"/>
    <w:rsid w:val="00F32AD7"/>
    <w:rsid w:val="00F6011E"/>
    <w:rsid w:val="00F7777A"/>
    <w:rsid w:val="00FF00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2"/>
        <w:lang w:val="ru-RU" w:eastAsia="en-US" w:bidi="ar-SA"/>
      </w:rPr>
    </w:rPrDefault>
    <w:pPrDefault>
      <w:pPr>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622F"/>
    <w:pPr>
      <w:widowControl w:val="0"/>
      <w:autoSpaceDE w:val="0"/>
      <w:autoSpaceDN w:val="0"/>
      <w:adjustRightInd w:val="0"/>
      <w:ind w:firstLine="720"/>
      <w:jc w:val="both"/>
    </w:pPr>
    <w:rPr>
      <w:rFonts w:ascii="Times New Roman CYR" w:eastAsiaTheme="minorEastAsia" w:hAnsi="Times New Roman CYR" w:cs="Times New Roman CYR"/>
      <w:szCs w:val="24"/>
      <w:lang w:eastAsia="ru-RU"/>
    </w:rPr>
  </w:style>
  <w:style w:type="paragraph" w:styleId="1">
    <w:name w:val="heading 1"/>
    <w:basedOn w:val="a"/>
    <w:next w:val="a"/>
    <w:link w:val="10"/>
    <w:uiPriority w:val="9"/>
    <w:qFormat/>
    <w:rsid w:val="00D7622F"/>
    <w:pPr>
      <w:spacing w:before="108" w:after="108"/>
      <w:ind w:firstLine="0"/>
      <w:jc w:val="center"/>
      <w:outlineLvl w:val="0"/>
    </w:pPr>
    <w:rPr>
      <w:b/>
      <w:bCs/>
      <w:color w:val="26282F"/>
    </w:rPr>
  </w:style>
  <w:style w:type="paragraph" w:styleId="2">
    <w:name w:val="heading 2"/>
    <w:basedOn w:val="a"/>
    <w:next w:val="a"/>
    <w:link w:val="20"/>
    <w:uiPriority w:val="9"/>
    <w:unhideWhenUsed/>
    <w:qFormat/>
    <w:rsid w:val="00663B65"/>
    <w:pPr>
      <w:keepNext/>
      <w:keepLines/>
      <w:widowControl/>
      <w:autoSpaceDE/>
      <w:autoSpaceDN/>
      <w:adjustRightInd/>
      <w:ind w:firstLine="709"/>
      <w:outlineLvl w:val="1"/>
    </w:pPr>
    <w:rPr>
      <w:rFonts w:ascii="Calibri" w:hAnsi="Calibri" w:cs="Times New Roman"/>
      <w:b/>
      <w:color w:val="181717"/>
    </w:rPr>
  </w:style>
  <w:style w:type="paragraph" w:styleId="3">
    <w:name w:val="heading 3"/>
    <w:basedOn w:val="a"/>
    <w:next w:val="a"/>
    <w:link w:val="30"/>
    <w:uiPriority w:val="9"/>
    <w:unhideWhenUsed/>
    <w:qFormat/>
    <w:rsid w:val="00663B65"/>
    <w:pPr>
      <w:widowControl/>
      <w:autoSpaceDE/>
      <w:autoSpaceDN/>
      <w:adjustRightInd/>
      <w:ind w:firstLine="709"/>
      <w:outlineLvl w:val="2"/>
    </w:pPr>
    <w:rPr>
      <w:rFonts w:ascii="Calibri" w:hAnsi="Calibri" w:cs="Times New Roman"/>
      <w:b/>
      <w:color w:val="181717"/>
    </w:rPr>
  </w:style>
  <w:style w:type="paragraph" w:styleId="4">
    <w:name w:val="heading 4"/>
    <w:basedOn w:val="a"/>
    <w:next w:val="a"/>
    <w:link w:val="40"/>
    <w:uiPriority w:val="9"/>
    <w:unhideWhenUsed/>
    <w:qFormat/>
    <w:rsid w:val="00663B65"/>
    <w:pPr>
      <w:keepNext/>
      <w:keepLines/>
      <w:widowControl/>
      <w:autoSpaceDE/>
      <w:autoSpaceDN/>
      <w:adjustRightInd/>
      <w:spacing w:after="5" w:line="266" w:lineRule="auto"/>
      <w:ind w:left="11" w:hanging="10"/>
      <w:jc w:val="left"/>
      <w:outlineLvl w:val="3"/>
    </w:pPr>
    <w:rPr>
      <w:rFonts w:ascii="Calibri" w:hAnsi="Calibri" w:cs="Times New Roman"/>
      <w:b/>
      <w:color w:val="181717"/>
      <w:sz w:val="22"/>
      <w:szCs w:val="20"/>
    </w:rPr>
  </w:style>
  <w:style w:type="paragraph" w:styleId="5">
    <w:name w:val="heading 5"/>
    <w:basedOn w:val="a"/>
    <w:next w:val="a"/>
    <w:link w:val="50"/>
    <w:uiPriority w:val="9"/>
    <w:unhideWhenUsed/>
    <w:qFormat/>
    <w:rsid w:val="00663B65"/>
    <w:pPr>
      <w:keepNext/>
      <w:keepLines/>
      <w:widowControl/>
      <w:autoSpaceDE/>
      <w:autoSpaceDN/>
      <w:adjustRightInd/>
      <w:spacing w:after="5" w:line="251" w:lineRule="auto"/>
      <w:ind w:left="10" w:hanging="10"/>
      <w:outlineLvl w:val="4"/>
    </w:pPr>
    <w:rPr>
      <w:rFonts w:ascii="Times New Roman" w:hAnsi="Times New Roman" w:cs="Times New Roman"/>
      <w:b/>
      <w:color w:val="181717"/>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7622F"/>
    <w:rPr>
      <w:rFonts w:ascii="Times New Roman CYR" w:eastAsiaTheme="minorEastAsia" w:hAnsi="Times New Roman CYR" w:cs="Times New Roman CYR"/>
      <w:b/>
      <w:bCs/>
      <w:color w:val="26282F"/>
      <w:szCs w:val="24"/>
      <w:lang w:eastAsia="ru-RU"/>
    </w:rPr>
  </w:style>
  <w:style w:type="character" w:customStyle="1" w:styleId="20">
    <w:name w:val="Заголовок 2 Знак"/>
    <w:basedOn w:val="a0"/>
    <w:link w:val="2"/>
    <w:uiPriority w:val="9"/>
    <w:rsid w:val="00663B65"/>
    <w:rPr>
      <w:rFonts w:eastAsiaTheme="minorEastAsia" w:cs="Times New Roman"/>
      <w:b/>
      <w:color w:val="181717"/>
      <w:szCs w:val="24"/>
      <w:lang w:eastAsia="ru-RU"/>
    </w:rPr>
  </w:style>
  <w:style w:type="character" w:customStyle="1" w:styleId="30">
    <w:name w:val="Заголовок 3 Знак"/>
    <w:basedOn w:val="a0"/>
    <w:link w:val="3"/>
    <w:uiPriority w:val="9"/>
    <w:rsid w:val="00663B65"/>
    <w:rPr>
      <w:rFonts w:eastAsiaTheme="minorEastAsia" w:cs="Times New Roman"/>
      <w:b/>
      <w:color w:val="181717"/>
      <w:szCs w:val="24"/>
      <w:lang w:eastAsia="ru-RU"/>
    </w:rPr>
  </w:style>
  <w:style w:type="character" w:customStyle="1" w:styleId="40">
    <w:name w:val="Заголовок 4 Знак"/>
    <w:basedOn w:val="a0"/>
    <w:link w:val="4"/>
    <w:uiPriority w:val="9"/>
    <w:rsid w:val="00663B65"/>
    <w:rPr>
      <w:rFonts w:eastAsiaTheme="minorEastAsia" w:cs="Times New Roman"/>
      <w:b/>
      <w:color w:val="181717"/>
      <w:sz w:val="22"/>
      <w:szCs w:val="20"/>
      <w:lang w:eastAsia="ru-RU"/>
    </w:rPr>
  </w:style>
  <w:style w:type="character" w:customStyle="1" w:styleId="50">
    <w:name w:val="Заголовок 5 Знак"/>
    <w:basedOn w:val="a0"/>
    <w:link w:val="5"/>
    <w:uiPriority w:val="9"/>
    <w:rsid w:val="00663B65"/>
    <w:rPr>
      <w:rFonts w:ascii="Times New Roman" w:eastAsiaTheme="minorEastAsia" w:hAnsi="Times New Roman" w:cs="Times New Roman"/>
      <w:b/>
      <w:color w:val="181717"/>
      <w:sz w:val="20"/>
      <w:szCs w:val="20"/>
      <w:lang w:eastAsia="ru-RU"/>
    </w:rPr>
  </w:style>
  <w:style w:type="character" w:customStyle="1" w:styleId="a3">
    <w:name w:val="Цветовое выделение"/>
    <w:uiPriority w:val="99"/>
    <w:rsid w:val="00D7622F"/>
    <w:rPr>
      <w:b/>
      <w:bCs/>
      <w:color w:val="26282F"/>
    </w:rPr>
  </w:style>
  <w:style w:type="character" w:customStyle="1" w:styleId="a4">
    <w:name w:val="Гипертекстовая ссылка"/>
    <w:basedOn w:val="a3"/>
    <w:uiPriority w:val="99"/>
    <w:rsid w:val="00D7622F"/>
    <w:rPr>
      <w:b/>
      <w:bCs/>
      <w:color w:val="106BBE"/>
    </w:rPr>
  </w:style>
  <w:style w:type="paragraph" w:customStyle="1" w:styleId="a5">
    <w:name w:val="Текст (справка)"/>
    <w:basedOn w:val="a"/>
    <w:next w:val="a"/>
    <w:uiPriority w:val="99"/>
    <w:rsid w:val="00D7622F"/>
    <w:pPr>
      <w:ind w:left="170" w:right="170" w:firstLine="0"/>
      <w:jc w:val="left"/>
    </w:pPr>
  </w:style>
  <w:style w:type="paragraph" w:customStyle="1" w:styleId="a6">
    <w:name w:val="Комментарий"/>
    <w:basedOn w:val="a5"/>
    <w:next w:val="a"/>
    <w:uiPriority w:val="99"/>
    <w:rsid w:val="00D7622F"/>
    <w:pPr>
      <w:spacing w:before="75"/>
      <w:ind w:right="0"/>
      <w:jc w:val="both"/>
    </w:pPr>
    <w:rPr>
      <w:color w:val="353842"/>
    </w:rPr>
  </w:style>
  <w:style w:type="paragraph" w:customStyle="1" w:styleId="a7">
    <w:name w:val="Нормальный (таблица)"/>
    <w:basedOn w:val="a"/>
    <w:next w:val="a"/>
    <w:uiPriority w:val="99"/>
    <w:rsid w:val="00D7622F"/>
    <w:pPr>
      <w:ind w:firstLine="0"/>
    </w:pPr>
  </w:style>
  <w:style w:type="paragraph" w:customStyle="1" w:styleId="a8">
    <w:name w:val="Таблицы (моноширинный)"/>
    <w:basedOn w:val="a"/>
    <w:next w:val="a"/>
    <w:uiPriority w:val="99"/>
    <w:rsid w:val="00D7622F"/>
    <w:pPr>
      <w:ind w:firstLine="0"/>
      <w:jc w:val="left"/>
    </w:pPr>
    <w:rPr>
      <w:rFonts w:ascii="Courier New" w:hAnsi="Courier New" w:cs="Courier New"/>
    </w:rPr>
  </w:style>
  <w:style w:type="paragraph" w:customStyle="1" w:styleId="a9">
    <w:name w:val="Прижатый влево"/>
    <w:basedOn w:val="a"/>
    <w:next w:val="a"/>
    <w:uiPriority w:val="99"/>
    <w:rsid w:val="00D7622F"/>
    <w:pPr>
      <w:ind w:firstLine="0"/>
      <w:jc w:val="left"/>
    </w:pPr>
  </w:style>
  <w:style w:type="paragraph" w:customStyle="1" w:styleId="aa">
    <w:name w:val="Сноска"/>
    <w:basedOn w:val="a"/>
    <w:next w:val="a"/>
    <w:link w:val="ab"/>
    <w:rsid w:val="00D7622F"/>
    <w:rPr>
      <w:sz w:val="20"/>
      <w:szCs w:val="20"/>
    </w:rPr>
  </w:style>
  <w:style w:type="character" w:customStyle="1" w:styleId="ab">
    <w:name w:val="Сноска_"/>
    <w:basedOn w:val="a0"/>
    <w:link w:val="aa"/>
    <w:locked/>
    <w:rsid w:val="00663B65"/>
    <w:rPr>
      <w:rFonts w:ascii="Times New Roman CYR" w:eastAsiaTheme="minorEastAsia" w:hAnsi="Times New Roman CYR" w:cs="Times New Roman CYR"/>
      <w:sz w:val="20"/>
      <w:szCs w:val="20"/>
      <w:lang w:eastAsia="ru-RU"/>
    </w:rPr>
  </w:style>
  <w:style w:type="character" w:customStyle="1" w:styleId="ac">
    <w:name w:val="Цветовое выделение для Текст"/>
    <w:uiPriority w:val="99"/>
    <w:rsid w:val="00D7622F"/>
    <w:rPr>
      <w:rFonts w:ascii="Times New Roman CYR" w:hAnsi="Times New Roman CYR" w:cs="Times New Roman CYR"/>
    </w:rPr>
  </w:style>
  <w:style w:type="paragraph" w:styleId="ad">
    <w:name w:val="header"/>
    <w:basedOn w:val="a"/>
    <w:link w:val="ae"/>
    <w:uiPriority w:val="99"/>
    <w:unhideWhenUsed/>
    <w:rsid w:val="00D7622F"/>
    <w:pPr>
      <w:tabs>
        <w:tab w:val="center" w:pos="4677"/>
        <w:tab w:val="right" w:pos="9355"/>
      </w:tabs>
    </w:pPr>
  </w:style>
  <w:style w:type="character" w:customStyle="1" w:styleId="ae">
    <w:name w:val="Верхний колонтитул Знак"/>
    <w:basedOn w:val="a0"/>
    <w:link w:val="ad"/>
    <w:uiPriority w:val="99"/>
    <w:rsid w:val="00D7622F"/>
    <w:rPr>
      <w:rFonts w:ascii="Times New Roman CYR" w:eastAsiaTheme="minorEastAsia" w:hAnsi="Times New Roman CYR" w:cs="Times New Roman CYR"/>
      <w:szCs w:val="24"/>
      <w:lang w:eastAsia="ru-RU"/>
    </w:rPr>
  </w:style>
  <w:style w:type="paragraph" w:styleId="af">
    <w:name w:val="footer"/>
    <w:basedOn w:val="a"/>
    <w:link w:val="af0"/>
    <w:uiPriority w:val="99"/>
    <w:unhideWhenUsed/>
    <w:rsid w:val="00D7622F"/>
    <w:pPr>
      <w:tabs>
        <w:tab w:val="center" w:pos="4677"/>
        <w:tab w:val="right" w:pos="9355"/>
      </w:tabs>
    </w:pPr>
  </w:style>
  <w:style w:type="character" w:customStyle="1" w:styleId="af0">
    <w:name w:val="Нижний колонтитул Знак"/>
    <w:basedOn w:val="a0"/>
    <w:link w:val="af"/>
    <w:uiPriority w:val="99"/>
    <w:rsid w:val="00D7622F"/>
    <w:rPr>
      <w:rFonts w:ascii="Times New Roman CYR" w:eastAsiaTheme="minorEastAsia" w:hAnsi="Times New Roman CYR" w:cs="Times New Roman CYR"/>
      <w:szCs w:val="24"/>
      <w:lang w:eastAsia="ru-RU"/>
    </w:rPr>
  </w:style>
  <w:style w:type="paragraph" w:styleId="af1">
    <w:name w:val="Balloon Text"/>
    <w:basedOn w:val="a"/>
    <w:link w:val="af2"/>
    <w:uiPriority w:val="99"/>
    <w:unhideWhenUsed/>
    <w:rsid w:val="00D7622F"/>
    <w:rPr>
      <w:rFonts w:ascii="Tahoma" w:hAnsi="Tahoma" w:cs="Tahoma"/>
      <w:sz w:val="16"/>
      <w:szCs w:val="16"/>
    </w:rPr>
  </w:style>
  <w:style w:type="character" w:customStyle="1" w:styleId="af2">
    <w:name w:val="Текст выноски Знак"/>
    <w:basedOn w:val="a0"/>
    <w:link w:val="af1"/>
    <w:uiPriority w:val="99"/>
    <w:rsid w:val="00D7622F"/>
    <w:rPr>
      <w:rFonts w:ascii="Tahoma" w:eastAsiaTheme="minorEastAsia" w:hAnsi="Tahoma" w:cs="Tahoma"/>
      <w:sz w:val="16"/>
      <w:szCs w:val="16"/>
      <w:lang w:eastAsia="ru-RU"/>
    </w:rPr>
  </w:style>
  <w:style w:type="paragraph" w:styleId="af3">
    <w:name w:val="List Paragraph"/>
    <w:basedOn w:val="a"/>
    <w:link w:val="af4"/>
    <w:uiPriority w:val="34"/>
    <w:qFormat/>
    <w:rsid w:val="00D7622F"/>
    <w:pPr>
      <w:ind w:left="720"/>
      <w:contextualSpacing/>
    </w:pPr>
  </w:style>
  <w:style w:type="character" w:customStyle="1" w:styleId="af4">
    <w:name w:val="Абзац списка Знак"/>
    <w:link w:val="af3"/>
    <w:uiPriority w:val="34"/>
    <w:qFormat/>
    <w:locked/>
    <w:rsid w:val="00497A40"/>
    <w:rPr>
      <w:rFonts w:ascii="Times New Roman CYR" w:eastAsiaTheme="minorEastAsia" w:hAnsi="Times New Roman CYR" w:cs="Times New Roman CYR"/>
      <w:szCs w:val="24"/>
      <w:lang w:eastAsia="ru-RU"/>
    </w:rPr>
  </w:style>
  <w:style w:type="paragraph" w:styleId="af5">
    <w:name w:val="Normal (Web)"/>
    <w:aliases w:val="Обычный (Web),Обычный (веб)1"/>
    <w:basedOn w:val="a"/>
    <w:link w:val="af6"/>
    <w:uiPriority w:val="99"/>
    <w:unhideWhenUsed/>
    <w:qFormat/>
    <w:rsid w:val="00D7622F"/>
    <w:pPr>
      <w:widowControl/>
      <w:autoSpaceDE/>
      <w:autoSpaceDN/>
      <w:adjustRightInd/>
      <w:spacing w:before="100" w:beforeAutospacing="1" w:after="100" w:afterAutospacing="1"/>
      <w:ind w:firstLine="0"/>
      <w:jc w:val="left"/>
    </w:pPr>
    <w:rPr>
      <w:rFonts w:ascii="Times New Roman" w:hAnsi="Times New Roman" w:cs="Times New Roman"/>
    </w:rPr>
  </w:style>
  <w:style w:type="character" w:customStyle="1" w:styleId="af6">
    <w:name w:val="Обычный (веб) Знак"/>
    <w:aliases w:val="Обычный (Web) Знак,Обычный (веб)1 Знак"/>
    <w:basedOn w:val="a0"/>
    <w:link w:val="af5"/>
    <w:uiPriority w:val="99"/>
    <w:locked/>
    <w:rsid w:val="00D7622F"/>
    <w:rPr>
      <w:rFonts w:ascii="Times New Roman" w:eastAsiaTheme="minorEastAsia" w:hAnsi="Times New Roman" w:cs="Times New Roman"/>
      <w:szCs w:val="24"/>
      <w:lang w:eastAsia="ru-RU"/>
    </w:rPr>
  </w:style>
  <w:style w:type="table" w:customStyle="1" w:styleId="11">
    <w:name w:val="Сетка таблицы1"/>
    <w:basedOn w:val="a1"/>
    <w:next w:val="af7"/>
    <w:uiPriority w:val="59"/>
    <w:rsid w:val="006A7400"/>
    <w:pPr>
      <w:ind w:firstLine="0"/>
    </w:pPr>
    <w:rPr>
      <w:rFonts w:eastAsia="Times New Roman"/>
      <w:sz w:val="22"/>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7">
    <w:name w:val="Table Grid"/>
    <w:basedOn w:val="a1"/>
    <w:uiPriority w:val="59"/>
    <w:rsid w:val="006A74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663B65"/>
    <w:pPr>
      <w:autoSpaceDE w:val="0"/>
      <w:autoSpaceDN w:val="0"/>
      <w:adjustRightInd w:val="0"/>
      <w:ind w:firstLine="0"/>
    </w:pPr>
    <w:rPr>
      <w:rFonts w:ascii="Times New Roman" w:eastAsia="Times New Roman" w:hAnsi="Times New Roman" w:cs="Times New Roman"/>
      <w:color w:val="000000"/>
      <w:szCs w:val="24"/>
      <w:lang w:eastAsia="ru-RU"/>
    </w:rPr>
  </w:style>
  <w:style w:type="character" w:customStyle="1" w:styleId="af8">
    <w:name w:val="Основной текст_"/>
    <w:link w:val="12"/>
    <w:locked/>
    <w:rsid w:val="00663B65"/>
    <w:rPr>
      <w:rFonts w:ascii="Times New Roman" w:hAnsi="Times New Roman"/>
      <w:color w:val="231E20"/>
    </w:rPr>
  </w:style>
  <w:style w:type="paragraph" w:customStyle="1" w:styleId="12">
    <w:name w:val="Основной текст1"/>
    <w:basedOn w:val="a"/>
    <w:link w:val="af8"/>
    <w:rsid w:val="00663B65"/>
    <w:pPr>
      <w:autoSpaceDE/>
      <w:autoSpaceDN/>
      <w:adjustRightInd/>
      <w:spacing w:line="254" w:lineRule="auto"/>
      <w:ind w:firstLine="240"/>
      <w:jc w:val="left"/>
    </w:pPr>
    <w:rPr>
      <w:rFonts w:ascii="Times New Roman" w:eastAsiaTheme="minorHAnsi" w:hAnsi="Times New Roman" w:cstheme="minorBidi"/>
      <w:color w:val="231E20"/>
      <w:szCs w:val="22"/>
      <w:lang w:eastAsia="en-US"/>
    </w:rPr>
  </w:style>
  <w:style w:type="paragraph" w:customStyle="1" w:styleId="footnotedescription">
    <w:name w:val="footnote description"/>
    <w:next w:val="a"/>
    <w:link w:val="footnotedescriptionChar"/>
    <w:hidden/>
    <w:rsid w:val="00663B65"/>
    <w:pPr>
      <w:spacing w:line="242" w:lineRule="auto"/>
      <w:ind w:left="227" w:hanging="227"/>
      <w:jc w:val="both"/>
    </w:pPr>
    <w:rPr>
      <w:rFonts w:ascii="Times New Roman" w:eastAsia="Times New Roman" w:hAnsi="Times New Roman" w:cs="Times New Roman"/>
      <w:color w:val="181717"/>
      <w:sz w:val="18"/>
      <w:szCs w:val="20"/>
      <w:lang w:eastAsia="ru-RU"/>
    </w:rPr>
  </w:style>
  <w:style w:type="character" w:customStyle="1" w:styleId="footnotedescriptionChar">
    <w:name w:val="footnote description Char"/>
    <w:link w:val="footnotedescription"/>
    <w:locked/>
    <w:rsid w:val="00663B65"/>
    <w:rPr>
      <w:rFonts w:ascii="Times New Roman" w:eastAsia="Times New Roman" w:hAnsi="Times New Roman" w:cs="Times New Roman"/>
      <w:color w:val="181717"/>
      <w:sz w:val="18"/>
      <w:szCs w:val="20"/>
      <w:lang w:eastAsia="ru-RU"/>
    </w:rPr>
  </w:style>
  <w:style w:type="character" w:customStyle="1" w:styleId="footnotemark">
    <w:name w:val="footnote mark"/>
    <w:hidden/>
    <w:rsid w:val="00663B65"/>
    <w:rPr>
      <w:rFonts w:ascii="Times New Roman" w:hAnsi="Times New Roman"/>
      <w:color w:val="181717"/>
      <w:sz w:val="18"/>
      <w:vertAlign w:val="superscript"/>
    </w:rPr>
  </w:style>
  <w:style w:type="character" w:styleId="af9">
    <w:name w:val="Hyperlink"/>
    <w:basedOn w:val="a0"/>
    <w:unhideWhenUsed/>
    <w:rsid w:val="00663B65"/>
    <w:rPr>
      <w:rFonts w:cs="Times New Roman"/>
      <w:color w:val="0563C1"/>
      <w:u w:val="single"/>
    </w:rPr>
  </w:style>
  <w:style w:type="paragraph" w:customStyle="1" w:styleId="TableParagraph">
    <w:name w:val="Table Paragraph"/>
    <w:basedOn w:val="a"/>
    <w:uiPriority w:val="1"/>
    <w:qFormat/>
    <w:rsid w:val="00663B65"/>
    <w:pPr>
      <w:adjustRightInd/>
      <w:ind w:firstLine="0"/>
      <w:jc w:val="left"/>
    </w:pPr>
    <w:rPr>
      <w:rFonts w:ascii="Times New Roman" w:hAnsi="Times New Roman" w:cs="Times New Roman"/>
      <w:sz w:val="22"/>
      <w:szCs w:val="22"/>
      <w:lang w:eastAsia="en-US"/>
    </w:rPr>
  </w:style>
  <w:style w:type="paragraph" w:customStyle="1" w:styleId="ConsPlusNormal">
    <w:name w:val="ConsPlusNormal"/>
    <w:rsid w:val="00663B65"/>
    <w:pPr>
      <w:widowControl w:val="0"/>
      <w:autoSpaceDE w:val="0"/>
      <w:autoSpaceDN w:val="0"/>
      <w:ind w:firstLine="0"/>
    </w:pPr>
    <w:rPr>
      <w:rFonts w:eastAsia="Times New Roman" w:cs="Calibri"/>
      <w:sz w:val="22"/>
      <w:szCs w:val="20"/>
      <w:lang w:eastAsia="ru-RU"/>
    </w:rPr>
  </w:style>
  <w:style w:type="character" w:styleId="afa">
    <w:name w:val="annotation reference"/>
    <w:basedOn w:val="a0"/>
    <w:uiPriority w:val="99"/>
    <w:unhideWhenUsed/>
    <w:rsid w:val="00663B65"/>
    <w:rPr>
      <w:rFonts w:cs="Times New Roman"/>
      <w:sz w:val="16"/>
    </w:rPr>
  </w:style>
  <w:style w:type="paragraph" w:styleId="afb">
    <w:name w:val="annotation text"/>
    <w:basedOn w:val="a"/>
    <w:link w:val="afc"/>
    <w:uiPriority w:val="99"/>
    <w:unhideWhenUsed/>
    <w:rsid w:val="00663B65"/>
    <w:pPr>
      <w:widowControl/>
      <w:autoSpaceDE/>
      <w:autoSpaceDN/>
      <w:adjustRightInd/>
      <w:ind w:firstLine="709"/>
    </w:pPr>
    <w:rPr>
      <w:rFonts w:ascii="Calibri" w:hAnsi="Calibri" w:cs="Times New Roman"/>
      <w:color w:val="181717"/>
      <w:sz w:val="20"/>
      <w:szCs w:val="20"/>
    </w:rPr>
  </w:style>
  <w:style w:type="character" w:customStyle="1" w:styleId="afc">
    <w:name w:val="Текст примечания Знак"/>
    <w:basedOn w:val="a0"/>
    <w:link w:val="afb"/>
    <w:uiPriority w:val="99"/>
    <w:rsid w:val="00663B65"/>
    <w:rPr>
      <w:rFonts w:eastAsiaTheme="minorEastAsia" w:cs="Times New Roman"/>
      <w:color w:val="181717"/>
      <w:sz w:val="20"/>
      <w:szCs w:val="20"/>
      <w:lang w:eastAsia="ru-RU"/>
    </w:rPr>
  </w:style>
  <w:style w:type="paragraph" w:styleId="afd">
    <w:name w:val="annotation subject"/>
    <w:basedOn w:val="afb"/>
    <w:next w:val="afb"/>
    <w:link w:val="afe"/>
    <w:uiPriority w:val="99"/>
    <w:unhideWhenUsed/>
    <w:rsid w:val="00663B65"/>
    <w:rPr>
      <w:b/>
      <w:bCs/>
    </w:rPr>
  </w:style>
  <w:style w:type="character" w:customStyle="1" w:styleId="afe">
    <w:name w:val="Тема примечания Знак"/>
    <w:basedOn w:val="afc"/>
    <w:link w:val="afd"/>
    <w:uiPriority w:val="99"/>
    <w:rsid w:val="00663B65"/>
    <w:rPr>
      <w:rFonts w:eastAsiaTheme="minorEastAsia" w:cs="Times New Roman"/>
      <w:b/>
      <w:bCs/>
      <w:color w:val="181717"/>
      <w:sz w:val="20"/>
      <w:szCs w:val="20"/>
      <w:lang w:eastAsia="ru-RU"/>
    </w:rPr>
  </w:style>
  <w:style w:type="character" w:styleId="aff">
    <w:name w:val="Emphasis"/>
    <w:basedOn w:val="a0"/>
    <w:uiPriority w:val="20"/>
    <w:qFormat/>
    <w:rsid w:val="00663B65"/>
    <w:rPr>
      <w:rFonts w:cs="Times New Roman"/>
      <w:i/>
    </w:rPr>
  </w:style>
  <w:style w:type="character" w:customStyle="1" w:styleId="21">
    <w:name w:val="Основной текст (2)_"/>
    <w:basedOn w:val="a0"/>
    <w:link w:val="22"/>
    <w:locked/>
    <w:rsid w:val="00663B65"/>
    <w:rPr>
      <w:rFonts w:ascii="Times New Roman" w:hAnsi="Times New Roman" w:cs="Times New Roman"/>
      <w:sz w:val="28"/>
      <w:szCs w:val="28"/>
      <w:shd w:val="clear" w:color="auto" w:fill="FFFFFF"/>
    </w:rPr>
  </w:style>
  <w:style w:type="paragraph" w:customStyle="1" w:styleId="22">
    <w:name w:val="Основной текст (2)"/>
    <w:basedOn w:val="a"/>
    <w:link w:val="21"/>
    <w:rsid w:val="00663B65"/>
    <w:pPr>
      <w:shd w:val="clear" w:color="auto" w:fill="FFFFFF"/>
      <w:autoSpaceDE/>
      <w:autoSpaceDN/>
      <w:adjustRightInd/>
      <w:spacing w:before="240" w:after="120" w:line="240" w:lineRule="atLeast"/>
      <w:ind w:firstLine="0"/>
    </w:pPr>
    <w:rPr>
      <w:rFonts w:ascii="Times New Roman" w:eastAsiaTheme="minorHAnsi" w:hAnsi="Times New Roman" w:cs="Times New Roman"/>
      <w:sz w:val="28"/>
      <w:szCs w:val="28"/>
      <w:lang w:eastAsia="en-US"/>
    </w:rPr>
  </w:style>
  <w:style w:type="character" w:customStyle="1" w:styleId="23">
    <w:name w:val="Основной текст (2) + Курсив"/>
    <w:basedOn w:val="21"/>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6">
    <w:name w:val="Основной текст (2) + Курсив6"/>
    <w:aliases w:val="Интервал 2 pt"/>
    <w:basedOn w:val="21"/>
    <w:rsid w:val="00663B65"/>
    <w:rPr>
      <w:rFonts w:ascii="Times New Roman" w:hAnsi="Times New Roman" w:cs="Times New Roman"/>
      <w:i/>
      <w:iCs/>
      <w:color w:val="000000"/>
      <w:spacing w:val="50"/>
      <w:w w:val="100"/>
      <w:position w:val="0"/>
      <w:sz w:val="28"/>
      <w:szCs w:val="28"/>
      <w:shd w:val="clear" w:color="auto" w:fill="FFFFFF"/>
      <w:lang w:val="ru-RU" w:eastAsia="ru-RU"/>
    </w:rPr>
  </w:style>
  <w:style w:type="character" w:customStyle="1" w:styleId="1pt">
    <w:name w:val="Сноска + Интервал 1 pt"/>
    <w:basedOn w:val="ab"/>
    <w:rsid w:val="00663B65"/>
    <w:rPr>
      <w:rFonts w:ascii="Times New Roman CYR" w:eastAsiaTheme="minorEastAsia" w:hAnsi="Times New Roman CYR" w:cs="Times New Roman CYR"/>
      <w:color w:val="000000"/>
      <w:spacing w:val="30"/>
      <w:w w:val="100"/>
      <w:position w:val="0"/>
      <w:sz w:val="20"/>
      <w:szCs w:val="20"/>
      <w:lang w:val="ru-RU" w:eastAsia="ru-RU"/>
    </w:rPr>
  </w:style>
  <w:style w:type="character" w:customStyle="1" w:styleId="2Exact">
    <w:name w:val="Подпись к картинке (2) Exact"/>
    <w:basedOn w:val="a0"/>
    <w:link w:val="24"/>
    <w:locked/>
    <w:rsid w:val="00663B65"/>
    <w:rPr>
      <w:rFonts w:ascii="Cambria" w:hAnsi="Cambria" w:cs="Cambria"/>
      <w:b/>
      <w:bCs/>
      <w:spacing w:val="-10"/>
      <w:sz w:val="30"/>
      <w:szCs w:val="30"/>
      <w:shd w:val="clear" w:color="auto" w:fill="FFFFFF"/>
    </w:rPr>
  </w:style>
  <w:style w:type="paragraph" w:customStyle="1" w:styleId="24">
    <w:name w:val="Подпись к картинке (2)"/>
    <w:basedOn w:val="a"/>
    <w:link w:val="2Exact"/>
    <w:rsid w:val="00663B65"/>
    <w:pPr>
      <w:shd w:val="clear" w:color="auto" w:fill="FFFFFF"/>
      <w:autoSpaceDE/>
      <w:autoSpaceDN/>
      <w:adjustRightInd/>
      <w:spacing w:line="240" w:lineRule="atLeast"/>
      <w:ind w:firstLine="0"/>
      <w:jc w:val="left"/>
    </w:pPr>
    <w:rPr>
      <w:rFonts w:ascii="Cambria" w:eastAsiaTheme="minorHAnsi" w:hAnsi="Cambria" w:cs="Cambria"/>
      <w:b/>
      <w:bCs/>
      <w:spacing w:val="-10"/>
      <w:sz w:val="30"/>
      <w:szCs w:val="30"/>
      <w:lang w:eastAsia="en-US"/>
    </w:rPr>
  </w:style>
  <w:style w:type="character" w:customStyle="1" w:styleId="Exact">
    <w:name w:val="Подпись к картинке Exact"/>
    <w:basedOn w:val="a0"/>
    <w:link w:val="aff0"/>
    <w:locked/>
    <w:rsid w:val="00663B65"/>
    <w:rPr>
      <w:rFonts w:ascii="Times New Roman" w:hAnsi="Times New Roman" w:cs="Times New Roman"/>
      <w:b/>
      <w:bCs/>
      <w:w w:val="75"/>
      <w:sz w:val="28"/>
      <w:szCs w:val="28"/>
      <w:shd w:val="clear" w:color="auto" w:fill="FFFFFF"/>
    </w:rPr>
  </w:style>
  <w:style w:type="paragraph" w:customStyle="1" w:styleId="aff0">
    <w:name w:val="Подпись к картинке"/>
    <w:basedOn w:val="a"/>
    <w:link w:val="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w w:val="75"/>
      <w:sz w:val="28"/>
      <w:szCs w:val="28"/>
      <w:lang w:eastAsia="en-US"/>
    </w:rPr>
  </w:style>
  <w:style w:type="character" w:customStyle="1" w:styleId="5Exact">
    <w:name w:val="Основной текст (5) Exact"/>
    <w:basedOn w:val="a0"/>
    <w:link w:val="51"/>
    <w:locked/>
    <w:rsid w:val="00663B65"/>
    <w:rPr>
      <w:rFonts w:ascii="Times New Roman" w:hAnsi="Times New Roman" w:cs="Times New Roman"/>
      <w:b/>
      <w:bCs/>
      <w:i/>
      <w:iCs/>
      <w:spacing w:val="-20"/>
      <w:sz w:val="36"/>
      <w:szCs w:val="36"/>
      <w:shd w:val="clear" w:color="auto" w:fill="FFFFFF"/>
      <w:lang w:val="en-US"/>
    </w:rPr>
  </w:style>
  <w:style w:type="paragraph" w:customStyle="1" w:styleId="51">
    <w:name w:val="Основной текст (5)"/>
    <w:basedOn w:val="a"/>
    <w:link w:val="5Exact"/>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pacing w:val="-20"/>
      <w:sz w:val="36"/>
      <w:szCs w:val="36"/>
      <w:lang w:val="en-US" w:eastAsia="en-US"/>
    </w:rPr>
  </w:style>
  <w:style w:type="character" w:customStyle="1" w:styleId="5Candara">
    <w:name w:val="Основной текст (5) + Candara"/>
    <w:aliases w:val="15 pt,Не полужирный,Не курсив,Интервал 0 pt Exact"/>
    <w:basedOn w:val="5Exact"/>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2Exact0">
    <w:name w:val="Основной текст (2) Exact"/>
    <w:basedOn w:val="a0"/>
    <w:rsid w:val="00663B65"/>
    <w:rPr>
      <w:rFonts w:ascii="Times New Roman" w:hAnsi="Times New Roman" w:cs="Times New Roman"/>
      <w:sz w:val="28"/>
      <w:szCs w:val="28"/>
      <w:u w:val="none"/>
    </w:rPr>
  </w:style>
  <w:style w:type="character" w:customStyle="1" w:styleId="31">
    <w:name w:val="Основной текст (3)_"/>
    <w:basedOn w:val="a0"/>
    <w:link w:val="32"/>
    <w:locked/>
    <w:rsid w:val="00663B65"/>
    <w:rPr>
      <w:rFonts w:ascii="Times New Roman" w:hAnsi="Times New Roman" w:cs="Times New Roman"/>
      <w:b/>
      <w:bCs/>
      <w:shd w:val="clear" w:color="auto" w:fill="FFFFFF"/>
    </w:rPr>
  </w:style>
  <w:style w:type="paragraph" w:customStyle="1" w:styleId="32">
    <w:name w:val="Основной текст (3)"/>
    <w:basedOn w:val="a"/>
    <w:link w:val="31"/>
    <w:rsid w:val="00663B65"/>
    <w:pPr>
      <w:shd w:val="clear" w:color="auto" w:fill="FFFFFF"/>
      <w:autoSpaceDE/>
      <w:autoSpaceDN/>
      <w:adjustRightInd/>
      <w:spacing w:after="120" w:line="283" w:lineRule="exact"/>
      <w:ind w:firstLine="0"/>
      <w:jc w:val="center"/>
    </w:pPr>
    <w:rPr>
      <w:rFonts w:ascii="Times New Roman" w:eastAsiaTheme="minorHAnsi" w:hAnsi="Times New Roman" w:cs="Times New Roman"/>
      <w:b/>
      <w:bCs/>
      <w:szCs w:val="22"/>
      <w:lang w:eastAsia="en-US"/>
    </w:rPr>
  </w:style>
  <w:style w:type="character" w:customStyle="1" w:styleId="31pt">
    <w:name w:val="Основной текст (3) + Интервал 1 pt"/>
    <w:basedOn w:val="31"/>
    <w:rsid w:val="00663B65"/>
    <w:rPr>
      <w:rFonts w:ascii="Times New Roman" w:hAnsi="Times New Roman" w:cs="Times New Roman"/>
      <w:b/>
      <w:bCs/>
      <w:color w:val="000000"/>
      <w:spacing w:val="30"/>
      <w:w w:val="100"/>
      <w:position w:val="0"/>
      <w:shd w:val="clear" w:color="auto" w:fill="FFFFFF"/>
      <w:lang w:val="ru-RU" w:eastAsia="ru-RU"/>
    </w:rPr>
  </w:style>
  <w:style w:type="character" w:customStyle="1" w:styleId="aff1">
    <w:name w:val="Колонтитул_"/>
    <w:basedOn w:val="a0"/>
    <w:rsid w:val="00663B65"/>
    <w:rPr>
      <w:rFonts w:ascii="Times New Roman" w:hAnsi="Times New Roman" w:cs="Times New Roman"/>
      <w:b/>
      <w:bCs/>
      <w:sz w:val="14"/>
      <w:szCs w:val="14"/>
      <w:u w:val="none"/>
    </w:rPr>
  </w:style>
  <w:style w:type="character" w:customStyle="1" w:styleId="aff2">
    <w:name w:val="Колонтитул"/>
    <w:basedOn w:val="aff1"/>
    <w:rsid w:val="00663B65"/>
    <w:rPr>
      <w:rFonts w:ascii="Times New Roman" w:hAnsi="Times New Roman" w:cs="Times New Roman"/>
      <w:b/>
      <w:bCs/>
      <w:color w:val="000000"/>
      <w:spacing w:val="0"/>
      <w:w w:val="100"/>
      <w:position w:val="0"/>
      <w:sz w:val="14"/>
      <w:szCs w:val="14"/>
      <w:u w:val="none"/>
      <w:lang w:val="ru-RU" w:eastAsia="ru-RU"/>
    </w:rPr>
  </w:style>
  <w:style w:type="character" w:customStyle="1" w:styleId="41">
    <w:name w:val="Заголовок №4_"/>
    <w:basedOn w:val="a0"/>
    <w:link w:val="42"/>
    <w:locked/>
    <w:rsid w:val="00663B65"/>
    <w:rPr>
      <w:rFonts w:ascii="Times New Roman" w:hAnsi="Times New Roman" w:cs="Times New Roman"/>
      <w:b/>
      <w:bCs/>
      <w:spacing w:val="120"/>
      <w:sz w:val="36"/>
      <w:szCs w:val="36"/>
      <w:shd w:val="clear" w:color="auto" w:fill="FFFFFF"/>
    </w:rPr>
  </w:style>
  <w:style w:type="paragraph" w:customStyle="1" w:styleId="42">
    <w:name w:val="Заголовок №4"/>
    <w:basedOn w:val="a"/>
    <w:link w:val="41"/>
    <w:rsid w:val="00663B65"/>
    <w:pPr>
      <w:shd w:val="clear" w:color="auto" w:fill="FFFFFF"/>
      <w:autoSpaceDE/>
      <w:autoSpaceDN/>
      <w:adjustRightInd/>
      <w:spacing w:before="420" w:after="240" w:line="240" w:lineRule="atLeast"/>
      <w:ind w:firstLine="0"/>
      <w:jc w:val="center"/>
      <w:outlineLvl w:val="3"/>
    </w:pPr>
    <w:rPr>
      <w:rFonts w:ascii="Times New Roman" w:eastAsiaTheme="minorHAnsi" w:hAnsi="Times New Roman" w:cs="Times New Roman"/>
      <w:b/>
      <w:bCs/>
      <w:spacing w:val="120"/>
      <w:sz w:val="36"/>
      <w:szCs w:val="36"/>
      <w:lang w:eastAsia="en-US"/>
    </w:rPr>
  </w:style>
  <w:style w:type="character" w:customStyle="1" w:styleId="52">
    <w:name w:val="Заголовок №5_"/>
    <w:basedOn w:val="a0"/>
    <w:link w:val="53"/>
    <w:locked/>
    <w:rsid w:val="00663B65"/>
    <w:rPr>
      <w:rFonts w:ascii="Times New Roman" w:hAnsi="Times New Roman" w:cs="Times New Roman"/>
      <w:b/>
      <w:bCs/>
      <w:sz w:val="26"/>
      <w:szCs w:val="26"/>
      <w:shd w:val="clear" w:color="auto" w:fill="FFFFFF"/>
    </w:rPr>
  </w:style>
  <w:style w:type="paragraph" w:customStyle="1" w:styleId="53">
    <w:name w:val="Заголовок №5"/>
    <w:basedOn w:val="a"/>
    <w:link w:val="52"/>
    <w:rsid w:val="00663B65"/>
    <w:pPr>
      <w:shd w:val="clear" w:color="auto" w:fill="FFFFFF"/>
      <w:autoSpaceDE/>
      <w:autoSpaceDN/>
      <w:adjustRightInd/>
      <w:spacing w:before="600" w:after="240" w:line="326" w:lineRule="exact"/>
      <w:ind w:hanging="1820"/>
      <w:jc w:val="left"/>
      <w:outlineLvl w:val="4"/>
    </w:pPr>
    <w:rPr>
      <w:rFonts w:ascii="Times New Roman" w:eastAsiaTheme="minorHAnsi" w:hAnsi="Times New Roman" w:cs="Times New Roman"/>
      <w:b/>
      <w:bCs/>
      <w:sz w:val="26"/>
      <w:szCs w:val="26"/>
      <w:lang w:eastAsia="en-US"/>
    </w:rPr>
  </w:style>
  <w:style w:type="character" w:customStyle="1" w:styleId="43">
    <w:name w:val="Основной текст (4)_"/>
    <w:basedOn w:val="a0"/>
    <w:link w:val="44"/>
    <w:locked/>
    <w:rsid w:val="00663B65"/>
    <w:rPr>
      <w:rFonts w:ascii="Times New Roman" w:hAnsi="Times New Roman" w:cs="Times New Roman"/>
      <w:sz w:val="8"/>
      <w:szCs w:val="8"/>
      <w:shd w:val="clear" w:color="auto" w:fill="FFFFFF"/>
    </w:rPr>
  </w:style>
  <w:style w:type="paragraph" w:customStyle="1" w:styleId="44">
    <w:name w:val="Основной текст (4)"/>
    <w:basedOn w:val="a"/>
    <w:link w:val="4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2pt">
    <w:name w:val="Основной текст (2) + Интервал 2 pt"/>
    <w:basedOn w:val="21"/>
    <w:rsid w:val="00663B65"/>
    <w:rPr>
      <w:rFonts w:ascii="Times New Roman" w:hAnsi="Times New Roman" w:cs="Times New Roman"/>
      <w:color w:val="000000"/>
      <w:spacing w:val="50"/>
      <w:w w:val="100"/>
      <w:position w:val="0"/>
      <w:sz w:val="28"/>
      <w:szCs w:val="28"/>
      <w:u w:val="none"/>
      <w:shd w:val="clear" w:color="auto" w:fill="FFFFFF"/>
      <w:lang w:val="ru-RU" w:eastAsia="ru-RU"/>
    </w:rPr>
  </w:style>
  <w:style w:type="character" w:customStyle="1" w:styleId="SegoeUI">
    <w:name w:val="Колонтитул + Segoe UI"/>
    <w:aliases w:val="11 pt,Не полужирный11"/>
    <w:basedOn w:val="aff1"/>
    <w:rsid w:val="00663B65"/>
    <w:rPr>
      <w:rFonts w:ascii="Segoe UI" w:hAnsi="Segoe UI" w:cs="Segoe UI"/>
      <w:b/>
      <w:bCs/>
      <w:color w:val="000000"/>
      <w:spacing w:val="0"/>
      <w:w w:val="100"/>
      <w:position w:val="0"/>
      <w:sz w:val="22"/>
      <w:szCs w:val="22"/>
      <w:u w:val="none"/>
      <w:lang w:val="ru-RU" w:eastAsia="ru-RU"/>
    </w:rPr>
  </w:style>
  <w:style w:type="character" w:customStyle="1" w:styleId="6">
    <w:name w:val="Основной текст (6)_"/>
    <w:basedOn w:val="a0"/>
    <w:link w:val="60"/>
    <w:locked/>
    <w:rsid w:val="00663B65"/>
    <w:rPr>
      <w:rFonts w:ascii="Cambria" w:hAnsi="Cambria" w:cs="Cambria"/>
      <w:w w:val="150"/>
      <w:sz w:val="10"/>
      <w:szCs w:val="10"/>
      <w:shd w:val="clear" w:color="auto" w:fill="FFFFFF"/>
    </w:rPr>
  </w:style>
  <w:style w:type="paragraph" w:customStyle="1" w:styleId="60">
    <w:name w:val="Основной текст (6)"/>
    <w:basedOn w:val="a"/>
    <w:link w:val="6"/>
    <w:rsid w:val="00663B65"/>
    <w:pPr>
      <w:shd w:val="clear" w:color="auto" w:fill="FFFFFF"/>
      <w:autoSpaceDE/>
      <w:autoSpaceDN/>
      <w:adjustRightInd/>
      <w:spacing w:line="240" w:lineRule="atLeast"/>
      <w:ind w:firstLine="0"/>
      <w:jc w:val="left"/>
    </w:pPr>
    <w:rPr>
      <w:rFonts w:ascii="Cambria" w:eastAsiaTheme="minorHAnsi" w:hAnsi="Cambria" w:cs="Cambria"/>
      <w:w w:val="150"/>
      <w:sz w:val="10"/>
      <w:szCs w:val="10"/>
      <w:lang w:eastAsia="en-US"/>
    </w:rPr>
  </w:style>
  <w:style w:type="character" w:customStyle="1" w:styleId="29pt">
    <w:name w:val="Основной текст (2) + 9 pt"/>
    <w:aliases w:val="Полужирный"/>
    <w:basedOn w:val="21"/>
    <w:rsid w:val="00663B65"/>
    <w:rPr>
      <w:rFonts w:ascii="Times New Roman" w:hAnsi="Times New Roman" w:cs="Times New Roman"/>
      <w:b/>
      <w:bCs/>
      <w:color w:val="000000"/>
      <w:spacing w:val="0"/>
      <w:w w:val="100"/>
      <w:position w:val="0"/>
      <w:sz w:val="18"/>
      <w:szCs w:val="18"/>
      <w:u w:val="none"/>
      <w:shd w:val="clear" w:color="auto" w:fill="FFFFFF"/>
      <w:lang w:val="ru-RU" w:eastAsia="ru-RU"/>
    </w:rPr>
  </w:style>
  <w:style w:type="character" w:customStyle="1" w:styleId="7">
    <w:name w:val="Основной текст (7)_"/>
    <w:basedOn w:val="a0"/>
    <w:link w:val="70"/>
    <w:locked/>
    <w:rsid w:val="00663B65"/>
    <w:rPr>
      <w:rFonts w:ascii="Times New Roman" w:hAnsi="Times New Roman" w:cs="Times New Roman"/>
      <w:spacing w:val="20"/>
      <w:sz w:val="36"/>
      <w:szCs w:val="36"/>
      <w:shd w:val="clear" w:color="auto" w:fill="FFFFFF"/>
    </w:rPr>
  </w:style>
  <w:style w:type="paragraph" w:customStyle="1" w:styleId="70">
    <w:name w:val="Основной текст (7)"/>
    <w:basedOn w:val="a"/>
    <w:link w:val="7"/>
    <w:rsid w:val="00663B65"/>
    <w:pPr>
      <w:shd w:val="clear" w:color="auto" w:fill="FFFFFF"/>
      <w:autoSpaceDE/>
      <w:autoSpaceDN/>
      <w:adjustRightInd/>
      <w:spacing w:after="420" w:line="240" w:lineRule="atLeast"/>
      <w:ind w:firstLine="0"/>
      <w:jc w:val="center"/>
    </w:pPr>
    <w:rPr>
      <w:rFonts w:ascii="Times New Roman" w:eastAsiaTheme="minorHAnsi" w:hAnsi="Times New Roman" w:cs="Times New Roman"/>
      <w:spacing w:val="20"/>
      <w:sz w:val="36"/>
      <w:szCs w:val="36"/>
      <w:lang w:eastAsia="en-US"/>
    </w:rPr>
  </w:style>
  <w:style w:type="character" w:customStyle="1" w:styleId="11pt">
    <w:name w:val="Колонтитул + 11 pt"/>
    <w:aliases w:val="Не полужирный10"/>
    <w:basedOn w:val="aff1"/>
    <w:rsid w:val="00663B65"/>
    <w:rPr>
      <w:rFonts w:ascii="Times New Roman" w:hAnsi="Times New Roman" w:cs="Times New Roman"/>
      <w:b/>
      <w:bCs/>
      <w:color w:val="000000"/>
      <w:spacing w:val="0"/>
      <w:w w:val="100"/>
      <w:position w:val="0"/>
      <w:sz w:val="22"/>
      <w:szCs w:val="22"/>
      <w:u w:val="none"/>
      <w:lang w:val="en-US" w:eastAsia="en-US"/>
    </w:rPr>
  </w:style>
  <w:style w:type="character" w:customStyle="1" w:styleId="29">
    <w:name w:val="Основной текст (2) + 9"/>
    <w:aliases w:val="5 pt,Полужирный35"/>
    <w:basedOn w:val="21"/>
    <w:rsid w:val="00663B65"/>
    <w:rPr>
      <w:rFonts w:ascii="Times New Roman" w:hAnsi="Times New Roman" w:cs="Times New Roman"/>
      <w:b/>
      <w:bCs/>
      <w:color w:val="000000"/>
      <w:spacing w:val="0"/>
      <w:w w:val="100"/>
      <w:position w:val="0"/>
      <w:sz w:val="19"/>
      <w:szCs w:val="19"/>
      <w:u w:val="none"/>
      <w:shd w:val="clear" w:color="auto" w:fill="FFFFFF"/>
      <w:lang w:val="en-US" w:eastAsia="en-US"/>
    </w:rPr>
  </w:style>
  <w:style w:type="character" w:customStyle="1" w:styleId="13pt">
    <w:name w:val="Колонтитул + 13 pt"/>
    <w:aliases w:val="Не полужирный9"/>
    <w:basedOn w:val="aff1"/>
    <w:rsid w:val="00663B65"/>
    <w:rPr>
      <w:rFonts w:ascii="Times New Roman" w:hAnsi="Times New Roman" w:cs="Times New Roman"/>
      <w:b/>
      <w:bCs/>
      <w:color w:val="000000"/>
      <w:spacing w:val="0"/>
      <w:w w:val="100"/>
      <w:position w:val="0"/>
      <w:sz w:val="26"/>
      <w:szCs w:val="26"/>
      <w:u w:val="none"/>
      <w:lang w:val="ru-RU" w:eastAsia="ru-RU"/>
    </w:rPr>
  </w:style>
  <w:style w:type="character" w:customStyle="1" w:styleId="8">
    <w:name w:val="Основной текст (8)_"/>
    <w:basedOn w:val="a0"/>
    <w:link w:val="80"/>
    <w:locked/>
    <w:rsid w:val="00663B65"/>
    <w:rPr>
      <w:rFonts w:ascii="Segoe UI" w:hAnsi="Segoe UI" w:cs="Segoe UI"/>
      <w:w w:val="200"/>
      <w:sz w:val="8"/>
      <w:szCs w:val="8"/>
      <w:shd w:val="clear" w:color="auto" w:fill="FFFFFF"/>
      <w:lang w:val="en-US"/>
    </w:rPr>
  </w:style>
  <w:style w:type="paragraph" w:customStyle="1" w:styleId="80">
    <w:name w:val="Основной текст (8)"/>
    <w:basedOn w:val="a"/>
    <w:link w:val="8"/>
    <w:rsid w:val="00663B65"/>
    <w:pPr>
      <w:shd w:val="clear" w:color="auto" w:fill="FFFFFF"/>
      <w:autoSpaceDE/>
      <w:autoSpaceDN/>
      <w:adjustRightInd/>
      <w:spacing w:before="180" w:line="240" w:lineRule="atLeast"/>
      <w:ind w:firstLine="0"/>
      <w:jc w:val="left"/>
    </w:pPr>
    <w:rPr>
      <w:rFonts w:ascii="Segoe UI" w:eastAsiaTheme="minorHAnsi" w:hAnsi="Segoe UI" w:cs="Segoe UI"/>
      <w:w w:val="200"/>
      <w:sz w:val="8"/>
      <w:szCs w:val="8"/>
      <w:lang w:val="en-US" w:eastAsia="en-US"/>
    </w:rPr>
  </w:style>
  <w:style w:type="character" w:customStyle="1" w:styleId="25">
    <w:name w:val="Основной текст (2) + Полужирный"/>
    <w:aliases w:val="Масштаб 75%"/>
    <w:basedOn w:val="21"/>
    <w:rsid w:val="00663B65"/>
    <w:rPr>
      <w:rFonts w:ascii="Times New Roman" w:hAnsi="Times New Roman" w:cs="Times New Roman"/>
      <w:b/>
      <w:bCs/>
      <w:color w:val="000000"/>
      <w:spacing w:val="0"/>
      <w:w w:val="75"/>
      <w:position w:val="0"/>
      <w:sz w:val="28"/>
      <w:szCs w:val="28"/>
      <w:u w:val="none"/>
      <w:shd w:val="clear" w:color="auto" w:fill="FFFFFF"/>
      <w:lang w:val="ru-RU" w:eastAsia="ru-RU"/>
    </w:rPr>
  </w:style>
  <w:style w:type="character" w:customStyle="1" w:styleId="12pt">
    <w:name w:val="Колонтитул + 12 pt"/>
    <w:aliases w:val="Курсив,Интервал 1 pt"/>
    <w:basedOn w:val="aff1"/>
    <w:rsid w:val="00663B65"/>
    <w:rPr>
      <w:rFonts w:ascii="Times New Roman" w:hAnsi="Times New Roman" w:cs="Times New Roman"/>
      <w:b/>
      <w:bCs/>
      <w:i/>
      <w:iCs/>
      <w:color w:val="000000"/>
      <w:spacing w:val="20"/>
      <w:w w:val="100"/>
      <w:position w:val="0"/>
      <w:sz w:val="24"/>
      <w:szCs w:val="24"/>
      <w:u w:val="none"/>
      <w:lang w:val="en-US" w:eastAsia="en-US"/>
    </w:rPr>
  </w:style>
  <w:style w:type="character" w:customStyle="1" w:styleId="2Candara">
    <w:name w:val="Основной текст (2) + Candara"/>
    <w:aliases w:val="13 pt,Интервал 0 pt"/>
    <w:basedOn w:val="21"/>
    <w:rsid w:val="00663B65"/>
    <w:rPr>
      <w:rFonts w:ascii="Candara" w:hAnsi="Candara" w:cs="Candara"/>
      <w:color w:val="000000"/>
      <w:spacing w:val="-10"/>
      <w:w w:val="100"/>
      <w:position w:val="0"/>
      <w:sz w:val="26"/>
      <w:szCs w:val="26"/>
      <w:u w:val="none"/>
      <w:shd w:val="clear" w:color="auto" w:fill="FFFFFF"/>
      <w:lang w:val="ru-RU" w:eastAsia="ru-RU"/>
    </w:rPr>
  </w:style>
  <w:style w:type="character" w:customStyle="1" w:styleId="85">
    <w:name w:val="Основной текст (8) + 5"/>
    <w:aliases w:val="5 pt6,Масштаб 150%"/>
    <w:basedOn w:val="8"/>
    <w:rsid w:val="00663B65"/>
    <w:rPr>
      <w:rFonts w:ascii="Segoe UI" w:hAnsi="Segoe UI" w:cs="Segoe UI"/>
      <w:b/>
      <w:bCs/>
      <w:color w:val="000000"/>
      <w:spacing w:val="0"/>
      <w:w w:val="150"/>
      <w:position w:val="0"/>
      <w:sz w:val="11"/>
      <w:szCs w:val="11"/>
      <w:shd w:val="clear" w:color="auto" w:fill="FFFFFF"/>
      <w:lang w:val="en-US"/>
    </w:rPr>
  </w:style>
  <w:style w:type="character" w:customStyle="1" w:styleId="9">
    <w:name w:val="Основной текст (9)_"/>
    <w:basedOn w:val="a0"/>
    <w:link w:val="90"/>
    <w:locked/>
    <w:rsid w:val="00663B65"/>
    <w:rPr>
      <w:rFonts w:ascii="Times New Roman" w:hAnsi="Times New Roman" w:cs="Times New Roman"/>
      <w:b/>
      <w:bCs/>
      <w:sz w:val="19"/>
      <w:szCs w:val="19"/>
      <w:shd w:val="clear" w:color="auto" w:fill="FFFFFF"/>
    </w:rPr>
  </w:style>
  <w:style w:type="paragraph" w:customStyle="1" w:styleId="90">
    <w:name w:val="Основной текст (9)"/>
    <w:basedOn w:val="a"/>
    <w:link w:val="9"/>
    <w:rsid w:val="00663B65"/>
    <w:pPr>
      <w:shd w:val="clear" w:color="auto" w:fill="FFFFFF"/>
      <w:autoSpaceDE/>
      <w:autoSpaceDN/>
      <w:adjustRightInd/>
      <w:spacing w:line="475" w:lineRule="exact"/>
      <w:ind w:firstLine="0"/>
    </w:pPr>
    <w:rPr>
      <w:rFonts w:ascii="Times New Roman" w:eastAsiaTheme="minorHAnsi" w:hAnsi="Times New Roman" w:cs="Times New Roman"/>
      <w:b/>
      <w:bCs/>
      <w:sz w:val="19"/>
      <w:szCs w:val="19"/>
      <w:lang w:eastAsia="en-US"/>
    </w:rPr>
  </w:style>
  <w:style w:type="character" w:customStyle="1" w:styleId="25pt">
    <w:name w:val="Основной текст (2) + Интервал 5 pt"/>
    <w:basedOn w:val="21"/>
    <w:rsid w:val="00663B65"/>
    <w:rPr>
      <w:rFonts w:ascii="Times New Roman" w:hAnsi="Times New Roman" w:cs="Times New Roman"/>
      <w:color w:val="000000"/>
      <w:spacing w:val="100"/>
      <w:w w:val="100"/>
      <w:position w:val="0"/>
      <w:sz w:val="28"/>
      <w:szCs w:val="28"/>
      <w:u w:val="none"/>
      <w:shd w:val="clear" w:color="auto" w:fill="FFFFFF"/>
      <w:lang w:val="ru-RU" w:eastAsia="ru-RU"/>
    </w:rPr>
  </w:style>
  <w:style w:type="character" w:customStyle="1" w:styleId="100">
    <w:name w:val="Основной текст (10)_"/>
    <w:basedOn w:val="a0"/>
    <w:link w:val="101"/>
    <w:locked/>
    <w:rsid w:val="00663B65"/>
    <w:rPr>
      <w:rFonts w:ascii="Times New Roman" w:hAnsi="Times New Roman" w:cs="Times New Roman"/>
      <w:sz w:val="8"/>
      <w:szCs w:val="8"/>
      <w:shd w:val="clear" w:color="auto" w:fill="FFFFFF"/>
    </w:rPr>
  </w:style>
  <w:style w:type="paragraph" w:customStyle="1" w:styleId="101">
    <w:name w:val="Основной текст (10)"/>
    <w:basedOn w:val="a"/>
    <w:link w:val="10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8"/>
      <w:szCs w:val="8"/>
      <w:lang w:eastAsia="en-US"/>
    </w:rPr>
  </w:style>
  <w:style w:type="character" w:customStyle="1" w:styleId="250">
    <w:name w:val="Основной текст (2) + Курсив5"/>
    <w:aliases w:val="Интервал 0 pt24"/>
    <w:basedOn w:val="21"/>
    <w:rsid w:val="00663B65"/>
    <w:rPr>
      <w:rFonts w:ascii="Times New Roman" w:hAnsi="Times New Roman" w:cs="Times New Roman"/>
      <w:i/>
      <w:iCs/>
      <w:color w:val="000000"/>
      <w:spacing w:val="-10"/>
      <w:w w:val="100"/>
      <w:position w:val="0"/>
      <w:sz w:val="28"/>
      <w:szCs w:val="28"/>
      <w:u w:val="none"/>
      <w:shd w:val="clear" w:color="auto" w:fill="FFFFFF"/>
      <w:lang w:val="ru-RU" w:eastAsia="ru-RU"/>
    </w:rPr>
  </w:style>
  <w:style w:type="character" w:customStyle="1" w:styleId="2Candara3">
    <w:name w:val="Основной текст (2) + Candara3"/>
    <w:aliases w:val="13 pt4"/>
    <w:basedOn w:val="21"/>
    <w:rsid w:val="00663B65"/>
    <w:rPr>
      <w:rFonts w:ascii="Candara" w:hAnsi="Candara" w:cs="Candara"/>
      <w:color w:val="000000"/>
      <w:spacing w:val="0"/>
      <w:w w:val="100"/>
      <w:position w:val="0"/>
      <w:sz w:val="26"/>
      <w:szCs w:val="26"/>
      <w:u w:val="none"/>
      <w:shd w:val="clear" w:color="auto" w:fill="FFFFFF"/>
      <w:lang w:val="ru-RU" w:eastAsia="ru-RU"/>
    </w:rPr>
  </w:style>
  <w:style w:type="character" w:customStyle="1" w:styleId="110">
    <w:name w:val="Основной текст (11)_"/>
    <w:basedOn w:val="a0"/>
    <w:link w:val="111"/>
    <w:locked/>
    <w:rsid w:val="00663B65"/>
    <w:rPr>
      <w:rFonts w:ascii="Times New Roman" w:hAnsi="Times New Roman" w:cs="Times New Roman"/>
      <w:sz w:val="8"/>
      <w:szCs w:val="8"/>
      <w:shd w:val="clear" w:color="auto" w:fill="FFFFFF"/>
    </w:rPr>
  </w:style>
  <w:style w:type="paragraph" w:customStyle="1" w:styleId="111">
    <w:name w:val="Основной текст (11)"/>
    <w:basedOn w:val="a"/>
    <w:link w:val="110"/>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120">
    <w:name w:val="Основной текст (12)_"/>
    <w:basedOn w:val="a0"/>
    <w:link w:val="121"/>
    <w:locked/>
    <w:rsid w:val="00663B65"/>
    <w:rPr>
      <w:rFonts w:ascii="Times New Roman" w:hAnsi="Times New Roman" w:cs="Times New Roman"/>
      <w:sz w:val="10"/>
      <w:szCs w:val="10"/>
      <w:shd w:val="clear" w:color="auto" w:fill="FFFFFF"/>
    </w:rPr>
  </w:style>
  <w:style w:type="paragraph" w:customStyle="1" w:styleId="121">
    <w:name w:val="Основной текст (12)"/>
    <w:basedOn w:val="a"/>
    <w:link w:val="120"/>
    <w:rsid w:val="00663B65"/>
    <w:pPr>
      <w:shd w:val="clear" w:color="auto" w:fill="FFFFFF"/>
      <w:autoSpaceDE/>
      <w:autoSpaceDN/>
      <w:adjustRightInd/>
      <w:spacing w:before="180" w:line="240" w:lineRule="atLeast"/>
      <w:ind w:firstLine="0"/>
      <w:jc w:val="left"/>
    </w:pPr>
    <w:rPr>
      <w:rFonts w:ascii="Times New Roman" w:eastAsiaTheme="minorHAnsi" w:hAnsi="Times New Roman" w:cs="Times New Roman"/>
      <w:sz w:val="10"/>
      <w:szCs w:val="10"/>
      <w:lang w:eastAsia="en-US"/>
    </w:rPr>
  </w:style>
  <w:style w:type="character" w:customStyle="1" w:styleId="13">
    <w:name w:val="Основной текст (13)_"/>
    <w:basedOn w:val="a0"/>
    <w:link w:val="130"/>
    <w:locked/>
    <w:rsid w:val="00663B65"/>
    <w:rPr>
      <w:rFonts w:ascii="Times New Roman" w:hAnsi="Times New Roman" w:cs="Times New Roman"/>
      <w:sz w:val="9"/>
      <w:szCs w:val="9"/>
      <w:shd w:val="clear" w:color="auto" w:fill="FFFFFF"/>
    </w:rPr>
  </w:style>
  <w:style w:type="paragraph" w:customStyle="1" w:styleId="130">
    <w:name w:val="Основной текст (13)"/>
    <w:basedOn w:val="a"/>
    <w:link w:val="13"/>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10pt">
    <w:name w:val="Основной текст (2) + 10 pt"/>
    <w:aliases w:val="Полужирный34"/>
    <w:basedOn w:val="21"/>
    <w:rsid w:val="00663B65"/>
    <w:rPr>
      <w:rFonts w:ascii="Times New Roman" w:hAnsi="Times New Roman" w:cs="Times New Roman"/>
      <w:b/>
      <w:bCs/>
      <w:color w:val="000000"/>
      <w:spacing w:val="0"/>
      <w:w w:val="100"/>
      <w:position w:val="0"/>
      <w:sz w:val="20"/>
      <w:szCs w:val="20"/>
      <w:u w:val="none"/>
      <w:shd w:val="clear" w:color="auto" w:fill="FFFFFF"/>
      <w:lang w:val="en-US" w:eastAsia="en-US"/>
    </w:rPr>
  </w:style>
  <w:style w:type="character" w:customStyle="1" w:styleId="240">
    <w:name w:val="Основной текст (2) + Курсив4"/>
    <w:aliases w:val="Интервал 1 pt12"/>
    <w:basedOn w:val="21"/>
    <w:rsid w:val="00663B65"/>
    <w:rPr>
      <w:rFonts w:ascii="Times New Roman" w:hAnsi="Times New Roman" w:cs="Times New Roman"/>
      <w:i/>
      <w:iCs/>
      <w:color w:val="000000"/>
      <w:spacing w:val="20"/>
      <w:w w:val="100"/>
      <w:position w:val="0"/>
      <w:sz w:val="28"/>
      <w:szCs w:val="28"/>
      <w:u w:val="none"/>
      <w:shd w:val="clear" w:color="auto" w:fill="FFFFFF"/>
      <w:lang w:val="ru-RU" w:eastAsia="ru-RU"/>
    </w:rPr>
  </w:style>
  <w:style w:type="character" w:customStyle="1" w:styleId="14">
    <w:name w:val="Основной текст (14)_"/>
    <w:basedOn w:val="a0"/>
    <w:link w:val="140"/>
    <w:locked/>
    <w:rsid w:val="00663B65"/>
    <w:rPr>
      <w:rFonts w:ascii="Times New Roman" w:hAnsi="Times New Roman" w:cs="Times New Roman"/>
      <w:sz w:val="9"/>
      <w:szCs w:val="9"/>
      <w:shd w:val="clear" w:color="auto" w:fill="FFFFFF"/>
    </w:rPr>
  </w:style>
  <w:style w:type="paragraph" w:customStyle="1" w:styleId="140">
    <w:name w:val="Основной текст (14)"/>
    <w:basedOn w:val="a"/>
    <w:link w:val="14"/>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9"/>
      <w:szCs w:val="9"/>
      <w:lang w:eastAsia="en-US"/>
    </w:rPr>
  </w:style>
  <w:style w:type="character" w:customStyle="1" w:styleId="27">
    <w:name w:val="Основной текст (2) + Малые прописные"/>
    <w:basedOn w:val="21"/>
    <w:rsid w:val="00663B65"/>
    <w:rPr>
      <w:rFonts w:ascii="Times New Roman" w:hAnsi="Times New Roman" w:cs="Times New Roman"/>
      <w:smallCaps/>
      <w:color w:val="000000"/>
      <w:spacing w:val="0"/>
      <w:w w:val="100"/>
      <w:position w:val="0"/>
      <w:sz w:val="28"/>
      <w:szCs w:val="28"/>
      <w:u w:val="none"/>
      <w:shd w:val="clear" w:color="auto" w:fill="FFFFFF"/>
      <w:lang w:val="ru-RU" w:eastAsia="ru-RU"/>
    </w:rPr>
  </w:style>
  <w:style w:type="character" w:customStyle="1" w:styleId="15">
    <w:name w:val="Основной текст (15)_"/>
    <w:basedOn w:val="a0"/>
    <w:link w:val="150"/>
    <w:locked/>
    <w:rsid w:val="00663B65"/>
    <w:rPr>
      <w:rFonts w:ascii="Sylfaen" w:hAnsi="Sylfaen" w:cs="Sylfaen"/>
      <w:sz w:val="8"/>
      <w:szCs w:val="8"/>
      <w:shd w:val="clear" w:color="auto" w:fill="FFFFFF"/>
      <w:lang w:val="en-US"/>
    </w:rPr>
  </w:style>
  <w:style w:type="paragraph" w:customStyle="1" w:styleId="150">
    <w:name w:val="Основной текст (15)"/>
    <w:basedOn w:val="a"/>
    <w:link w:val="15"/>
    <w:rsid w:val="00663B65"/>
    <w:pPr>
      <w:shd w:val="clear" w:color="auto" w:fill="FFFFFF"/>
      <w:autoSpaceDE/>
      <w:autoSpaceDN/>
      <w:adjustRightInd/>
      <w:spacing w:line="240" w:lineRule="atLeast"/>
      <w:ind w:firstLine="0"/>
    </w:pPr>
    <w:rPr>
      <w:rFonts w:ascii="Sylfaen" w:eastAsiaTheme="minorHAnsi" w:hAnsi="Sylfaen" w:cs="Sylfaen"/>
      <w:sz w:val="8"/>
      <w:szCs w:val="8"/>
      <w:lang w:val="en-US" w:eastAsia="en-US"/>
    </w:rPr>
  </w:style>
  <w:style w:type="character" w:customStyle="1" w:styleId="15CourierNew">
    <w:name w:val="Основной текст (15) + Courier New"/>
    <w:aliases w:val="Курсив27"/>
    <w:basedOn w:val="15"/>
    <w:rsid w:val="00663B65"/>
    <w:rPr>
      <w:rFonts w:ascii="Courier New" w:hAnsi="Courier New" w:cs="Courier New"/>
      <w:i/>
      <w:iCs/>
      <w:color w:val="000000"/>
      <w:spacing w:val="0"/>
      <w:w w:val="100"/>
      <w:position w:val="0"/>
      <w:sz w:val="8"/>
      <w:szCs w:val="8"/>
      <w:shd w:val="clear" w:color="auto" w:fill="FFFFFF"/>
      <w:lang w:val="en-US"/>
    </w:rPr>
  </w:style>
  <w:style w:type="character" w:customStyle="1" w:styleId="16">
    <w:name w:val="Основной текст (16)_"/>
    <w:basedOn w:val="a0"/>
    <w:link w:val="160"/>
    <w:locked/>
    <w:rsid w:val="00663B65"/>
    <w:rPr>
      <w:rFonts w:ascii="Times New Roman" w:hAnsi="Times New Roman" w:cs="Times New Roman"/>
      <w:b/>
      <w:bCs/>
      <w:sz w:val="26"/>
      <w:szCs w:val="26"/>
      <w:shd w:val="clear" w:color="auto" w:fill="FFFFFF"/>
    </w:rPr>
  </w:style>
  <w:style w:type="paragraph" w:customStyle="1" w:styleId="160">
    <w:name w:val="Основной текст (16)"/>
    <w:basedOn w:val="a"/>
    <w:link w:val="16"/>
    <w:rsid w:val="00663B65"/>
    <w:pPr>
      <w:shd w:val="clear" w:color="auto" w:fill="FFFFFF"/>
      <w:autoSpaceDE/>
      <w:autoSpaceDN/>
      <w:adjustRightInd/>
      <w:spacing w:line="490" w:lineRule="exact"/>
      <w:ind w:firstLine="760"/>
    </w:pPr>
    <w:rPr>
      <w:rFonts w:ascii="Times New Roman" w:eastAsiaTheme="minorHAnsi" w:hAnsi="Times New Roman" w:cs="Times New Roman"/>
      <w:b/>
      <w:bCs/>
      <w:sz w:val="26"/>
      <w:szCs w:val="26"/>
      <w:lang w:eastAsia="en-US"/>
    </w:rPr>
  </w:style>
  <w:style w:type="character" w:customStyle="1" w:styleId="169">
    <w:name w:val="Основной текст (16) + 9"/>
    <w:aliases w:val="5 pt5,Курсив26,Интервал 1 pt11"/>
    <w:basedOn w:val="16"/>
    <w:rsid w:val="00663B65"/>
    <w:rPr>
      <w:rFonts w:ascii="Times New Roman" w:hAnsi="Times New Roman" w:cs="Times New Roman"/>
      <w:b/>
      <w:bCs/>
      <w:i/>
      <w:iCs/>
      <w:color w:val="000000"/>
      <w:spacing w:val="30"/>
      <w:w w:val="100"/>
      <w:position w:val="0"/>
      <w:sz w:val="19"/>
      <w:szCs w:val="19"/>
      <w:shd w:val="clear" w:color="auto" w:fill="FFFFFF"/>
      <w:lang w:val="en-US" w:eastAsia="en-US"/>
    </w:rPr>
  </w:style>
  <w:style w:type="character" w:customStyle="1" w:styleId="210pt3">
    <w:name w:val="Основной текст (2) + 10 pt3"/>
    <w:aliases w:val="Полужирный33,Малые прописные"/>
    <w:basedOn w:val="21"/>
    <w:rsid w:val="00663B65"/>
    <w:rPr>
      <w:rFonts w:ascii="Times New Roman" w:hAnsi="Times New Roman" w:cs="Times New Roman"/>
      <w:b/>
      <w:bCs/>
      <w:smallCaps/>
      <w:color w:val="000000"/>
      <w:spacing w:val="0"/>
      <w:w w:val="100"/>
      <w:position w:val="0"/>
      <w:sz w:val="20"/>
      <w:szCs w:val="20"/>
      <w:u w:val="none"/>
      <w:shd w:val="clear" w:color="auto" w:fill="FFFFFF"/>
      <w:lang w:val="ru-RU" w:eastAsia="ru-RU"/>
    </w:rPr>
  </w:style>
  <w:style w:type="character" w:customStyle="1" w:styleId="17">
    <w:name w:val="Основной текст (17)_"/>
    <w:basedOn w:val="a0"/>
    <w:link w:val="170"/>
    <w:locked/>
    <w:rsid w:val="00663B65"/>
    <w:rPr>
      <w:rFonts w:ascii="Times New Roman" w:hAnsi="Times New Roman" w:cs="Times New Roman"/>
      <w:b/>
      <w:bCs/>
      <w:sz w:val="20"/>
      <w:szCs w:val="20"/>
      <w:shd w:val="clear" w:color="auto" w:fill="FFFFFF"/>
    </w:rPr>
  </w:style>
  <w:style w:type="paragraph" w:customStyle="1" w:styleId="170">
    <w:name w:val="Основной текст (17)"/>
    <w:basedOn w:val="a"/>
    <w:link w:val="17"/>
    <w:rsid w:val="00663B65"/>
    <w:pPr>
      <w:shd w:val="clear" w:color="auto" w:fill="FFFFFF"/>
      <w:autoSpaceDE/>
      <w:autoSpaceDN/>
      <w:adjustRightInd/>
      <w:spacing w:line="475" w:lineRule="exact"/>
      <w:ind w:firstLine="740"/>
    </w:pPr>
    <w:rPr>
      <w:rFonts w:ascii="Times New Roman" w:eastAsiaTheme="minorHAnsi" w:hAnsi="Times New Roman" w:cs="Times New Roman"/>
      <w:b/>
      <w:bCs/>
      <w:sz w:val="20"/>
      <w:szCs w:val="20"/>
      <w:lang w:eastAsia="en-US"/>
    </w:rPr>
  </w:style>
  <w:style w:type="character" w:customStyle="1" w:styleId="171">
    <w:name w:val="Основной текст (17) + Малые прописные"/>
    <w:basedOn w:val="17"/>
    <w:rsid w:val="00663B65"/>
    <w:rPr>
      <w:rFonts w:ascii="Times New Roman" w:hAnsi="Times New Roman" w:cs="Times New Roman"/>
      <w:b/>
      <w:bCs/>
      <w:smallCaps/>
      <w:color w:val="000000"/>
      <w:spacing w:val="0"/>
      <w:w w:val="100"/>
      <w:position w:val="0"/>
      <w:sz w:val="20"/>
      <w:szCs w:val="20"/>
      <w:shd w:val="clear" w:color="auto" w:fill="FFFFFF"/>
      <w:lang w:val="ru-RU" w:eastAsia="ru-RU"/>
    </w:rPr>
  </w:style>
  <w:style w:type="character" w:customStyle="1" w:styleId="18">
    <w:name w:val="Основной текст (18)_"/>
    <w:basedOn w:val="a0"/>
    <w:link w:val="180"/>
    <w:locked/>
    <w:rsid w:val="00663B65"/>
    <w:rPr>
      <w:rFonts w:ascii="Century Schoolbook" w:hAnsi="Century Schoolbook" w:cs="Century Schoolbook"/>
      <w:sz w:val="8"/>
      <w:szCs w:val="8"/>
      <w:shd w:val="clear" w:color="auto" w:fill="FFFFFF"/>
    </w:rPr>
  </w:style>
  <w:style w:type="paragraph" w:customStyle="1" w:styleId="180">
    <w:name w:val="Основной текст (18)"/>
    <w:basedOn w:val="a"/>
    <w:link w:val="18"/>
    <w:rsid w:val="00663B65"/>
    <w:pPr>
      <w:shd w:val="clear" w:color="auto" w:fill="FFFFFF"/>
      <w:autoSpaceDE/>
      <w:autoSpaceDN/>
      <w:adjustRightInd/>
      <w:spacing w:before="60" w:after="60" w:line="240" w:lineRule="atLeast"/>
      <w:ind w:firstLine="0"/>
      <w:jc w:val="left"/>
    </w:pPr>
    <w:rPr>
      <w:rFonts w:ascii="Century Schoolbook" w:eastAsiaTheme="minorHAnsi" w:hAnsi="Century Schoolbook" w:cs="Century Schoolbook"/>
      <w:sz w:val="8"/>
      <w:szCs w:val="8"/>
      <w:lang w:eastAsia="en-US"/>
    </w:rPr>
  </w:style>
  <w:style w:type="character" w:customStyle="1" w:styleId="211pt">
    <w:name w:val="Основной текст (2) + 11 pt"/>
    <w:aliases w:val="Полужирный32,Малые прописные11"/>
    <w:basedOn w:val="21"/>
    <w:rsid w:val="00663B65"/>
    <w:rPr>
      <w:rFonts w:ascii="Times New Roman" w:hAnsi="Times New Roman" w:cs="Times New Roman"/>
      <w:b/>
      <w:bCs/>
      <w:smallCaps/>
      <w:color w:val="000000"/>
      <w:spacing w:val="0"/>
      <w:w w:val="100"/>
      <w:position w:val="0"/>
      <w:sz w:val="22"/>
      <w:szCs w:val="22"/>
      <w:u w:val="none"/>
      <w:shd w:val="clear" w:color="auto" w:fill="FFFFFF"/>
      <w:lang w:val="en-US" w:eastAsia="en-US"/>
    </w:rPr>
  </w:style>
  <w:style w:type="character" w:customStyle="1" w:styleId="241">
    <w:name w:val="Основной текст (2) + Полужирный4"/>
    <w:basedOn w:val="21"/>
    <w:rsid w:val="00663B65"/>
    <w:rPr>
      <w:rFonts w:ascii="Times New Roman" w:hAnsi="Times New Roman" w:cs="Times New Roman"/>
      <w:b/>
      <w:bCs/>
      <w:color w:val="000000"/>
      <w:spacing w:val="0"/>
      <w:w w:val="100"/>
      <w:position w:val="0"/>
      <w:sz w:val="28"/>
      <w:szCs w:val="28"/>
      <w:u w:val="none"/>
      <w:shd w:val="clear" w:color="auto" w:fill="FFFFFF"/>
      <w:lang w:val="en-US" w:eastAsia="en-US"/>
    </w:rPr>
  </w:style>
  <w:style w:type="character" w:customStyle="1" w:styleId="213pt">
    <w:name w:val="Основной текст (2) + 13 pt"/>
    <w:aliases w:val="Полужирный31"/>
    <w:basedOn w:val="21"/>
    <w:rsid w:val="00663B65"/>
    <w:rPr>
      <w:rFonts w:ascii="Times New Roman" w:hAnsi="Times New Roman" w:cs="Times New Roman"/>
      <w:b/>
      <w:bCs/>
      <w:color w:val="000000"/>
      <w:spacing w:val="0"/>
      <w:w w:val="100"/>
      <w:position w:val="0"/>
      <w:sz w:val="26"/>
      <w:szCs w:val="26"/>
      <w:u w:val="none"/>
      <w:shd w:val="clear" w:color="auto" w:fill="FFFFFF"/>
      <w:lang w:val="en-US" w:eastAsia="en-US"/>
    </w:rPr>
  </w:style>
  <w:style w:type="character" w:customStyle="1" w:styleId="210pt2">
    <w:name w:val="Основной текст (2) + 10 pt2"/>
    <w:basedOn w:val="21"/>
    <w:rsid w:val="00663B65"/>
    <w:rPr>
      <w:rFonts w:ascii="Times New Roman" w:hAnsi="Times New Roman" w:cs="Times New Roman"/>
      <w:color w:val="000000"/>
      <w:spacing w:val="0"/>
      <w:w w:val="100"/>
      <w:position w:val="0"/>
      <w:sz w:val="20"/>
      <w:szCs w:val="20"/>
      <w:u w:val="none"/>
      <w:shd w:val="clear" w:color="auto" w:fill="FFFFFF"/>
      <w:lang w:val="en-US" w:eastAsia="en-US"/>
    </w:rPr>
  </w:style>
  <w:style w:type="character" w:customStyle="1" w:styleId="2Candara2">
    <w:name w:val="Основной текст (2) + Candara2"/>
    <w:aliases w:val="13 pt3,Интервал -1 pt"/>
    <w:basedOn w:val="21"/>
    <w:rsid w:val="00663B65"/>
    <w:rPr>
      <w:rFonts w:ascii="Candara" w:hAnsi="Candara" w:cs="Candara"/>
      <w:color w:val="000000"/>
      <w:spacing w:val="-20"/>
      <w:w w:val="100"/>
      <w:position w:val="0"/>
      <w:sz w:val="26"/>
      <w:szCs w:val="26"/>
      <w:u w:val="none"/>
      <w:shd w:val="clear" w:color="auto" w:fill="FFFFFF"/>
      <w:lang w:val="ru-RU" w:eastAsia="ru-RU"/>
    </w:rPr>
  </w:style>
  <w:style w:type="character" w:customStyle="1" w:styleId="19">
    <w:name w:val="Основной текст (19)_"/>
    <w:basedOn w:val="a0"/>
    <w:link w:val="190"/>
    <w:locked/>
    <w:rsid w:val="00663B65"/>
    <w:rPr>
      <w:rFonts w:ascii="Times New Roman" w:hAnsi="Times New Roman" w:cs="Times New Roman"/>
      <w:b/>
      <w:bCs/>
      <w:i/>
      <w:iCs/>
      <w:sz w:val="19"/>
      <w:szCs w:val="19"/>
      <w:shd w:val="clear" w:color="auto" w:fill="FFFFFF"/>
    </w:rPr>
  </w:style>
  <w:style w:type="paragraph" w:customStyle="1" w:styleId="190">
    <w:name w:val="Основной текст (19)"/>
    <w:basedOn w:val="a"/>
    <w:link w:val="19"/>
    <w:rsid w:val="00663B65"/>
    <w:pPr>
      <w:shd w:val="clear" w:color="auto" w:fill="FFFFFF"/>
      <w:autoSpaceDE/>
      <w:autoSpaceDN/>
      <w:adjustRightInd/>
      <w:spacing w:line="475" w:lineRule="exact"/>
      <w:ind w:firstLine="0"/>
    </w:pPr>
    <w:rPr>
      <w:rFonts w:ascii="Times New Roman" w:eastAsiaTheme="minorHAnsi" w:hAnsi="Times New Roman" w:cs="Times New Roman"/>
      <w:b/>
      <w:bCs/>
      <w:i/>
      <w:iCs/>
      <w:sz w:val="19"/>
      <w:szCs w:val="19"/>
      <w:lang w:eastAsia="en-US"/>
    </w:rPr>
  </w:style>
  <w:style w:type="character" w:customStyle="1" w:styleId="200">
    <w:name w:val="Основной текст (20)_"/>
    <w:basedOn w:val="a0"/>
    <w:link w:val="201"/>
    <w:locked/>
    <w:rsid w:val="00663B65"/>
    <w:rPr>
      <w:rFonts w:ascii="Franklin Gothic Heavy" w:hAnsi="Franklin Gothic Heavy" w:cs="Franklin Gothic Heavy"/>
      <w:sz w:val="8"/>
      <w:szCs w:val="8"/>
      <w:shd w:val="clear" w:color="auto" w:fill="FFFFFF"/>
    </w:rPr>
  </w:style>
  <w:style w:type="paragraph" w:customStyle="1" w:styleId="201">
    <w:name w:val="Основной текст (20)"/>
    <w:basedOn w:val="a"/>
    <w:link w:val="20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31Exact">
    <w:name w:val="Основной текст (31) Exact"/>
    <w:basedOn w:val="a0"/>
    <w:rsid w:val="00663B65"/>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0,Не курсив Exact"/>
    <w:basedOn w:val="310"/>
    <w:rsid w:val="00663B65"/>
    <w:rPr>
      <w:rFonts w:ascii="Times New Roman" w:hAnsi="Times New Roman" w:cs="Times New Roman"/>
      <w:b/>
      <w:bCs/>
      <w:i/>
      <w:iCs/>
      <w:sz w:val="26"/>
      <w:szCs w:val="26"/>
      <w:shd w:val="clear" w:color="auto" w:fill="FFFFFF"/>
      <w:lang w:val="en-US" w:eastAsia="en-US"/>
    </w:rPr>
  </w:style>
  <w:style w:type="character" w:customStyle="1" w:styleId="310">
    <w:name w:val="Основной текст (31)_"/>
    <w:basedOn w:val="a0"/>
    <w:link w:val="311"/>
    <w:locked/>
    <w:rsid w:val="00663B65"/>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a"/>
    <w:link w:val="310"/>
    <w:rsid w:val="00663B65"/>
    <w:pPr>
      <w:shd w:val="clear" w:color="auto" w:fill="FFFFFF"/>
      <w:autoSpaceDE/>
      <w:autoSpaceDN/>
      <w:adjustRightInd/>
      <w:spacing w:line="240" w:lineRule="atLeast"/>
      <w:ind w:firstLine="0"/>
      <w:jc w:val="left"/>
    </w:pPr>
    <w:rPr>
      <w:rFonts w:ascii="Franklin Gothic Medium Cond" w:eastAsiaTheme="minorHAnsi" w:hAnsi="Franklin Gothic Medium Cond" w:cs="Franklin Gothic Medium Cond"/>
      <w:i/>
      <w:iCs/>
      <w:sz w:val="36"/>
      <w:szCs w:val="36"/>
      <w:lang w:eastAsia="en-US"/>
    </w:rPr>
  </w:style>
  <w:style w:type="character" w:customStyle="1" w:styleId="39Exact">
    <w:name w:val="Основной текст (39) Exact"/>
    <w:basedOn w:val="a0"/>
    <w:link w:val="39"/>
    <w:locked/>
    <w:rsid w:val="00663B65"/>
    <w:rPr>
      <w:rFonts w:ascii="Impact" w:hAnsi="Impact" w:cs="Impact"/>
      <w:sz w:val="28"/>
      <w:szCs w:val="28"/>
      <w:shd w:val="clear" w:color="auto" w:fill="FFFFFF"/>
    </w:rPr>
  </w:style>
  <w:style w:type="paragraph" w:customStyle="1" w:styleId="39">
    <w:name w:val="Основной текст (39)"/>
    <w:basedOn w:val="a"/>
    <w:link w:val="39Exact"/>
    <w:rsid w:val="00663B65"/>
    <w:pPr>
      <w:shd w:val="clear" w:color="auto" w:fill="FFFFFF"/>
      <w:autoSpaceDE/>
      <w:autoSpaceDN/>
      <w:adjustRightInd/>
      <w:spacing w:line="240" w:lineRule="atLeast"/>
      <w:ind w:firstLine="0"/>
      <w:jc w:val="left"/>
    </w:pPr>
    <w:rPr>
      <w:rFonts w:ascii="Impact" w:eastAsiaTheme="minorHAnsi" w:hAnsi="Impact" w:cs="Impact"/>
      <w:sz w:val="28"/>
      <w:szCs w:val="28"/>
      <w:lang w:eastAsia="en-US"/>
    </w:rPr>
  </w:style>
  <w:style w:type="character" w:customStyle="1" w:styleId="11pt1">
    <w:name w:val="Колонтитул + 11 pt1"/>
    <w:aliases w:val="Не полужирный8,Интервал 0 pt23"/>
    <w:basedOn w:val="aff1"/>
    <w:rsid w:val="00663B65"/>
    <w:rPr>
      <w:rFonts w:ascii="Times New Roman" w:hAnsi="Times New Roman" w:cs="Times New Roman"/>
      <w:b/>
      <w:bCs/>
      <w:color w:val="000000"/>
      <w:spacing w:val="10"/>
      <w:w w:val="100"/>
      <w:position w:val="0"/>
      <w:sz w:val="22"/>
      <w:szCs w:val="22"/>
      <w:u w:val="none"/>
      <w:lang w:val="ru-RU" w:eastAsia="ru-RU"/>
    </w:rPr>
  </w:style>
  <w:style w:type="character" w:customStyle="1" w:styleId="210">
    <w:name w:val="Основной текст (21)_"/>
    <w:basedOn w:val="a0"/>
    <w:link w:val="211"/>
    <w:locked/>
    <w:rsid w:val="00663B65"/>
    <w:rPr>
      <w:rFonts w:ascii="Franklin Gothic Heavy" w:hAnsi="Franklin Gothic Heavy" w:cs="Franklin Gothic Heavy"/>
      <w:sz w:val="8"/>
      <w:szCs w:val="8"/>
      <w:shd w:val="clear" w:color="auto" w:fill="FFFFFF"/>
    </w:rPr>
  </w:style>
  <w:style w:type="paragraph" w:customStyle="1" w:styleId="211">
    <w:name w:val="Основной текст (21)"/>
    <w:basedOn w:val="a"/>
    <w:link w:val="210"/>
    <w:rsid w:val="00663B65"/>
    <w:pPr>
      <w:shd w:val="clear" w:color="auto" w:fill="FFFFFF"/>
      <w:autoSpaceDE/>
      <w:autoSpaceDN/>
      <w:adjustRightInd/>
      <w:spacing w:line="240" w:lineRule="atLeast"/>
      <w:ind w:firstLine="0"/>
      <w:jc w:val="left"/>
    </w:pPr>
    <w:rPr>
      <w:rFonts w:ascii="Franklin Gothic Heavy" w:eastAsiaTheme="minorHAnsi" w:hAnsi="Franklin Gothic Heavy" w:cs="Franklin Gothic Heavy"/>
      <w:sz w:val="8"/>
      <w:szCs w:val="8"/>
      <w:lang w:eastAsia="en-US"/>
    </w:rPr>
  </w:style>
  <w:style w:type="character" w:customStyle="1" w:styleId="220">
    <w:name w:val="Основной текст (22)_"/>
    <w:basedOn w:val="a0"/>
    <w:link w:val="221"/>
    <w:locked/>
    <w:rsid w:val="00663B65"/>
    <w:rPr>
      <w:rFonts w:ascii="Segoe UI" w:hAnsi="Segoe UI" w:cs="Segoe UI"/>
      <w:sz w:val="8"/>
      <w:szCs w:val="8"/>
      <w:shd w:val="clear" w:color="auto" w:fill="FFFFFF"/>
    </w:rPr>
  </w:style>
  <w:style w:type="paragraph" w:customStyle="1" w:styleId="221">
    <w:name w:val="Основной текст (22)"/>
    <w:basedOn w:val="a"/>
    <w:link w:val="220"/>
    <w:rsid w:val="00663B65"/>
    <w:pPr>
      <w:shd w:val="clear" w:color="auto" w:fill="FFFFFF"/>
      <w:autoSpaceDE/>
      <w:autoSpaceDN/>
      <w:adjustRightInd/>
      <w:spacing w:line="240" w:lineRule="atLeast"/>
      <w:ind w:firstLine="0"/>
      <w:jc w:val="left"/>
    </w:pPr>
    <w:rPr>
      <w:rFonts w:ascii="Segoe UI" w:eastAsiaTheme="minorHAnsi" w:hAnsi="Segoe UI" w:cs="Segoe UI"/>
      <w:sz w:val="8"/>
      <w:szCs w:val="8"/>
      <w:lang w:eastAsia="en-US"/>
    </w:rPr>
  </w:style>
  <w:style w:type="character" w:customStyle="1" w:styleId="230">
    <w:name w:val="Основной текст (23)_"/>
    <w:basedOn w:val="a0"/>
    <w:link w:val="231"/>
    <w:locked/>
    <w:rsid w:val="00663B65"/>
    <w:rPr>
      <w:rFonts w:ascii="Segoe UI" w:hAnsi="Segoe UI" w:cs="Segoe UI"/>
      <w:sz w:val="10"/>
      <w:szCs w:val="10"/>
      <w:shd w:val="clear" w:color="auto" w:fill="FFFFFF"/>
    </w:rPr>
  </w:style>
  <w:style w:type="paragraph" w:customStyle="1" w:styleId="231">
    <w:name w:val="Основной текст (23)"/>
    <w:basedOn w:val="a"/>
    <w:link w:val="23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42">
    <w:name w:val="Основной текст (24)_"/>
    <w:basedOn w:val="a0"/>
    <w:link w:val="243"/>
    <w:locked/>
    <w:rsid w:val="00663B65"/>
    <w:rPr>
      <w:rFonts w:ascii="Times New Roman" w:hAnsi="Times New Roman" w:cs="Times New Roman"/>
      <w:sz w:val="8"/>
      <w:szCs w:val="8"/>
      <w:shd w:val="clear" w:color="auto" w:fill="FFFFFF"/>
    </w:rPr>
  </w:style>
  <w:style w:type="paragraph" w:customStyle="1" w:styleId="243">
    <w:name w:val="Основной текст (24)"/>
    <w:basedOn w:val="a"/>
    <w:link w:val="242"/>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51">
    <w:name w:val="Основной текст (25)_"/>
    <w:basedOn w:val="a0"/>
    <w:link w:val="252"/>
    <w:locked/>
    <w:rsid w:val="00663B65"/>
    <w:rPr>
      <w:rFonts w:ascii="Times New Roman" w:hAnsi="Times New Roman" w:cs="Times New Roman"/>
      <w:sz w:val="10"/>
      <w:szCs w:val="10"/>
      <w:shd w:val="clear" w:color="auto" w:fill="FFFFFF"/>
    </w:rPr>
  </w:style>
  <w:style w:type="paragraph" w:customStyle="1" w:styleId="252">
    <w:name w:val="Основной текст (25)"/>
    <w:basedOn w:val="a"/>
    <w:link w:val="251"/>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10"/>
      <w:szCs w:val="10"/>
      <w:lang w:eastAsia="en-US"/>
    </w:rPr>
  </w:style>
  <w:style w:type="character" w:customStyle="1" w:styleId="260">
    <w:name w:val="Основной текст (26)_"/>
    <w:basedOn w:val="a0"/>
    <w:link w:val="261"/>
    <w:locked/>
    <w:rsid w:val="00663B65"/>
    <w:rPr>
      <w:rFonts w:ascii="Segoe UI" w:hAnsi="Segoe UI" w:cs="Segoe UI"/>
      <w:sz w:val="10"/>
      <w:szCs w:val="10"/>
      <w:shd w:val="clear" w:color="auto" w:fill="FFFFFF"/>
    </w:rPr>
  </w:style>
  <w:style w:type="paragraph" w:customStyle="1" w:styleId="261">
    <w:name w:val="Основной текст (26)"/>
    <w:basedOn w:val="a"/>
    <w:link w:val="260"/>
    <w:rsid w:val="00663B65"/>
    <w:pPr>
      <w:shd w:val="clear" w:color="auto" w:fill="FFFFFF"/>
      <w:autoSpaceDE/>
      <w:autoSpaceDN/>
      <w:adjustRightInd/>
      <w:spacing w:line="240" w:lineRule="atLeast"/>
      <w:ind w:firstLine="0"/>
      <w:jc w:val="left"/>
    </w:pPr>
    <w:rPr>
      <w:rFonts w:ascii="Segoe UI" w:eastAsiaTheme="minorHAnsi" w:hAnsi="Segoe UI" w:cs="Segoe UI"/>
      <w:sz w:val="10"/>
      <w:szCs w:val="10"/>
      <w:lang w:eastAsia="en-US"/>
    </w:rPr>
  </w:style>
  <w:style w:type="character" w:customStyle="1" w:styleId="270">
    <w:name w:val="Основной текст (27)_"/>
    <w:basedOn w:val="a0"/>
    <w:link w:val="271"/>
    <w:locked/>
    <w:rsid w:val="00663B65"/>
    <w:rPr>
      <w:rFonts w:ascii="Times New Roman" w:hAnsi="Times New Roman" w:cs="Times New Roman"/>
      <w:spacing w:val="-10"/>
      <w:sz w:val="9"/>
      <w:szCs w:val="9"/>
      <w:shd w:val="clear" w:color="auto" w:fill="FFFFFF"/>
      <w:lang w:val="en-US"/>
    </w:rPr>
  </w:style>
  <w:style w:type="paragraph" w:customStyle="1" w:styleId="271">
    <w:name w:val="Основной текст (27)"/>
    <w:basedOn w:val="a"/>
    <w:link w:val="270"/>
    <w:rsid w:val="00663B65"/>
    <w:pPr>
      <w:shd w:val="clear" w:color="auto" w:fill="FFFFFF"/>
      <w:autoSpaceDE/>
      <w:autoSpaceDN/>
      <w:adjustRightInd/>
      <w:spacing w:line="240" w:lineRule="atLeast"/>
      <w:ind w:firstLine="0"/>
      <w:jc w:val="left"/>
    </w:pPr>
    <w:rPr>
      <w:rFonts w:ascii="Times New Roman" w:eastAsiaTheme="minorHAnsi" w:hAnsi="Times New Roman" w:cs="Times New Roman"/>
      <w:spacing w:val="-10"/>
      <w:sz w:val="9"/>
      <w:szCs w:val="9"/>
      <w:lang w:val="en-US" w:eastAsia="en-US"/>
    </w:rPr>
  </w:style>
  <w:style w:type="character" w:customStyle="1" w:styleId="28">
    <w:name w:val="Основной текст (28)_"/>
    <w:basedOn w:val="a0"/>
    <w:link w:val="280"/>
    <w:locked/>
    <w:rsid w:val="00663B65"/>
    <w:rPr>
      <w:rFonts w:ascii="Times New Roman" w:hAnsi="Times New Roman" w:cs="Times New Roman"/>
      <w:sz w:val="8"/>
      <w:szCs w:val="8"/>
      <w:shd w:val="clear" w:color="auto" w:fill="FFFFFF"/>
    </w:rPr>
  </w:style>
  <w:style w:type="paragraph" w:customStyle="1" w:styleId="280">
    <w:name w:val="Основной текст (28)"/>
    <w:basedOn w:val="a"/>
    <w:link w:val="28"/>
    <w:rsid w:val="00663B65"/>
    <w:pPr>
      <w:shd w:val="clear" w:color="auto" w:fill="FFFFFF"/>
      <w:autoSpaceDE/>
      <w:autoSpaceDN/>
      <w:adjustRightInd/>
      <w:spacing w:line="240" w:lineRule="atLeast"/>
      <w:ind w:firstLine="0"/>
      <w:jc w:val="left"/>
    </w:pPr>
    <w:rPr>
      <w:rFonts w:ascii="Times New Roman" w:eastAsiaTheme="minorHAnsi" w:hAnsi="Times New Roman" w:cs="Times New Roman"/>
      <w:sz w:val="8"/>
      <w:szCs w:val="8"/>
      <w:lang w:eastAsia="en-US"/>
    </w:rPr>
  </w:style>
  <w:style w:type="character" w:customStyle="1" w:styleId="232">
    <w:name w:val="Основной текст (2) + Полужирный3"/>
    <w:aliases w:val="Малые прописные10"/>
    <w:basedOn w:val="21"/>
    <w:rsid w:val="00663B65"/>
    <w:rPr>
      <w:rFonts w:ascii="Times New Roman" w:hAnsi="Times New Roman" w:cs="Times New Roman"/>
      <w:b/>
      <w:bCs/>
      <w:smallCaps/>
      <w:color w:val="000000"/>
      <w:spacing w:val="0"/>
      <w:w w:val="100"/>
      <w:position w:val="0"/>
      <w:sz w:val="28"/>
      <w:szCs w:val="28"/>
      <w:u w:val="none"/>
      <w:shd w:val="clear" w:color="auto" w:fill="FFFFFF"/>
      <w:lang w:val="en-US" w:eastAsia="en-US"/>
    </w:rPr>
  </w:style>
  <w:style w:type="character" w:customStyle="1" w:styleId="2Candara1">
    <w:name w:val="Основной текст (2) + Candara1"/>
    <w:aliases w:val="10 pt,Интервал -1 pt5"/>
    <w:basedOn w:val="21"/>
    <w:rsid w:val="00663B65"/>
    <w:rPr>
      <w:rFonts w:ascii="Candara" w:hAnsi="Candara" w:cs="Candara"/>
      <w:color w:val="000000"/>
      <w:spacing w:val="-20"/>
      <w:w w:val="100"/>
      <w:position w:val="0"/>
      <w:sz w:val="20"/>
      <w:szCs w:val="20"/>
      <w:u w:val="none"/>
      <w:shd w:val="clear" w:color="auto" w:fill="FFFFFF"/>
      <w:lang w:val="ru-RU" w:eastAsia="ru-RU"/>
    </w:rPr>
  </w:style>
  <w:style w:type="character" w:customStyle="1" w:styleId="291">
    <w:name w:val="Основной текст (2) + 91"/>
    <w:aliases w:val="5 pt4,Полужирный29,Малые прописные9"/>
    <w:basedOn w:val="21"/>
    <w:rsid w:val="00663B65"/>
    <w:rPr>
      <w:rFonts w:ascii="Times New Roman" w:hAnsi="Times New Roman" w:cs="Times New Roman"/>
      <w:b/>
      <w:bCs/>
      <w:smallCaps/>
      <w:color w:val="000000"/>
      <w:spacing w:val="0"/>
      <w:w w:val="100"/>
      <w:position w:val="0"/>
      <w:sz w:val="19"/>
      <w:szCs w:val="19"/>
      <w:u w:val="none"/>
      <w:shd w:val="clear" w:color="auto" w:fill="FFFFFF"/>
      <w:lang w:val="ru-RU" w:eastAsia="ru-RU"/>
    </w:rPr>
  </w:style>
  <w:style w:type="character" w:customStyle="1" w:styleId="2FranklinGothicMediumCond">
    <w:name w:val="Основной текст (2) + Franklin Gothic Medium Cond"/>
    <w:aliases w:val="18 pt"/>
    <w:basedOn w:val="21"/>
    <w:rsid w:val="00663B65"/>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rPr>
  </w:style>
  <w:style w:type="character" w:customStyle="1" w:styleId="21pt">
    <w:name w:val="Основной текст (2) + Интервал 1 pt"/>
    <w:basedOn w:val="21"/>
    <w:rsid w:val="00663B65"/>
    <w:rPr>
      <w:rFonts w:ascii="Times New Roman" w:hAnsi="Times New Roman" w:cs="Times New Roman"/>
      <w:color w:val="000000"/>
      <w:spacing w:val="30"/>
      <w:w w:val="100"/>
      <w:position w:val="0"/>
      <w:sz w:val="28"/>
      <w:szCs w:val="28"/>
      <w:u w:val="none"/>
      <w:shd w:val="clear" w:color="auto" w:fill="FFFFFF"/>
      <w:lang w:val="ru-RU" w:eastAsia="ru-RU"/>
    </w:rPr>
  </w:style>
  <w:style w:type="character" w:customStyle="1" w:styleId="2SegoeUI">
    <w:name w:val="Основной текст (2) + Segoe UI"/>
    <w:aliases w:val="17 pt,Полужирный28,Курсив25"/>
    <w:basedOn w:val="21"/>
    <w:rsid w:val="00663B65"/>
    <w:rPr>
      <w:rFonts w:ascii="Segoe UI" w:hAnsi="Segoe UI" w:cs="Segoe UI"/>
      <w:b/>
      <w:bCs/>
      <w:i/>
      <w:iCs/>
      <w:color w:val="000000"/>
      <w:spacing w:val="0"/>
      <w:w w:val="100"/>
      <w:position w:val="0"/>
      <w:sz w:val="34"/>
      <w:szCs w:val="34"/>
      <w:u w:val="none"/>
      <w:shd w:val="clear" w:color="auto" w:fill="FFFFFF"/>
      <w:lang w:val="en-US" w:eastAsia="en-US"/>
    </w:rPr>
  </w:style>
  <w:style w:type="character" w:customStyle="1" w:styleId="2FranklinGothicMediumCond4">
    <w:name w:val="Основной текст (2) + Franklin Gothic Medium Cond4"/>
    <w:aliases w:val="19 pt,Курсив24"/>
    <w:basedOn w:val="21"/>
    <w:rsid w:val="00663B65"/>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rPr>
  </w:style>
  <w:style w:type="character" w:customStyle="1" w:styleId="220pt">
    <w:name w:val="Основной текст (2) + 20 pt"/>
    <w:basedOn w:val="21"/>
    <w:rsid w:val="00663B65"/>
    <w:rPr>
      <w:rFonts w:ascii="Times New Roman" w:hAnsi="Times New Roman" w:cs="Times New Roman"/>
      <w:color w:val="000000"/>
      <w:spacing w:val="0"/>
      <w:w w:val="100"/>
      <w:position w:val="0"/>
      <w:sz w:val="40"/>
      <w:szCs w:val="40"/>
      <w:u w:val="none"/>
      <w:shd w:val="clear" w:color="auto" w:fill="FFFFFF"/>
      <w:lang w:val="ru-RU" w:eastAsia="ru-RU"/>
    </w:rPr>
  </w:style>
  <w:style w:type="character" w:customStyle="1" w:styleId="226pt">
    <w:name w:val="Основной текст (2) + 26 pt"/>
    <w:aliases w:val="Полужирный27"/>
    <w:basedOn w:val="21"/>
    <w:rsid w:val="00663B65"/>
    <w:rPr>
      <w:rFonts w:ascii="Times New Roman" w:hAnsi="Times New Roman" w:cs="Times New Roman"/>
      <w:b/>
      <w:bCs/>
      <w:color w:val="000000"/>
      <w:spacing w:val="0"/>
      <w:w w:val="100"/>
      <w:position w:val="0"/>
      <w:sz w:val="52"/>
      <w:szCs w:val="52"/>
      <w:u w:val="none"/>
      <w:shd w:val="clear" w:color="auto" w:fill="FFFFFF"/>
      <w:lang w:val="ru-RU" w:eastAsia="ru-RU"/>
    </w:rPr>
  </w:style>
  <w:style w:type="character" w:customStyle="1" w:styleId="218pt">
    <w:name w:val="Основной текст (2) + 18 pt"/>
    <w:aliases w:val="Полужирный26"/>
    <w:basedOn w:val="21"/>
    <w:rsid w:val="00663B65"/>
    <w:rPr>
      <w:rFonts w:ascii="Times New Roman" w:hAnsi="Times New Roman" w:cs="Times New Roman"/>
      <w:b/>
      <w:bCs/>
      <w:color w:val="000000"/>
      <w:spacing w:val="0"/>
      <w:w w:val="100"/>
      <w:position w:val="0"/>
      <w:sz w:val="36"/>
      <w:szCs w:val="36"/>
      <w:u w:val="none"/>
      <w:shd w:val="clear" w:color="auto" w:fill="FFFFFF"/>
      <w:lang w:val="ru-RU" w:eastAsia="ru-RU"/>
    </w:rPr>
  </w:style>
  <w:style w:type="character" w:customStyle="1" w:styleId="212pt">
    <w:name w:val="Основной текст (2) + 12 pt"/>
    <w:aliases w:val="Полужирный25,Малые прописные8"/>
    <w:basedOn w:val="21"/>
    <w:rsid w:val="00663B65"/>
    <w:rPr>
      <w:rFonts w:ascii="Times New Roman" w:hAnsi="Times New Roman" w:cs="Times New Roman"/>
      <w:b/>
      <w:bCs/>
      <w:smallCaps/>
      <w:color w:val="000000"/>
      <w:spacing w:val="0"/>
      <w:w w:val="100"/>
      <w:position w:val="0"/>
      <w:sz w:val="24"/>
      <w:szCs w:val="24"/>
      <w:u w:val="none"/>
      <w:shd w:val="clear" w:color="auto" w:fill="FFFFFF"/>
      <w:lang w:val="ru-RU" w:eastAsia="ru-RU"/>
    </w:rPr>
  </w:style>
  <w:style w:type="character" w:customStyle="1" w:styleId="290">
    <w:name w:val="Основной текст (29)_"/>
    <w:basedOn w:val="a0"/>
    <w:link w:val="292"/>
    <w:locked/>
    <w:rsid w:val="00663B65"/>
    <w:rPr>
      <w:rFonts w:ascii="Franklin Gothic Medium Cond" w:hAnsi="Franklin Gothic Medium Cond" w:cs="Franklin Gothic Medium Cond"/>
      <w:spacing w:val="-10"/>
      <w:sz w:val="36"/>
      <w:szCs w:val="36"/>
      <w:shd w:val="clear" w:color="auto" w:fill="FFFFFF"/>
    </w:rPr>
  </w:style>
  <w:style w:type="paragraph" w:customStyle="1" w:styleId="292">
    <w:name w:val="Основной текст (29)"/>
    <w:basedOn w:val="a"/>
    <w:link w:val="290"/>
    <w:rsid w:val="00663B65"/>
    <w:pPr>
      <w:shd w:val="clear" w:color="auto" w:fill="FFFFFF"/>
      <w:autoSpaceDE/>
      <w:autoSpaceDN/>
      <w:adjustRightInd/>
      <w:spacing w:after="240" w:line="240" w:lineRule="atLeast"/>
      <w:ind w:firstLine="0"/>
    </w:pPr>
    <w:rPr>
      <w:rFonts w:ascii="Franklin Gothic Medium Cond" w:eastAsiaTheme="minorHAnsi" w:hAnsi="Franklin Gothic Medium Cond" w:cs="Franklin Gothic Medium Cond"/>
      <w:spacing w:val="-10"/>
      <w:sz w:val="36"/>
      <w:szCs w:val="36"/>
      <w:lang w:eastAsia="en-US"/>
    </w:rPr>
  </w:style>
  <w:style w:type="character" w:customStyle="1" w:styleId="29TimesNewRoman">
    <w:name w:val="Основной текст (29) + Times New Roman"/>
    <w:aliases w:val="16 pt,Полужирный24,Курсив23,Интервал 0 pt22"/>
    <w:basedOn w:val="290"/>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93">
    <w:name w:val="Основной текст (29) + Малые прописные"/>
    <w:basedOn w:val="290"/>
    <w:rsid w:val="00663B65"/>
    <w:rPr>
      <w:rFonts w:ascii="Franklin Gothic Medium Cond" w:hAnsi="Franklin Gothic Medium Cond" w:cs="Franklin Gothic Medium Cond"/>
      <w:smallCaps/>
      <w:color w:val="000000"/>
      <w:spacing w:val="-10"/>
      <w:w w:val="100"/>
      <w:position w:val="0"/>
      <w:sz w:val="36"/>
      <w:szCs w:val="36"/>
      <w:shd w:val="clear" w:color="auto" w:fill="FFFFFF"/>
      <w:lang w:val="ru-RU" w:eastAsia="ru-RU"/>
    </w:rPr>
  </w:style>
  <w:style w:type="character" w:customStyle="1" w:styleId="300">
    <w:name w:val="Основной текст (30)_"/>
    <w:basedOn w:val="a0"/>
    <w:link w:val="301"/>
    <w:locked/>
    <w:rsid w:val="00663B65"/>
    <w:rPr>
      <w:rFonts w:ascii="Times New Roman" w:hAnsi="Times New Roman" w:cs="Times New Roman"/>
      <w:b/>
      <w:bCs/>
      <w:sz w:val="26"/>
      <w:szCs w:val="26"/>
      <w:shd w:val="clear" w:color="auto" w:fill="FFFFFF"/>
    </w:rPr>
  </w:style>
  <w:style w:type="paragraph" w:customStyle="1" w:styleId="301">
    <w:name w:val="Основной текст (30)"/>
    <w:basedOn w:val="a"/>
    <w:link w:val="300"/>
    <w:rsid w:val="00663B65"/>
    <w:pPr>
      <w:shd w:val="clear" w:color="auto" w:fill="FFFFFF"/>
      <w:autoSpaceDE/>
      <w:autoSpaceDN/>
      <w:adjustRightInd/>
      <w:spacing w:line="533" w:lineRule="exact"/>
      <w:ind w:firstLine="0"/>
    </w:pPr>
    <w:rPr>
      <w:rFonts w:ascii="Times New Roman" w:eastAsiaTheme="minorHAnsi" w:hAnsi="Times New Roman" w:cs="Times New Roman"/>
      <w:b/>
      <w:bCs/>
      <w:sz w:val="26"/>
      <w:szCs w:val="26"/>
      <w:lang w:eastAsia="en-US"/>
    </w:rPr>
  </w:style>
  <w:style w:type="character" w:customStyle="1" w:styleId="30FranklinGothicMediumCond">
    <w:name w:val="Основной текст (30) + Franklin Gothic Medium Cond"/>
    <w:aliases w:val="18 pt8,Не полужирный7,Курсив22"/>
    <w:basedOn w:val="30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7">
    <w:name w:val="Основной текст (29) + Times New Roman7"/>
    <w:aliases w:val="16 pt5,Полужирный23,Курсив21,Малые прописные7,Интервал 0 pt21"/>
    <w:basedOn w:val="290"/>
    <w:rsid w:val="00663B65"/>
    <w:rPr>
      <w:rFonts w:ascii="Times New Roman" w:hAnsi="Times New Roman" w:cs="Times New Roman"/>
      <w:b/>
      <w:bCs/>
      <w:i/>
      <w:iCs/>
      <w:smallCaps/>
      <w:color w:val="000000"/>
      <w:spacing w:val="0"/>
      <w:w w:val="100"/>
      <w:position w:val="0"/>
      <w:sz w:val="32"/>
      <w:szCs w:val="32"/>
      <w:shd w:val="clear" w:color="auto" w:fill="FFFFFF"/>
      <w:lang w:val="en-US" w:eastAsia="en-US"/>
    </w:rPr>
  </w:style>
  <w:style w:type="character" w:customStyle="1" w:styleId="222">
    <w:name w:val="Основной текст (2) + Полужирный2"/>
    <w:aliases w:val="Масштаб 60%"/>
    <w:basedOn w:val="21"/>
    <w:rsid w:val="00663B65"/>
    <w:rPr>
      <w:rFonts w:ascii="Times New Roman" w:hAnsi="Times New Roman" w:cs="Times New Roman"/>
      <w:b/>
      <w:bCs/>
      <w:color w:val="000000"/>
      <w:spacing w:val="0"/>
      <w:w w:val="60"/>
      <w:position w:val="0"/>
      <w:sz w:val="28"/>
      <w:szCs w:val="28"/>
      <w:u w:val="none"/>
      <w:shd w:val="clear" w:color="auto" w:fill="FFFFFF"/>
      <w:lang w:val="ru-RU" w:eastAsia="ru-RU"/>
    </w:rPr>
  </w:style>
  <w:style w:type="character" w:customStyle="1" w:styleId="2FranklinGothicMediumCond3">
    <w:name w:val="Основной текст (2) + Franklin Gothic Medium Cond3"/>
    <w:aliases w:val="18 pt7,Курсив20"/>
    <w:basedOn w:val="21"/>
    <w:rsid w:val="00663B65"/>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rPr>
  </w:style>
  <w:style w:type="character" w:customStyle="1" w:styleId="2a">
    <w:name w:val="Оглавление (2)_"/>
    <w:basedOn w:val="a0"/>
    <w:link w:val="2b"/>
    <w:locked/>
    <w:rsid w:val="00663B65"/>
    <w:rPr>
      <w:rFonts w:ascii="Times New Roman" w:hAnsi="Times New Roman" w:cs="Times New Roman"/>
      <w:sz w:val="28"/>
      <w:szCs w:val="28"/>
      <w:shd w:val="clear" w:color="auto" w:fill="FFFFFF"/>
    </w:rPr>
  </w:style>
  <w:style w:type="paragraph" w:customStyle="1" w:styleId="2b">
    <w:name w:val="Оглавление (2)"/>
    <w:basedOn w:val="a"/>
    <w:link w:val="2a"/>
    <w:rsid w:val="00663B65"/>
    <w:pPr>
      <w:shd w:val="clear" w:color="auto" w:fill="FFFFFF"/>
      <w:autoSpaceDE/>
      <w:autoSpaceDN/>
      <w:adjustRightInd/>
      <w:spacing w:after="240" w:line="240" w:lineRule="atLeast"/>
      <w:ind w:firstLine="0"/>
    </w:pPr>
    <w:rPr>
      <w:rFonts w:ascii="Times New Roman" w:eastAsiaTheme="minorHAnsi" w:hAnsi="Times New Roman" w:cs="Times New Roman"/>
      <w:sz w:val="28"/>
      <w:szCs w:val="28"/>
      <w:lang w:eastAsia="en-US"/>
    </w:rPr>
  </w:style>
  <w:style w:type="character" w:customStyle="1" w:styleId="2c">
    <w:name w:val="Оглавление (2) + Курсив"/>
    <w:aliases w:val="Интервал 1 pt10"/>
    <w:basedOn w:val="2a"/>
    <w:rsid w:val="00663B65"/>
    <w:rPr>
      <w:rFonts w:ascii="Times New Roman" w:hAnsi="Times New Roman" w:cs="Times New Roman"/>
      <w:i/>
      <w:iCs/>
      <w:color w:val="000000"/>
      <w:spacing w:val="20"/>
      <w:w w:val="100"/>
      <w:position w:val="0"/>
      <w:sz w:val="28"/>
      <w:szCs w:val="28"/>
      <w:shd w:val="clear" w:color="auto" w:fill="FFFFFF"/>
      <w:lang w:val="ru-RU" w:eastAsia="ru-RU"/>
    </w:rPr>
  </w:style>
  <w:style w:type="character" w:customStyle="1" w:styleId="2d">
    <w:name w:val="Оглавление (2) + Малые прописные"/>
    <w:basedOn w:val="2a"/>
    <w:rsid w:val="00663B65"/>
    <w:rPr>
      <w:rFonts w:ascii="Times New Roman" w:hAnsi="Times New Roman" w:cs="Times New Roman"/>
      <w:smallCaps/>
      <w:color w:val="000000"/>
      <w:spacing w:val="0"/>
      <w:w w:val="100"/>
      <w:position w:val="0"/>
      <w:sz w:val="28"/>
      <w:szCs w:val="28"/>
      <w:shd w:val="clear" w:color="auto" w:fill="FFFFFF"/>
      <w:lang w:val="ru-RU" w:eastAsia="ru-RU"/>
    </w:rPr>
  </w:style>
  <w:style w:type="character" w:customStyle="1" w:styleId="210pt1">
    <w:name w:val="Основной текст (2) + 10 pt1"/>
    <w:aliases w:val="Курсив19"/>
    <w:basedOn w:val="21"/>
    <w:rsid w:val="00663B65"/>
    <w:rPr>
      <w:rFonts w:ascii="Times New Roman" w:hAnsi="Times New Roman" w:cs="Times New Roman"/>
      <w:i/>
      <w:iCs/>
      <w:color w:val="000000"/>
      <w:spacing w:val="0"/>
      <w:w w:val="100"/>
      <w:position w:val="0"/>
      <w:sz w:val="20"/>
      <w:szCs w:val="20"/>
      <w:u w:val="none"/>
      <w:shd w:val="clear" w:color="auto" w:fill="FFFFFF"/>
      <w:lang w:val="ru-RU" w:eastAsia="ru-RU"/>
    </w:rPr>
  </w:style>
  <w:style w:type="character" w:customStyle="1" w:styleId="211pt1">
    <w:name w:val="Основной текст (2) + 11 pt1"/>
    <w:aliases w:val="Полужирный22"/>
    <w:basedOn w:val="21"/>
    <w:rsid w:val="00663B65"/>
    <w:rPr>
      <w:rFonts w:ascii="Times New Roman" w:hAnsi="Times New Roman" w:cs="Times New Roman"/>
      <w:b/>
      <w:bCs/>
      <w:color w:val="000000"/>
      <w:spacing w:val="0"/>
      <w:w w:val="100"/>
      <w:position w:val="0"/>
      <w:sz w:val="22"/>
      <w:szCs w:val="22"/>
      <w:u w:val="none"/>
      <w:shd w:val="clear" w:color="auto" w:fill="FFFFFF"/>
      <w:lang w:val="ru-RU" w:eastAsia="ru-RU"/>
    </w:rPr>
  </w:style>
  <w:style w:type="character" w:customStyle="1" w:styleId="aff3">
    <w:name w:val="Оглавление_"/>
    <w:basedOn w:val="a0"/>
    <w:link w:val="aff4"/>
    <w:locked/>
    <w:rsid w:val="00663B65"/>
    <w:rPr>
      <w:rFonts w:ascii="Franklin Gothic Medium Cond" w:hAnsi="Franklin Gothic Medium Cond" w:cs="Franklin Gothic Medium Cond"/>
      <w:spacing w:val="-10"/>
      <w:sz w:val="36"/>
      <w:szCs w:val="36"/>
      <w:shd w:val="clear" w:color="auto" w:fill="FFFFFF"/>
    </w:rPr>
  </w:style>
  <w:style w:type="paragraph" w:customStyle="1" w:styleId="aff4">
    <w:name w:val="Оглавление"/>
    <w:basedOn w:val="a"/>
    <w:link w:val="aff3"/>
    <w:rsid w:val="00663B65"/>
    <w:pPr>
      <w:shd w:val="clear" w:color="auto" w:fill="FFFFFF"/>
      <w:autoSpaceDE/>
      <w:autoSpaceDN/>
      <w:adjustRightInd/>
      <w:spacing w:line="538" w:lineRule="exact"/>
      <w:ind w:firstLine="0"/>
      <w:jc w:val="left"/>
    </w:pPr>
    <w:rPr>
      <w:rFonts w:ascii="Franklin Gothic Medium Cond" w:eastAsiaTheme="minorHAnsi" w:hAnsi="Franklin Gothic Medium Cond" w:cs="Franklin Gothic Medium Cond"/>
      <w:spacing w:val="-10"/>
      <w:sz w:val="36"/>
      <w:szCs w:val="36"/>
      <w:lang w:eastAsia="en-US"/>
    </w:rPr>
  </w:style>
  <w:style w:type="character" w:customStyle="1" w:styleId="TimesNewRoman">
    <w:name w:val="Оглавление + Times New Roman"/>
    <w:aliases w:val="16 pt4,Полужирный21,Курсив18,Интервал 0 pt20"/>
    <w:basedOn w:val="aff3"/>
    <w:rsid w:val="00663B65"/>
    <w:rPr>
      <w:rFonts w:ascii="Times New Roman" w:hAnsi="Times New Roman" w:cs="Times New Roman"/>
      <w:b/>
      <w:bCs/>
      <w:i/>
      <w:iCs/>
      <w:color w:val="000000"/>
      <w:spacing w:val="0"/>
      <w:w w:val="100"/>
      <w:position w:val="0"/>
      <w:sz w:val="32"/>
      <w:szCs w:val="32"/>
      <w:shd w:val="clear" w:color="auto" w:fill="FFFFFF"/>
      <w:lang w:val="ru-RU" w:eastAsia="ru-RU"/>
    </w:rPr>
  </w:style>
  <w:style w:type="character" w:customStyle="1" w:styleId="212pt4">
    <w:name w:val="Основной текст (2) + 12 pt4"/>
    <w:aliases w:val="Полужирный20,Малые прописные6,Интервал 0 pt19"/>
    <w:basedOn w:val="21"/>
    <w:rsid w:val="00663B65"/>
    <w:rPr>
      <w:rFonts w:ascii="Times New Roman" w:hAnsi="Times New Roman" w:cs="Times New Roman"/>
      <w:b/>
      <w:bCs/>
      <w:smallCaps/>
      <w:color w:val="000000"/>
      <w:spacing w:val="-10"/>
      <w:w w:val="100"/>
      <w:position w:val="0"/>
      <w:sz w:val="24"/>
      <w:szCs w:val="24"/>
      <w:u w:val="none"/>
      <w:shd w:val="clear" w:color="auto" w:fill="FFFFFF"/>
      <w:lang w:val="ru-RU" w:eastAsia="ru-RU"/>
    </w:rPr>
  </w:style>
  <w:style w:type="character" w:customStyle="1" w:styleId="2FranklinGothicMediumCond2">
    <w:name w:val="Основной текст (2) + Franklin Gothic Medium Cond2"/>
    <w:aliases w:val="18 pt6,Интервал 0 pt18"/>
    <w:basedOn w:val="21"/>
    <w:rsid w:val="00663B65"/>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rPr>
  </w:style>
  <w:style w:type="character" w:customStyle="1" w:styleId="29TimesNewRoman6">
    <w:name w:val="Основной текст (29) + Times New Roman6"/>
    <w:aliases w:val="10,5 pt3,Полужирный19,Малые прописные5,Интервал 0 pt17"/>
    <w:basedOn w:val="290"/>
    <w:rsid w:val="00663B65"/>
    <w:rPr>
      <w:rFonts w:ascii="Times New Roman" w:hAnsi="Times New Roman" w:cs="Times New Roman"/>
      <w:b/>
      <w:bCs/>
      <w:smallCaps/>
      <w:color w:val="000000"/>
      <w:spacing w:val="0"/>
      <w:w w:val="100"/>
      <w:position w:val="0"/>
      <w:sz w:val="21"/>
      <w:szCs w:val="21"/>
      <w:shd w:val="clear" w:color="auto" w:fill="FFFFFF"/>
      <w:lang w:val="ru-RU" w:eastAsia="ru-RU"/>
    </w:rPr>
  </w:style>
  <w:style w:type="character" w:customStyle="1" w:styleId="212pt3">
    <w:name w:val="Основной текст (2) + 12 pt3"/>
    <w:aliases w:val="Масштаб 200%"/>
    <w:basedOn w:val="21"/>
    <w:rsid w:val="00663B65"/>
    <w:rPr>
      <w:rFonts w:ascii="Times New Roman" w:hAnsi="Times New Roman" w:cs="Times New Roman"/>
      <w:b/>
      <w:bCs/>
      <w:color w:val="000000"/>
      <w:spacing w:val="0"/>
      <w:w w:val="200"/>
      <w:position w:val="0"/>
      <w:sz w:val="24"/>
      <w:szCs w:val="24"/>
      <w:u w:val="none"/>
      <w:shd w:val="clear" w:color="auto" w:fill="FFFFFF"/>
      <w:lang w:val="ru-RU" w:eastAsia="ru-RU"/>
    </w:rPr>
  </w:style>
  <w:style w:type="character" w:customStyle="1" w:styleId="212pt2">
    <w:name w:val="Основной текст (2) + 12 pt2"/>
    <w:aliases w:val="Малые прописные4,Масштаб 200%1"/>
    <w:basedOn w:val="21"/>
    <w:rsid w:val="00663B65"/>
    <w:rPr>
      <w:rFonts w:ascii="Times New Roman" w:hAnsi="Times New Roman" w:cs="Times New Roman"/>
      <w:b/>
      <w:bCs/>
      <w:smallCaps/>
      <w:color w:val="000000"/>
      <w:spacing w:val="0"/>
      <w:w w:val="200"/>
      <w:position w:val="0"/>
      <w:sz w:val="24"/>
      <w:szCs w:val="24"/>
      <w:u w:val="none"/>
      <w:shd w:val="clear" w:color="auto" w:fill="FFFFFF"/>
      <w:lang w:val="en-US" w:eastAsia="en-US"/>
    </w:rPr>
  </w:style>
  <w:style w:type="character" w:customStyle="1" w:styleId="1a">
    <w:name w:val="Заголовок №1_"/>
    <w:basedOn w:val="a0"/>
    <w:link w:val="1b"/>
    <w:locked/>
    <w:rsid w:val="00663B65"/>
    <w:rPr>
      <w:rFonts w:ascii="Verdana" w:hAnsi="Verdana" w:cs="Verdana"/>
      <w:sz w:val="30"/>
      <w:szCs w:val="30"/>
      <w:shd w:val="clear" w:color="auto" w:fill="FFFFFF"/>
      <w:lang w:val="en-US"/>
    </w:rPr>
  </w:style>
  <w:style w:type="paragraph" w:customStyle="1" w:styleId="1b">
    <w:name w:val="Заголовок №1"/>
    <w:basedOn w:val="a"/>
    <w:link w:val="1a"/>
    <w:rsid w:val="00663B65"/>
    <w:pPr>
      <w:shd w:val="clear" w:color="auto" w:fill="FFFFFF"/>
      <w:autoSpaceDE/>
      <w:autoSpaceDN/>
      <w:adjustRightInd/>
      <w:spacing w:after="240" w:line="240" w:lineRule="atLeast"/>
      <w:ind w:firstLine="0"/>
      <w:outlineLvl w:val="0"/>
    </w:pPr>
    <w:rPr>
      <w:rFonts w:ascii="Verdana" w:eastAsiaTheme="minorHAnsi" w:hAnsi="Verdana" w:cs="Verdana"/>
      <w:sz w:val="30"/>
      <w:szCs w:val="30"/>
      <w:lang w:val="en-US" w:eastAsia="en-US"/>
    </w:rPr>
  </w:style>
  <w:style w:type="character" w:customStyle="1" w:styleId="302">
    <w:name w:val="Основной текст (30) + Малые прописные"/>
    <w:basedOn w:val="300"/>
    <w:rsid w:val="00663B65"/>
    <w:rPr>
      <w:rFonts w:ascii="Times New Roman" w:hAnsi="Times New Roman" w:cs="Times New Roman"/>
      <w:b/>
      <w:bCs/>
      <w:smallCaps/>
      <w:color w:val="000000"/>
      <w:spacing w:val="0"/>
      <w:w w:val="100"/>
      <w:position w:val="0"/>
      <w:sz w:val="26"/>
      <w:szCs w:val="26"/>
      <w:shd w:val="clear" w:color="auto" w:fill="FFFFFF"/>
      <w:lang w:val="ru-RU" w:eastAsia="ru-RU"/>
    </w:rPr>
  </w:style>
  <w:style w:type="character" w:customStyle="1" w:styleId="302pt">
    <w:name w:val="Основной текст (30) + Интервал 2 pt"/>
    <w:basedOn w:val="300"/>
    <w:rsid w:val="00663B65"/>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320">
    <w:name w:val="Основной текст (32)_"/>
    <w:basedOn w:val="a0"/>
    <w:link w:val="321"/>
    <w:locked/>
    <w:rsid w:val="00663B65"/>
    <w:rPr>
      <w:rFonts w:ascii="Times New Roman" w:hAnsi="Times New Roman" w:cs="Times New Roman"/>
      <w:spacing w:val="-20"/>
      <w:sz w:val="34"/>
      <w:szCs w:val="34"/>
      <w:shd w:val="clear" w:color="auto" w:fill="FFFFFF"/>
    </w:rPr>
  </w:style>
  <w:style w:type="paragraph" w:customStyle="1" w:styleId="321">
    <w:name w:val="Основной текст (32)"/>
    <w:basedOn w:val="a"/>
    <w:link w:val="320"/>
    <w:rsid w:val="00663B65"/>
    <w:pPr>
      <w:shd w:val="clear" w:color="auto" w:fill="FFFFFF"/>
      <w:autoSpaceDE/>
      <w:autoSpaceDN/>
      <w:adjustRightInd/>
      <w:spacing w:after="300" w:line="240" w:lineRule="atLeast"/>
      <w:ind w:firstLine="0"/>
    </w:pPr>
    <w:rPr>
      <w:rFonts w:ascii="Times New Roman" w:eastAsiaTheme="minorHAnsi" w:hAnsi="Times New Roman" w:cs="Times New Roman"/>
      <w:spacing w:val="-20"/>
      <w:sz w:val="34"/>
      <w:szCs w:val="34"/>
      <w:lang w:eastAsia="en-US"/>
    </w:rPr>
  </w:style>
  <w:style w:type="character" w:customStyle="1" w:styleId="32Consolas">
    <w:name w:val="Основной текст (32) + Consolas"/>
    <w:aliases w:val="18 pt5,Курсив17,Интервал -3 pt"/>
    <w:basedOn w:val="320"/>
    <w:rsid w:val="00663B65"/>
    <w:rPr>
      <w:rFonts w:ascii="Consolas" w:hAnsi="Consolas" w:cs="Consolas"/>
      <w:i/>
      <w:iCs/>
      <w:color w:val="000000"/>
      <w:spacing w:val="-70"/>
      <w:w w:val="100"/>
      <w:position w:val="0"/>
      <w:sz w:val="36"/>
      <w:szCs w:val="36"/>
      <w:shd w:val="clear" w:color="auto" w:fill="FFFFFF"/>
      <w:lang w:val="ru-RU" w:eastAsia="ru-RU"/>
    </w:rPr>
  </w:style>
  <w:style w:type="character" w:customStyle="1" w:styleId="33">
    <w:name w:val="Основной текст (33)_"/>
    <w:basedOn w:val="a0"/>
    <w:link w:val="330"/>
    <w:locked/>
    <w:rsid w:val="00663B65"/>
    <w:rPr>
      <w:rFonts w:ascii="Garamond" w:hAnsi="Garamond" w:cs="Garamond"/>
      <w:b/>
      <w:bCs/>
      <w:spacing w:val="20"/>
      <w:sz w:val="28"/>
      <w:szCs w:val="28"/>
      <w:shd w:val="clear" w:color="auto" w:fill="FFFFFF"/>
    </w:rPr>
  </w:style>
  <w:style w:type="paragraph" w:customStyle="1" w:styleId="330">
    <w:name w:val="Основной текст (33)"/>
    <w:basedOn w:val="a"/>
    <w:link w:val="33"/>
    <w:rsid w:val="00663B65"/>
    <w:pPr>
      <w:shd w:val="clear" w:color="auto" w:fill="FFFFFF"/>
      <w:autoSpaceDE/>
      <w:autoSpaceDN/>
      <w:adjustRightInd/>
      <w:spacing w:before="300" w:after="300" w:line="240" w:lineRule="atLeast"/>
      <w:ind w:firstLine="0"/>
    </w:pPr>
    <w:rPr>
      <w:rFonts w:ascii="Garamond" w:eastAsiaTheme="minorHAnsi" w:hAnsi="Garamond" w:cs="Garamond"/>
      <w:b/>
      <w:bCs/>
      <w:spacing w:val="20"/>
      <w:sz w:val="28"/>
      <w:szCs w:val="28"/>
      <w:lang w:eastAsia="en-US"/>
    </w:rPr>
  </w:style>
  <w:style w:type="character" w:customStyle="1" w:styleId="34">
    <w:name w:val="Оглавление (3)_"/>
    <w:basedOn w:val="a0"/>
    <w:link w:val="35"/>
    <w:locked/>
    <w:rsid w:val="00663B65"/>
    <w:rPr>
      <w:rFonts w:ascii="Times New Roman" w:hAnsi="Times New Roman" w:cs="Times New Roman"/>
      <w:b/>
      <w:bCs/>
      <w:sz w:val="26"/>
      <w:szCs w:val="26"/>
      <w:shd w:val="clear" w:color="auto" w:fill="FFFFFF"/>
    </w:rPr>
  </w:style>
  <w:style w:type="paragraph" w:customStyle="1" w:styleId="35">
    <w:name w:val="Оглавление (3)"/>
    <w:basedOn w:val="a"/>
    <w:link w:val="34"/>
    <w:rsid w:val="00663B65"/>
    <w:pPr>
      <w:shd w:val="clear" w:color="auto" w:fill="FFFFFF"/>
      <w:autoSpaceDE/>
      <w:autoSpaceDN/>
      <w:adjustRightInd/>
      <w:spacing w:before="300" w:line="538" w:lineRule="exact"/>
      <w:ind w:firstLine="0"/>
    </w:pPr>
    <w:rPr>
      <w:rFonts w:ascii="Times New Roman" w:eastAsiaTheme="minorHAnsi" w:hAnsi="Times New Roman" w:cs="Times New Roman"/>
      <w:b/>
      <w:bCs/>
      <w:sz w:val="26"/>
      <w:szCs w:val="26"/>
      <w:lang w:eastAsia="en-US"/>
    </w:rPr>
  </w:style>
  <w:style w:type="character" w:customStyle="1" w:styleId="3FranklinGothicMediumCond">
    <w:name w:val="Оглавление (3) + Franklin Gothic Medium Cond"/>
    <w:aliases w:val="18 pt4,Не полужирный6,Курсив16"/>
    <w:basedOn w:val="34"/>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rPr>
  </w:style>
  <w:style w:type="character" w:customStyle="1" w:styleId="31TimesNewRoman1">
    <w:name w:val="Основной текст (31) + Times New Roman1"/>
    <w:aliases w:val="13 pt1,Полужирный18,Не курсив4"/>
    <w:basedOn w:val="310"/>
    <w:rsid w:val="00663B65"/>
    <w:rPr>
      <w:rFonts w:ascii="Times New Roman" w:hAnsi="Times New Roman" w:cs="Times New Roman"/>
      <w:b/>
      <w:bCs/>
      <w:i/>
      <w:iCs/>
      <w:color w:val="000000"/>
      <w:spacing w:val="0"/>
      <w:w w:val="100"/>
      <w:position w:val="0"/>
      <w:sz w:val="26"/>
      <w:szCs w:val="26"/>
      <w:shd w:val="clear" w:color="auto" w:fill="FFFFFF"/>
      <w:lang w:val="ru-RU" w:eastAsia="ru-RU"/>
    </w:rPr>
  </w:style>
  <w:style w:type="character" w:customStyle="1" w:styleId="213pt1">
    <w:name w:val="Основной текст (2) + 13 pt1"/>
    <w:aliases w:val="Полужирный17,Интервал -1 pt4"/>
    <w:basedOn w:val="21"/>
    <w:rsid w:val="00663B65"/>
    <w:rPr>
      <w:rFonts w:ascii="Times New Roman" w:hAnsi="Times New Roman" w:cs="Times New Roman"/>
      <w:b/>
      <w:bCs/>
      <w:color w:val="000000"/>
      <w:spacing w:val="-30"/>
      <w:w w:val="100"/>
      <w:position w:val="0"/>
      <w:sz w:val="26"/>
      <w:szCs w:val="26"/>
      <w:u w:val="none"/>
      <w:shd w:val="clear" w:color="auto" w:fill="FFFFFF"/>
      <w:lang w:val="ru-RU" w:eastAsia="ru-RU"/>
    </w:rPr>
  </w:style>
  <w:style w:type="character" w:customStyle="1" w:styleId="29TimesNewRoman5">
    <w:name w:val="Основной текст (29) + Times New Roman5"/>
    <w:aliases w:val="16 pt3,Полужирный16,Курсив15,Интервал 2 pt2"/>
    <w:basedOn w:val="290"/>
    <w:rsid w:val="00663B65"/>
    <w:rPr>
      <w:rFonts w:ascii="Times New Roman" w:hAnsi="Times New Roman" w:cs="Times New Roman"/>
      <w:b/>
      <w:bCs/>
      <w:i/>
      <w:iCs/>
      <w:color w:val="000000"/>
      <w:spacing w:val="50"/>
      <w:w w:val="100"/>
      <w:position w:val="0"/>
      <w:sz w:val="32"/>
      <w:szCs w:val="32"/>
      <w:shd w:val="clear" w:color="auto" w:fill="FFFFFF"/>
      <w:lang w:val="ru-RU" w:eastAsia="ru-RU"/>
    </w:rPr>
  </w:style>
  <w:style w:type="character" w:customStyle="1" w:styleId="233">
    <w:name w:val="Основной текст (2) + Курсив3"/>
    <w:aliases w:val="Интервал 9 pt"/>
    <w:basedOn w:val="21"/>
    <w:rsid w:val="00663B65"/>
    <w:rPr>
      <w:rFonts w:ascii="Times New Roman" w:hAnsi="Times New Roman" w:cs="Times New Roman"/>
      <w:i/>
      <w:iCs/>
      <w:color w:val="000000"/>
      <w:spacing w:val="180"/>
      <w:w w:val="100"/>
      <w:position w:val="0"/>
      <w:sz w:val="28"/>
      <w:szCs w:val="28"/>
      <w:u w:val="none"/>
      <w:shd w:val="clear" w:color="auto" w:fill="FFFFFF"/>
      <w:lang w:val="ru-RU" w:eastAsia="ru-RU"/>
    </w:rPr>
  </w:style>
  <w:style w:type="character" w:customStyle="1" w:styleId="29TimesNewRoman4">
    <w:name w:val="Основной текст (29) + Times New Roman4"/>
    <w:aliases w:val="16 pt2,Полужирный15,Курсив14,Интервал 1 pt9"/>
    <w:basedOn w:val="290"/>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Consolas">
    <w:name w:val="Основной текст (2) + Consolas"/>
    <w:aliases w:val="24 pt,Курсив13"/>
    <w:basedOn w:val="21"/>
    <w:rsid w:val="00663B65"/>
    <w:rPr>
      <w:rFonts w:ascii="Consolas" w:hAnsi="Consolas" w:cs="Consolas"/>
      <w:i/>
      <w:iCs/>
      <w:color w:val="000000"/>
      <w:spacing w:val="0"/>
      <w:w w:val="100"/>
      <w:position w:val="0"/>
      <w:sz w:val="48"/>
      <w:szCs w:val="48"/>
      <w:u w:val="none"/>
      <w:shd w:val="clear" w:color="auto" w:fill="FFFFFF"/>
      <w:lang w:val="ru-RU" w:eastAsia="ru-RU"/>
    </w:rPr>
  </w:style>
  <w:style w:type="character" w:customStyle="1" w:styleId="340">
    <w:name w:val="Основной текст (34)_"/>
    <w:basedOn w:val="a0"/>
    <w:link w:val="341"/>
    <w:locked/>
    <w:rsid w:val="00663B65"/>
    <w:rPr>
      <w:rFonts w:ascii="Times New Roman" w:hAnsi="Times New Roman" w:cs="Times New Roman"/>
      <w:sz w:val="28"/>
      <w:szCs w:val="28"/>
      <w:shd w:val="clear" w:color="auto" w:fill="FFFFFF"/>
    </w:rPr>
  </w:style>
  <w:style w:type="paragraph" w:customStyle="1" w:styleId="341">
    <w:name w:val="Основной текст (34)"/>
    <w:basedOn w:val="a"/>
    <w:link w:val="340"/>
    <w:rsid w:val="00663B65"/>
    <w:pPr>
      <w:shd w:val="clear" w:color="auto" w:fill="FFFFFF"/>
      <w:autoSpaceDE/>
      <w:autoSpaceDN/>
      <w:adjustRightInd/>
      <w:spacing w:line="547" w:lineRule="exact"/>
      <w:ind w:firstLine="0"/>
    </w:pPr>
    <w:rPr>
      <w:rFonts w:ascii="Times New Roman" w:eastAsiaTheme="minorHAnsi" w:hAnsi="Times New Roman" w:cs="Times New Roman"/>
      <w:sz w:val="28"/>
      <w:szCs w:val="28"/>
      <w:lang w:eastAsia="en-US"/>
    </w:rPr>
  </w:style>
  <w:style w:type="character" w:customStyle="1" w:styleId="3413pt">
    <w:name w:val="Основной текст (34) + 13 pt"/>
    <w:aliases w:val="Полужирный14,Интервал 1 pt8"/>
    <w:basedOn w:val="340"/>
    <w:rsid w:val="00663B65"/>
    <w:rPr>
      <w:rFonts w:ascii="Times New Roman" w:hAnsi="Times New Roman" w:cs="Times New Roman"/>
      <w:b/>
      <w:bCs/>
      <w:color w:val="000000"/>
      <w:spacing w:val="20"/>
      <w:w w:val="100"/>
      <w:position w:val="0"/>
      <w:sz w:val="26"/>
      <w:szCs w:val="26"/>
      <w:shd w:val="clear" w:color="auto" w:fill="FFFFFF"/>
      <w:lang w:val="ru-RU" w:eastAsia="ru-RU"/>
    </w:rPr>
  </w:style>
  <w:style w:type="character" w:customStyle="1" w:styleId="29TimesNewRoman3">
    <w:name w:val="Основной текст (29) + Times New Roman3"/>
    <w:aliases w:val="12 pt,Интервал 0 pt16"/>
    <w:basedOn w:val="290"/>
    <w:rsid w:val="00663B65"/>
    <w:rPr>
      <w:rFonts w:ascii="Times New Roman" w:hAnsi="Times New Roman" w:cs="Times New Roman"/>
      <w:b/>
      <w:bCs/>
      <w:color w:val="000000"/>
      <w:spacing w:val="0"/>
      <w:w w:val="100"/>
      <w:position w:val="0"/>
      <w:sz w:val="24"/>
      <w:szCs w:val="24"/>
      <w:shd w:val="clear" w:color="auto" w:fill="FFFFFF"/>
      <w:lang w:val="ru-RU" w:eastAsia="ru-RU"/>
    </w:rPr>
  </w:style>
  <w:style w:type="character" w:customStyle="1" w:styleId="294">
    <w:name w:val="Основной текст (29) + Курсив"/>
    <w:aliases w:val="Интервал 0 pt15"/>
    <w:basedOn w:val="290"/>
    <w:rsid w:val="00663B65"/>
    <w:rPr>
      <w:rFonts w:ascii="Franklin Gothic Medium Cond" w:hAnsi="Franklin Gothic Medium Cond" w:cs="Franklin Gothic Medium Cond"/>
      <w:b/>
      <w:bCs/>
      <w:i/>
      <w:iCs/>
      <w:color w:val="000000"/>
      <w:spacing w:val="0"/>
      <w:w w:val="100"/>
      <w:position w:val="0"/>
      <w:sz w:val="36"/>
      <w:szCs w:val="36"/>
      <w:shd w:val="clear" w:color="auto" w:fill="FFFFFF"/>
      <w:lang w:val="ru-RU" w:eastAsia="ru-RU"/>
    </w:rPr>
  </w:style>
  <w:style w:type="character" w:customStyle="1" w:styleId="29TimesNewRoman2">
    <w:name w:val="Основной текст (29) + Times New Roman2"/>
    <w:aliases w:val="12 pt1,Малые прописные3,Интервал 0 pt14"/>
    <w:basedOn w:val="290"/>
    <w:rsid w:val="00663B65"/>
    <w:rPr>
      <w:rFonts w:ascii="Times New Roman" w:hAnsi="Times New Roman" w:cs="Times New Roman"/>
      <w:b/>
      <w:bCs/>
      <w:smallCaps/>
      <w:color w:val="000000"/>
      <w:spacing w:val="0"/>
      <w:w w:val="100"/>
      <w:position w:val="0"/>
      <w:sz w:val="24"/>
      <w:szCs w:val="24"/>
      <w:shd w:val="clear" w:color="auto" w:fill="FFFFFF"/>
      <w:lang w:val="ru-RU" w:eastAsia="ru-RU"/>
    </w:rPr>
  </w:style>
  <w:style w:type="character" w:customStyle="1" w:styleId="350">
    <w:name w:val="Основной текст (35)_"/>
    <w:basedOn w:val="a0"/>
    <w:link w:val="351"/>
    <w:locked/>
    <w:rsid w:val="00663B65"/>
    <w:rPr>
      <w:rFonts w:ascii="Times New Roman" w:hAnsi="Times New Roman" w:cs="Times New Roman"/>
      <w:w w:val="50"/>
      <w:sz w:val="34"/>
      <w:szCs w:val="34"/>
      <w:shd w:val="clear" w:color="auto" w:fill="FFFFFF"/>
    </w:rPr>
  </w:style>
  <w:style w:type="paragraph" w:customStyle="1" w:styleId="351">
    <w:name w:val="Основной текст (35)"/>
    <w:basedOn w:val="a"/>
    <w:link w:val="350"/>
    <w:rsid w:val="00663B65"/>
    <w:pPr>
      <w:shd w:val="clear" w:color="auto" w:fill="FFFFFF"/>
      <w:autoSpaceDE/>
      <w:autoSpaceDN/>
      <w:adjustRightInd/>
      <w:spacing w:line="542" w:lineRule="exact"/>
      <w:ind w:firstLine="760"/>
    </w:pPr>
    <w:rPr>
      <w:rFonts w:ascii="Times New Roman" w:eastAsiaTheme="minorHAnsi" w:hAnsi="Times New Roman" w:cs="Times New Roman"/>
      <w:w w:val="50"/>
      <w:sz w:val="34"/>
      <w:szCs w:val="34"/>
      <w:lang w:eastAsia="en-US"/>
    </w:rPr>
  </w:style>
  <w:style w:type="character" w:customStyle="1" w:styleId="3514pt">
    <w:name w:val="Основной текст (35) + 14 pt"/>
    <w:aliases w:val="Масштаб 100%"/>
    <w:basedOn w:val="35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5SegoeUI">
    <w:name w:val="Основной текст (35) + Segoe UI"/>
    <w:aliases w:val="Полужирный13,Курсив12,Масштаб 100%4"/>
    <w:basedOn w:val="350"/>
    <w:rsid w:val="00663B65"/>
    <w:rPr>
      <w:rFonts w:ascii="Segoe UI" w:hAnsi="Segoe UI" w:cs="Segoe UI"/>
      <w:b/>
      <w:bCs/>
      <w:i/>
      <w:iCs/>
      <w:color w:val="000000"/>
      <w:spacing w:val="0"/>
      <w:w w:val="100"/>
      <w:position w:val="0"/>
      <w:sz w:val="34"/>
      <w:szCs w:val="34"/>
      <w:shd w:val="clear" w:color="auto" w:fill="FFFFFF"/>
      <w:lang w:val="ru-RU" w:eastAsia="ru-RU"/>
    </w:rPr>
  </w:style>
  <w:style w:type="character" w:customStyle="1" w:styleId="212">
    <w:name w:val="Основной текст (2) + Малые прописные1"/>
    <w:aliases w:val="Интервал 1 pt7"/>
    <w:basedOn w:val="21"/>
    <w:rsid w:val="00663B65"/>
    <w:rPr>
      <w:rFonts w:ascii="Times New Roman" w:hAnsi="Times New Roman" w:cs="Times New Roman"/>
      <w:smallCaps/>
      <w:color w:val="000000"/>
      <w:spacing w:val="30"/>
      <w:w w:val="100"/>
      <w:position w:val="0"/>
      <w:sz w:val="28"/>
      <w:szCs w:val="28"/>
      <w:u w:val="none"/>
      <w:shd w:val="clear" w:color="auto" w:fill="FFFFFF"/>
      <w:lang w:val="ru-RU" w:eastAsia="ru-RU"/>
    </w:rPr>
  </w:style>
  <w:style w:type="character" w:customStyle="1" w:styleId="223">
    <w:name w:val="Основной текст (2) + Курсив2"/>
    <w:aliases w:val="Интервал -1 pt3"/>
    <w:basedOn w:val="21"/>
    <w:rsid w:val="00663B65"/>
    <w:rPr>
      <w:rFonts w:ascii="Times New Roman" w:hAnsi="Times New Roman" w:cs="Times New Roman"/>
      <w:i/>
      <w:iCs/>
      <w:color w:val="000000"/>
      <w:spacing w:val="-20"/>
      <w:w w:val="100"/>
      <w:position w:val="0"/>
      <w:sz w:val="28"/>
      <w:szCs w:val="28"/>
      <w:u w:val="none"/>
      <w:shd w:val="clear" w:color="auto" w:fill="FFFFFF"/>
      <w:lang w:val="en-US" w:eastAsia="en-US"/>
    </w:rPr>
  </w:style>
  <w:style w:type="character" w:customStyle="1" w:styleId="2FranklinGothicMediumCond1">
    <w:name w:val="Основной текст (2) + Franklin Gothic Medium Cond1"/>
    <w:aliases w:val="19 pt1"/>
    <w:basedOn w:val="21"/>
    <w:rsid w:val="00663B65"/>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rPr>
  </w:style>
  <w:style w:type="character" w:customStyle="1" w:styleId="36">
    <w:name w:val="Основной текст (36)_"/>
    <w:basedOn w:val="a0"/>
    <w:link w:val="360"/>
    <w:locked/>
    <w:rsid w:val="00663B65"/>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663B65"/>
    <w:pPr>
      <w:shd w:val="clear" w:color="auto" w:fill="FFFFFF"/>
      <w:autoSpaceDE/>
      <w:autoSpaceDN/>
      <w:adjustRightInd/>
      <w:spacing w:line="518" w:lineRule="exact"/>
      <w:ind w:firstLine="0"/>
      <w:jc w:val="left"/>
    </w:pPr>
    <w:rPr>
      <w:rFonts w:ascii="Times New Roman" w:eastAsiaTheme="minorHAnsi" w:hAnsi="Times New Roman" w:cs="Times New Roman"/>
      <w:b/>
      <w:bCs/>
      <w:i/>
      <w:iCs/>
      <w:spacing w:val="60"/>
      <w:sz w:val="38"/>
      <w:szCs w:val="38"/>
      <w:lang w:eastAsia="en-US"/>
    </w:rPr>
  </w:style>
  <w:style w:type="character" w:customStyle="1" w:styleId="37">
    <w:name w:val="Основной текст (37)_"/>
    <w:basedOn w:val="a0"/>
    <w:link w:val="370"/>
    <w:locked/>
    <w:rsid w:val="00663B65"/>
    <w:rPr>
      <w:rFonts w:ascii="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663B65"/>
    <w:pPr>
      <w:shd w:val="clear" w:color="auto" w:fill="FFFFFF"/>
      <w:autoSpaceDE/>
      <w:autoSpaceDN/>
      <w:adjustRightInd/>
      <w:spacing w:line="542" w:lineRule="exact"/>
      <w:ind w:firstLine="0"/>
    </w:pPr>
    <w:rPr>
      <w:rFonts w:ascii="Times New Roman" w:eastAsiaTheme="minorHAnsi" w:hAnsi="Times New Roman" w:cs="Times New Roman"/>
      <w:i/>
      <w:iCs/>
      <w:spacing w:val="20"/>
      <w:sz w:val="28"/>
      <w:szCs w:val="28"/>
      <w:lang w:eastAsia="en-US"/>
    </w:rPr>
  </w:style>
  <w:style w:type="character" w:customStyle="1" w:styleId="371">
    <w:name w:val="Основной текст (37) + Не курсив"/>
    <w:aliases w:val="Интервал 0 pt13"/>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9TimesNewRoman1">
    <w:name w:val="Основной текст (29) + Times New Roman1"/>
    <w:aliases w:val="14 pt,Полужирный12,Интервал 0 pt12,Масштаб 60%2"/>
    <w:basedOn w:val="290"/>
    <w:rsid w:val="00663B65"/>
    <w:rPr>
      <w:rFonts w:ascii="Times New Roman" w:hAnsi="Times New Roman" w:cs="Times New Roman"/>
      <w:b/>
      <w:bCs/>
      <w:color w:val="000000"/>
      <w:spacing w:val="0"/>
      <w:w w:val="60"/>
      <w:position w:val="0"/>
      <w:sz w:val="28"/>
      <w:szCs w:val="28"/>
      <w:shd w:val="clear" w:color="auto" w:fill="FFFFFF"/>
      <w:lang w:val="en-US" w:eastAsia="en-US"/>
    </w:rPr>
  </w:style>
  <w:style w:type="character" w:customStyle="1" w:styleId="aff5">
    <w:name w:val="Оглавление + Малые прописные"/>
    <w:basedOn w:val="aff3"/>
    <w:rsid w:val="00663B65"/>
    <w:rPr>
      <w:rFonts w:ascii="Franklin Gothic Medium Cond" w:hAnsi="Franklin Gothic Medium Cond" w:cs="Franklin Gothic Medium Cond"/>
      <w:smallCaps/>
      <w:color w:val="000000"/>
      <w:spacing w:val="-10"/>
      <w:w w:val="100"/>
      <w:position w:val="0"/>
      <w:sz w:val="36"/>
      <w:szCs w:val="36"/>
      <w:shd w:val="clear" w:color="auto" w:fill="FFFFFF"/>
      <w:lang w:val="en-US" w:eastAsia="en-US"/>
    </w:rPr>
  </w:style>
  <w:style w:type="character" w:customStyle="1" w:styleId="TimesNewRoman1">
    <w:name w:val="Оглавление + Times New Roman1"/>
    <w:aliases w:val="16 pt1,Полужирный11,Курсив11,Интервал 1 pt6"/>
    <w:basedOn w:val="aff3"/>
    <w:rsid w:val="00663B65"/>
    <w:rPr>
      <w:rFonts w:ascii="Times New Roman" w:hAnsi="Times New Roman" w:cs="Times New Roman"/>
      <w:b/>
      <w:bCs/>
      <w:i/>
      <w:iCs/>
      <w:color w:val="000000"/>
      <w:spacing w:val="30"/>
      <w:w w:val="100"/>
      <w:position w:val="0"/>
      <w:sz w:val="32"/>
      <w:szCs w:val="32"/>
      <w:shd w:val="clear" w:color="auto" w:fill="FFFFFF"/>
      <w:lang w:val="ru-RU" w:eastAsia="ru-RU"/>
    </w:rPr>
  </w:style>
  <w:style w:type="character" w:customStyle="1" w:styleId="2e">
    <w:name w:val="Заголовок №2_"/>
    <w:basedOn w:val="a0"/>
    <w:link w:val="2f"/>
    <w:locked/>
    <w:rsid w:val="00663B65"/>
    <w:rPr>
      <w:rFonts w:ascii="Times New Roman" w:hAnsi="Times New Roman" w:cs="Times New Roman"/>
      <w:b/>
      <w:bCs/>
      <w:spacing w:val="20"/>
      <w:szCs w:val="24"/>
      <w:shd w:val="clear" w:color="auto" w:fill="FFFFFF"/>
    </w:rPr>
  </w:style>
  <w:style w:type="paragraph" w:customStyle="1" w:styleId="2f">
    <w:name w:val="Заголовок №2"/>
    <w:basedOn w:val="a"/>
    <w:link w:val="2e"/>
    <w:rsid w:val="00663B65"/>
    <w:pPr>
      <w:shd w:val="clear" w:color="auto" w:fill="FFFFFF"/>
      <w:autoSpaceDE/>
      <w:autoSpaceDN/>
      <w:adjustRightInd/>
      <w:spacing w:after="240" w:line="240" w:lineRule="atLeast"/>
      <w:ind w:firstLine="0"/>
      <w:jc w:val="left"/>
      <w:outlineLvl w:val="1"/>
    </w:pPr>
    <w:rPr>
      <w:rFonts w:ascii="Times New Roman" w:eastAsiaTheme="minorHAnsi" w:hAnsi="Times New Roman" w:cs="Times New Roman"/>
      <w:b/>
      <w:bCs/>
      <w:spacing w:val="20"/>
      <w:lang w:eastAsia="en-US"/>
    </w:rPr>
  </w:style>
  <w:style w:type="character" w:customStyle="1" w:styleId="2Consolas0">
    <w:name w:val="Заголовок №2 + Consolas"/>
    <w:aliases w:val="18 pt3,Курсив10,Интервал 0 pt11"/>
    <w:basedOn w:val="2e"/>
    <w:rsid w:val="00663B65"/>
    <w:rPr>
      <w:rFonts w:ascii="Consolas" w:hAnsi="Consolas" w:cs="Consolas"/>
      <w:b/>
      <w:bCs/>
      <w:i/>
      <w:iCs/>
      <w:color w:val="000000"/>
      <w:spacing w:val="-10"/>
      <w:w w:val="100"/>
      <w:position w:val="0"/>
      <w:sz w:val="36"/>
      <w:szCs w:val="36"/>
      <w:shd w:val="clear" w:color="auto" w:fill="FFFFFF"/>
      <w:lang w:val="ru-RU" w:eastAsia="ru-RU"/>
    </w:rPr>
  </w:style>
  <w:style w:type="character" w:customStyle="1" w:styleId="213">
    <w:name w:val="Основной текст (2) + Полужирный1"/>
    <w:aliases w:val="Интервал 1 pt5,Масштаб 60%1"/>
    <w:basedOn w:val="21"/>
    <w:rsid w:val="00663B65"/>
    <w:rPr>
      <w:rFonts w:ascii="Times New Roman" w:hAnsi="Times New Roman" w:cs="Times New Roman"/>
      <w:b/>
      <w:bCs/>
      <w:color w:val="000000"/>
      <w:spacing w:val="20"/>
      <w:w w:val="60"/>
      <w:position w:val="0"/>
      <w:sz w:val="28"/>
      <w:szCs w:val="28"/>
      <w:u w:val="none"/>
      <w:shd w:val="clear" w:color="auto" w:fill="FFFFFF"/>
      <w:lang w:val="ru-RU" w:eastAsia="ru-RU"/>
    </w:rPr>
  </w:style>
  <w:style w:type="character" w:customStyle="1" w:styleId="2CenturySchoolbook">
    <w:name w:val="Основной текст (2) + Century Schoolbook"/>
    <w:aliases w:val="17 pt3,Полужирный10,Интервал -1 pt2"/>
    <w:basedOn w:val="21"/>
    <w:rsid w:val="00663B65"/>
    <w:rPr>
      <w:rFonts w:ascii="Century Schoolbook" w:hAnsi="Century Schoolbook" w:cs="Century Schoolbook"/>
      <w:b/>
      <w:bCs/>
      <w:color w:val="000000"/>
      <w:spacing w:val="-20"/>
      <w:w w:val="100"/>
      <w:position w:val="0"/>
      <w:sz w:val="34"/>
      <w:szCs w:val="34"/>
      <w:u w:val="none"/>
      <w:shd w:val="clear" w:color="auto" w:fill="FFFFFF"/>
      <w:lang w:val="en-US" w:eastAsia="en-US"/>
    </w:rPr>
  </w:style>
  <w:style w:type="character" w:customStyle="1" w:styleId="212pt1">
    <w:name w:val="Основной текст (2) + 12 pt1"/>
    <w:aliases w:val="Полужирный9"/>
    <w:basedOn w:val="21"/>
    <w:rsid w:val="00663B65"/>
    <w:rPr>
      <w:rFonts w:ascii="Times New Roman" w:hAnsi="Times New Roman" w:cs="Times New Roman"/>
      <w:b/>
      <w:bCs/>
      <w:color w:val="000000"/>
      <w:spacing w:val="0"/>
      <w:w w:val="100"/>
      <w:position w:val="0"/>
      <w:sz w:val="24"/>
      <w:szCs w:val="24"/>
      <w:u w:val="none"/>
      <w:shd w:val="clear" w:color="auto" w:fill="FFFFFF"/>
      <w:lang w:val="en-US" w:eastAsia="en-US"/>
    </w:rPr>
  </w:style>
  <w:style w:type="character" w:customStyle="1" w:styleId="2CenturyGothic">
    <w:name w:val="Основной текст (2) + Century Gothic"/>
    <w:aliases w:val="11 pt1,Полужирный8,Интервал -1 pt1,Масштаб 66%"/>
    <w:basedOn w:val="21"/>
    <w:rsid w:val="00663B65"/>
    <w:rPr>
      <w:rFonts w:ascii="Century Gothic" w:hAnsi="Century Gothic" w:cs="Century Gothic"/>
      <w:b/>
      <w:bCs/>
      <w:color w:val="000000"/>
      <w:spacing w:val="-20"/>
      <w:w w:val="66"/>
      <w:position w:val="0"/>
      <w:sz w:val="22"/>
      <w:szCs w:val="22"/>
      <w:u w:val="none"/>
      <w:shd w:val="clear" w:color="auto" w:fill="FFFFFF"/>
      <w:lang w:val="ru-RU" w:eastAsia="ru-RU"/>
    </w:rPr>
  </w:style>
  <w:style w:type="character" w:customStyle="1" w:styleId="2CenturyGothic1">
    <w:name w:val="Основной текст (2) + Century Gothic1"/>
    <w:aliases w:val="17 pt2,Полужирный7,Курсив9"/>
    <w:basedOn w:val="21"/>
    <w:rsid w:val="00663B65"/>
    <w:rPr>
      <w:rFonts w:ascii="Century Gothic" w:hAnsi="Century Gothic" w:cs="Century Gothic"/>
      <w:b/>
      <w:bCs/>
      <w:i/>
      <w:iCs/>
      <w:color w:val="000000"/>
      <w:spacing w:val="0"/>
      <w:w w:val="100"/>
      <w:position w:val="0"/>
      <w:sz w:val="34"/>
      <w:szCs w:val="34"/>
      <w:u w:val="none"/>
      <w:shd w:val="clear" w:color="auto" w:fill="FFFFFF"/>
      <w:lang w:val="ru-RU" w:eastAsia="ru-RU"/>
    </w:rPr>
  </w:style>
  <w:style w:type="character" w:customStyle="1" w:styleId="217pt">
    <w:name w:val="Основной текст (2) + 17 pt"/>
    <w:basedOn w:val="21"/>
    <w:rsid w:val="00663B65"/>
    <w:rPr>
      <w:rFonts w:ascii="Times New Roman" w:hAnsi="Times New Roman" w:cs="Times New Roman"/>
      <w:color w:val="000000"/>
      <w:spacing w:val="0"/>
      <w:w w:val="100"/>
      <w:position w:val="0"/>
      <w:sz w:val="34"/>
      <w:szCs w:val="34"/>
      <w:u w:val="none"/>
      <w:shd w:val="clear" w:color="auto" w:fill="FFFFFF"/>
      <w:lang w:val="ru-RU" w:eastAsia="ru-RU"/>
    </w:rPr>
  </w:style>
  <w:style w:type="character" w:customStyle="1" w:styleId="220pt1">
    <w:name w:val="Основной текст (2) + 20 pt1"/>
    <w:aliases w:val="Курсив8,Интервал 1 pt4"/>
    <w:basedOn w:val="21"/>
    <w:rsid w:val="00663B65"/>
    <w:rPr>
      <w:rFonts w:ascii="Times New Roman" w:hAnsi="Times New Roman" w:cs="Times New Roman"/>
      <w:i/>
      <w:iCs/>
      <w:color w:val="000000"/>
      <w:spacing w:val="30"/>
      <w:w w:val="100"/>
      <w:position w:val="0"/>
      <w:sz w:val="40"/>
      <w:szCs w:val="40"/>
      <w:u w:val="none"/>
      <w:shd w:val="clear" w:color="auto" w:fill="FFFFFF"/>
      <w:lang w:val="en-US" w:eastAsia="en-US"/>
    </w:rPr>
  </w:style>
  <w:style w:type="character" w:customStyle="1" w:styleId="214">
    <w:name w:val="Оглавление (2) + Курсив1"/>
    <w:basedOn w:val="2a"/>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220pt0">
    <w:name w:val="Оглавление (2) + 20 pt"/>
    <w:aliases w:val="Курсив7,Интервал 1 pt3"/>
    <w:basedOn w:val="2a"/>
    <w:rsid w:val="00663B65"/>
    <w:rPr>
      <w:rFonts w:ascii="Times New Roman" w:hAnsi="Times New Roman" w:cs="Times New Roman"/>
      <w:i/>
      <w:iCs/>
      <w:color w:val="000000"/>
      <w:spacing w:val="30"/>
      <w:w w:val="100"/>
      <w:position w:val="0"/>
      <w:sz w:val="40"/>
      <w:szCs w:val="40"/>
      <w:shd w:val="clear" w:color="auto" w:fill="FFFFFF"/>
      <w:lang w:val="ru-RU" w:eastAsia="ru-RU"/>
    </w:rPr>
  </w:style>
  <w:style w:type="character" w:customStyle="1" w:styleId="2110">
    <w:name w:val="Оглавление (2) + 11"/>
    <w:aliases w:val="5 pt2,Полужирный6,Интервал 1 pt2"/>
    <w:basedOn w:val="2a"/>
    <w:rsid w:val="00663B65"/>
    <w:rPr>
      <w:rFonts w:ascii="Times New Roman" w:hAnsi="Times New Roman" w:cs="Times New Roman"/>
      <w:b/>
      <w:bCs/>
      <w:color w:val="000000"/>
      <w:spacing w:val="30"/>
      <w:w w:val="100"/>
      <w:position w:val="0"/>
      <w:sz w:val="23"/>
      <w:szCs w:val="23"/>
      <w:shd w:val="clear" w:color="auto" w:fill="FFFFFF"/>
      <w:lang w:val="en-US" w:eastAsia="en-US"/>
    </w:rPr>
  </w:style>
  <w:style w:type="character" w:customStyle="1" w:styleId="45">
    <w:name w:val="Оглавление (4)_"/>
    <w:basedOn w:val="a0"/>
    <w:link w:val="46"/>
    <w:locked/>
    <w:rsid w:val="00663B65"/>
    <w:rPr>
      <w:rFonts w:ascii="Times New Roman" w:hAnsi="Times New Roman" w:cs="Times New Roman"/>
      <w:b/>
      <w:bCs/>
      <w:spacing w:val="30"/>
      <w:sz w:val="23"/>
      <w:szCs w:val="23"/>
      <w:shd w:val="clear" w:color="auto" w:fill="FFFFFF"/>
    </w:rPr>
  </w:style>
  <w:style w:type="paragraph" w:customStyle="1" w:styleId="46">
    <w:name w:val="Оглавление (4)"/>
    <w:basedOn w:val="a"/>
    <w:link w:val="45"/>
    <w:rsid w:val="00663B65"/>
    <w:pPr>
      <w:shd w:val="clear" w:color="auto" w:fill="FFFFFF"/>
      <w:autoSpaceDE/>
      <w:autoSpaceDN/>
      <w:adjustRightInd/>
      <w:spacing w:after="300" w:line="240" w:lineRule="atLeast"/>
      <w:ind w:firstLine="0"/>
    </w:pPr>
    <w:rPr>
      <w:rFonts w:ascii="Times New Roman" w:eastAsiaTheme="minorHAnsi" w:hAnsi="Times New Roman" w:cs="Times New Roman"/>
      <w:b/>
      <w:bCs/>
      <w:spacing w:val="30"/>
      <w:sz w:val="23"/>
      <w:szCs w:val="23"/>
      <w:lang w:eastAsia="en-US"/>
    </w:rPr>
  </w:style>
  <w:style w:type="character" w:customStyle="1" w:styleId="420pt">
    <w:name w:val="Оглавление (4) + 20 pt"/>
    <w:aliases w:val="Не полужирный5,Курсив6"/>
    <w:basedOn w:val="45"/>
    <w:rsid w:val="00663B65"/>
    <w:rPr>
      <w:rFonts w:ascii="Times New Roman" w:hAnsi="Times New Roman" w:cs="Times New Roman"/>
      <w:b/>
      <w:bCs/>
      <w:i/>
      <w:iCs/>
      <w:color w:val="000000"/>
      <w:spacing w:val="30"/>
      <w:w w:val="100"/>
      <w:position w:val="0"/>
      <w:sz w:val="40"/>
      <w:szCs w:val="40"/>
      <w:shd w:val="clear" w:color="auto" w:fill="FFFFFF"/>
      <w:lang w:val="ru-RU" w:eastAsia="ru-RU"/>
    </w:rPr>
  </w:style>
  <w:style w:type="character" w:customStyle="1" w:styleId="2111">
    <w:name w:val="Основной текст (2) + 11"/>
    <w:aliases w:val="5 pt1,Полужирный5,Интервал 1 pt1"/>
    <w:basedOn w:val="21"/>
    <w:rsid w:val="00663B65"/>
    <w:rPr>
      <w:rFonts w:ascii="Times New Roman" w:hAnsi="Times New Roman" w:cs="Times New Roman"/>
      <w:b/>
      <w:bCs/>
      <w:color w:val="000000"/>
      <w:spacing w:val="30"/>
      <w:w w:val="100"/>
      <w:position w:val="0"/>
      <w:sz w:val="23"/>
      <w:szCs w:val="23"/>
      <w:u w:val="none"/>
      <w:shd w:val="clear" w:color="auto" w:fill="FFFFFF"/>
      <w:lang w:val="en-US" w:eastAsia="en-US"/>
    </w:rPr>
  </w:style>
  <w:style w:type="character" w:customStyle="1" w:styleId="215">
    <w:name w:val="Основной текст (2) + Курсив1"/>
    <w:aliases w:val="Малые прописные2,Интервал 0 pt10"/>
    <w:basedOn w:val="21"/>
    <w:rsid w:val="00663B65"/>
    <w:rPr>
      <w:rFonts w:ascii="Times New Roman" w:hAnsi="Times New Roman" w:cs="Times New Roman"/>
      <w:i/>
      <w:iCs/>
      <w:smallCaps/>
      <w:color w:val="000000"/>
      <w:spacing w:val="-10"/>
      <w:w w:val="100"/>
      <w:position w:val="0"/>
      <w:sz w:val="28"/>
      <w:szCs w:val="28"/>
      <w:u w:val="none"/>
      <w:shd w:val="clear" w:color="auto" w:fill="FFFFFF"/>
      <w:lang w:val="ru-RU" w:eastAsia="ru-RU"/>
    </w:rPr>
  </w:style>
  <w:style w:type="character" w:customStyle="1" w:styleId="38">
    <w:name w:val="Основной текст (38)_"/>
    <w:basedOn w:val="a0"/>
    <w:link w:val="380"/>
    <w:locked/>
    <w:rsid w:val="00663B65"/>
    <w:rPr>
      <w:rFonts w:ascii="Times New Roman" w:hAnsi="Times New Roman" w:cs="Times New Roman"/>
      <w:b/>
      <w:bCs/>
      <w:szCs w:val="24"/>
      <w:shd w:val="clear" w:color="auto" w:fill="FFFFFF"/>
    </w:rPr>
  </w:style>
  <w:style w:type="paragraph" w:customStyle="1" w:styleId="380">
    <w:name w:val="Основной текст (38)"/>
    <w:basedOn w:val="a"/>
    <w:link w:val="38"/>
    <w:rsid w:val="00663B65"/>
    <w:pPr>
      <w:shd w:val="clear" w:color="auto" w:fill="FFFFFF"/>
      <w:autoSpaceDE/>
      <w:autoSpaceDN/>
      <w:adjustRightInd/>
      <w:spacing w:line="499" w:lineRule="exact"/>
      <w:ind w:firstLine="780"/>
    </w:pPr>
    <w:rPr>
      <w:rFonts w:ascii="Times New Roman" w:eastAsiaTheme="minorHAnsi" w:hAnsi="Times New Roman" w:cs="Times New Roman"/>
      <w:b/>
      <w:bCs/>
      <w:lang w:eastAsia="en-US"/>
    </w:rPr>
  </w:style>
  <w:style w:type="character" w:customStyle="1" w:styleId="38Consolas">
    <w:name w:val="Основной текст (38) + Consolas"/>
    <w:aliases w:val="18 pt2,Курсив5,Малые прописные1,Интервал 0 pt9"/>
    <w:basedOn w:val="38"/>
    <w:rsid w:val="00663B65"/>
    <w:rPr>
      <w:rFonts w:ascii="Consolas" w:hAnsi="Consolas" w:cs="Consolas"/>
      <w:b/>
      <w:bCs/>
      <w:i/>
      <w:iCs/>
      <w:smallCaps/>
      <w:color w:val="000000"/>
      <w:spacing w:val="-10"/>
      <w:w w:val="100"/>
      <w:position w:val="0"/>
      <w:sz w:val="36"/>
      <w:szCs w:val="36"/>
      <w:shd w:val="clear" w:color="auto" w:fill="FFFFFF"/>
      <w:lang w:val="en-US" w:eastAsia="en-US"/>
    </w:rPr>
  </w:style>
  <w:style w:type="character" w:customStyle="1" w:styleId="381">
    <w:name w:val="Основной текст (38) + Малые прописные"/>
    <w:basedOn w:val="38"/>
    <w:rsid w:val="00663B65"/>
    <w:rPr>
      <w:rFonts w:ascii="Times New Roman" w:hAnsi="Times New Roman" w:cs="Times New Roman"/>
      <w:b/>
      <w:bCs/>
      <w:smallCaps/>
      <w:color w:val="000000"/>
      <w:spacing w:val="0"/>
      <w:w w:val="100"/>
      <w:position w:val="0"/>
      <w:szCs w:val="24"/>
      <w:shd w:val="clear" w:color="auto" w:fill="FFFFFF"/>
      <w:lang w:val="en-US" w:eastAsia="en-US"/>
    </w:rPr>
  </w:style>
  <w:style w:type="character" w:customStyle="1" w:styleId="217pt1">
    <w:name w:val="Основной текст (2) + 17 pt1"/>
    <w:aliases w:val="Интервал 0 pt8,Масштаб 50%"/>
    <w:basedOn w:val="21"/>
    <w:rsid w:val="00663B65"/>
    <w:rPr>
      <w:rFonts w:ascii="Times New Roman" w:hAnsi="Times New Roman" w:cs="Times New Roman"/>
      <w:color w:val="000000"/>
      <w:spacing w:val="-10"/>
      <w:w w:val="50"/>
      <w:position w:val="0"/>
      <w:sz w:val="34"/>
      <w:szCs w:val="34"/>
      <w:u w:val="none"/>
      <w:shd w:val="clear" w:color="auto" w:fill="FFFFFF"/>
      <w:lang w:val="ru-RU" w:eastAsia="ru-RU"/>
    </w:rPr>
  </w:style>
  <w:style w:type="character" w:customStyle="1" w:styleId="420">
    <w:name w:val="Заголовок №4 (2)_"/>
    <w:basedOn w:val="a0"/>
    <w:link w:val="421"/>
    <w:locked/>
    <w:rsid w:val="00663B65"/>
    <w:rPr>
      <w:rFonts w:ascii="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663B65"/>
    <w:pPr>
      <w:shd w:val="clear" w:color="auto" w:fill="FFFFFF"/>
      <w:autoSpaceDE/>
      <w:autoSpaceDN/>
      <w:adjustRightInd/>
      <w:spacing w:line="509" w:lineRule="exact"/>
      <w:ind w:firstLine="0"/>
      <w:outlineLvl w:val="3"/>
    </w:pPr>
    <w:rPr>
      <w:rFonts w:ascii="Times New Roman" w:eastAsiaTheme="minorHAnsi" w:hAnsi="Times New Roman" w:cs="Times New Roman"/>
      <w:b/>
      <w:bCs/>
      <w:spacing w:val="20"/>
      <w:w w:val="60"/>
      <w:sz w:val="28"/>
      <w:szCs w:val="28"/>
      <w:lang w:eastAsia="en-US"/>
    </w:rPr>
  </w:style>
  <w:style w:type="character" w:customStyle="1" w:styleId="422">
    <w:name w:val="Заголовок №4 (2) + Не полужирный"/>
    <w:aliases w:val="Интервал 0 pt7,Масштаб 100%3"/>
    <w:basedOn w:val="420"/>
    <w:rsid w:val="00663B65"/>
    <w:rPr>
      <w:rFonts w:ascii="Times New Roman" w:hAnsi="Times New Roman" w:cs="Times New Roman"/>
      <w:b/>
      <w:bCs/>
      <w:color w:val="000000"/>
      <w:spacing w:val="0"/>
      <w:w w:val="100"/>
      <w:position w:val="0"/>
      <w:sz w:val="28"/>
      <w:szCs w:val="28"/>
      <w:shd w:val="clear" w:color="auto" w:fill="FFFFFF"/>
      <w:lang w:val="ru-RU" w:eastAsia="ru-RU"/>
    </w:rPr>
  </w:style>
  <w:style w:type="character" w:customStyle="1" w:styleId="42FranklinGothicMediumCond">
    <w:name w:val="Заголовок №4 (2) + Franklin Gothic Medium Cond"/>
    <w:aliases w:val="18 pt1,Не полужирный4,Курсив4,Интервал -3 pt1,Масштаб 100%2"/>
    <w:basedOn w:val="420"/>
    <w:rsid w:val="00663B65"/>
    <w:rPr>
      <w:rFonts w:ascii="Franklin Gothic Medium Cond" w:hAnsi="Franklin Gothic Medium Cond" w:cs="Franklin Gothic Medium Cond"/>
      <w:b/>
      <w:bCs/>
      <w:i/>
      <w:iCs/>
      <w:color w:val="000000"/>
      <w:spacing w:val="-70"/>
      <w:w w:val="100"/>
      <w:position w:val="0"/>
      <w:sz w:val="36"/>
      <w:szCs w:val="36"/>
      <w:shd w:val="clear" w:color="auto" w:fill="FFFFFF"/>
      <w:lang w:val="ru-RU" w:eastAsia="ru-RU"/>
    </w:rPr>
  </w:style>
  <w:style w:type="character" w:customStyle="1" w:styleId="430">
    <w:name w:val="Заголовок №4 (3)_"/>
    <w:basedOn w:val="a0"/>
    <w:link w:val="431"/>
    <w:locked/>
    <w:rsid w:val="00663B65"/>
    <w:rPr>
      <w:rFonts w:ascii="Times New Roman" w:hAnsi="Times New Roman" w:cs="Times New Roman"/>
      <w:spacing w:val="30"/>
      <w:w w:val="50"/>
      <w:sz w:val="34"/>
      <w:szCs w:val="34"/>
      <w:shd w:val="clear" w:color="auto" w:fill="FFFFFF"/>
    </w:rPr>
  </w:style>
  <w:style w:type="paragraph" w:customStyle="1" w:styleId="431">
    <w:name w:val="Заголовок №4 (3)"/>
    <w:basedOn w:val="a"/>
    <w:link w:val="430"/>
    <w:rsid w:val="00663B65"/>
    <w:pPr>
      <w:shd w:val="clear" w:color="auto" w:fill="FFFFFF"/>
      <w:autoSpaceDE/>
      <w:autoSpaceDN/>
      <w:adjustRightInd/>
      <w:spacing w:before="240" w:after="240" w:line="240" w:lineRule="atLeast"/>
      <w:ind w:firstLine="740"/>
      <w:outlineLvl w:val="3"/>
    </w:pPr>
    <w:rPr>
      <w:rFonts w:ascii="Times New Roman" w:eastAsiaTheme="minorHAnsi" w:hAnsi="Times New Roman" w:cs="Times New Roman"/>
      <w:spacing w:val="30"/>
      <w:w w:val="50"/>
      <w:sz w:val="34"/>
      <w:szCs w:val="34"/>
      <w:lang w:eastAsia="en-US"/>
    </w:rPr>
  </w:style>
  <w:style w:type="character" w:customStyle="1" w:styleId="4314pt">
    <w:name w:val="Заголовок №4 (3) + 14 pt"/>
    <w:aliases w:val="Интервал 0 pt6,Масштаб 100%1"/>
    <w:basedOn w:val="430"/>
    <w:rsid w:val="00663B65"/>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3a">
    <w:name w:val="Заголовок №3_"/>
    <w:basedOn w:val="a0"/>
    <w:link w:val="3b"/>
    <w:locked/>
    <w:rsid w:val="00663B65"/>
    <w:rPr>
      <w:rFonts w:ascii="Impact" w:hAnsi="Impact" w:cs="Impact"/>
      <w:sz w:val="34"/>
      <w:szCs w:val="34"/>
      <w:shd w:val="clear" w:color="auto" w:fill="FFFFFF"/>
    </w:rPr>
  </w:style>
  <w:style w:type="paragraph" w:customStyle="1" w:styleId="3b">
    <w:name w:val="Заголовок №3"/>
    <w:basedOn w:val="a"/>
    <w:link w:val="3a"/>
    <w:rsid w:val="00663B65"/>
    <w:pPr>
      <w:shd w:val="clear" w:color="auto" w:fill="FFFFFF"/>
      <w:autoSpaceDE/>
      <w:autoSpaceDN/>
      <w:adjustRightInd/>
      <w:spacing w:after="360" w:line="240" w:lineRule="atLeast"/>
      <w:ind w:firstLine="0"/>
      <w:outlineLvl w:val="2"/>
    </w:pPr>
    <w:rPr>
      <w:rFonts w:ascii="Impact" w:eastAsiaTheme="minorHAnsi" w:hAnsi="Impact" w:cs="Impact"/>
      <w:sz w:val="34"/>
      <w:szCs w:val="34"/>
      <w:lang w:eastAsia="en-US"/>
    </w:rPr>
  </w:style>
  <w:style w:type="character" w:customStyle="1" w:styleId="3TimesNewRoman">
    <w:name w:val="Заголовок №3 + Times New Roman"/>
    <w:aliases w:val="10 pt3"/>
    <w:basedOn w:val="3a"/>
    <w:rsid w:val="00663B65"/>
    <w:rPr>
      <w:rFonts w:ascii="Times New Roman" w:hAnsi="Times New Roman" w:cs="Times New Roman"/>
      <w:color w:val="000000"/>
      <w:spacing w:val="0"/>
      <w:w w:val="100"/>
      <w:position w:val="0"/>
      <w:sz w:val="20"/>
      <w:szCs w:val="20"/>
      <w:shd w:val="clear" w:color="auto" w:fill="FFFFFF"/>
    </w:rPr>
  </w:style>
  <w:style w:type="character" w:customStyle="1" w:styleId="122">
    <w:name w:val="Заголовок №1 (2)_"/>
    <w:basedOn w:val="a0"/>
    <w:link w:val="123"/>
    <w:locked/>
    <w:rsid w:val="00663B65"/>
    <w:rPr>
      <w:rFonts w:ascii="Times New Roman" w:hAnsi="Times New Roman" w:cs="Times New Roman"/>
      <w:b/>
      <w:bCs/>
      <w:sz w:val="50"/>
      <w:szCs w:val="50"/>
      <w:shd w:val="clear" w:color="auto" w:fill="FFFFFF"/>
    </w:rPr>
  </w:style>
  <w:style w:type="paragraph" w:customStyle="1" w:styleId="123">
    <w:name w:val="Заголовок №1 (2)"/>
    <w:basedOn w:val="a"/>
    <w:link w:val="122"/>
    <w:rsid w:val="00663B65"/>
    <w:pPr>
      <w:shd w:val="clear" w:color="auto" w:fill="FFFFFF"/>
      <w:autoSpaceDE/>
      <w:autoSpaceDN/>
      <w:adjustRightInd/>
      <w:spacing w:before="240" w:after="240" w:line="240" w:lineRule="atLeast"/>
      <w:ind w:firstLine="0"/>
      <w:jc w:val="left"/>
      <w:outlineLvl w:val="0"/>
    </w:pPr>
    <w:rPr>
      <w:rFonts w:ascii="Times New Roman" w:eastAsiaTheme="minorHAnsi" w:hAnsi="Times New Roman" w:cs="Times New Roman"/>
      <w:b/>
      <w:bCs/>
      <w:sz w:val="50"/>
      <w:szCs w:val="50"/>
      <w:lang w:eastAsia="en-US"/>
    </w:rPr>
  </w:style>
  <w:style w:type="character" w:customStyle="1" w:styleId="12Consolas">
    <w:name w:val="Заголовок №1 (2) + Consolas"/>
    <w:aliases w:val="24 pt1,Не полужирный3,Курсив3,Интервал 0 pt5"/>
    <w:basedOn w:val="122"/>
    <w:rsid w:val="00663B65"/>
    <w:rPr>
      <w:rFonts w:ascii="Consolas" w:hAnsi="Consolas" w:cs="Consolas"/>
      <w:b/>
      <w:bCs/>
      <w:i/>
      <w:iCs/>
      <w:color w:val="000000"/>
      <w:spacing w:val="-10"/>
      <w:w w:val="100"/>
      <w:position w:val="0"/>
      <w:sz w:val="48"/>
      <w:szCs w:val="48"/>
      <w:shd w:val="clear" w:color="auto" w:fill="FFFFFF"/>
      <w:lang w:val="ru-RU" w:eastAsia="ru-RU"/>
    </w:rPr>
  </w:style>
  <w:style w:type="character" w:customStyle="1" w:styleId="295pt">
    <w:name w:val="Основной текст (29) + Интервал 5 pt"/>
    <w:basedOn w:val="290"/>
    <w:rsid w:val="00663B65"/>
    <w:rPr>
      <w:rFonts w:ascii="Franklin Gothic Medium Cond" w:hAnsi="Franklin Gothic Medium Cond" w:cs="Franklin Gothic Medium Cond"/>
      <w:color w:val="000000"/>
      <w:spacing w:val="100"/>
      <w:w w:val="100"/>
      <w:position w:val="0"/>
      <w:sz w:val="36"/>
      <w:szCs w:val="36"/>
      <w:shd w:val="clear" w:color="auto" w:fill="FFFFFF"/>
      <w:lang w:val="ru-RU" w:eastAsia="ru-RU"/>
    </w:rPr>
  </w:style>
  <w:style w:type="character" w:customStyle="1" w:styleId="91">
    <w:name w:val="Основной текст (9) + Малые прописные"/>
    <w:basedOn w:val="9"/>
    <w:rsid w:val="00663B65"/>
    <w:rPr>
      <w:rFonts w:ascii="Times New Roman" w:hAnsi="Times New Roman" w:cs="Times New Roman"/>
      <w:b/>
      <w:bCs/>
      <w:smallCaps/>
      <w:color w:val="000000"/>
      <w:spacing w:val="0"/>
      <w:w w:val="100"/>
      <w:position w:val="0"/>
      <w:sz w:val="19"/>
      <w:szCs w:val="19"/>
      <w:shd w:val="clear" w:color="auto" w:fill="FFFFFF"/>
      <w:lang w:val="ru-RU" w:eastAsia="ru-RU"/>
    </w:rPr>
  </w:style>
  <w:style w:type="character" w:customStyle="1" w:styleId="228pt">
    <w:name w:val="Основной текст (2) + 28 pt"/>
    <w:aliases w:val="Полужирный4,Курсив2,Масштаб 50%1"/>
    <w:basedOn w:val="21"/>
    <w:rsid w:val="00663B65"/>
    <w:rPr>
      <w:rFonts w:ascii="Times New Roman" w:hAnsi="Times New Roman" w:cs="Times New Roman"/>
      <w:b/>
      <w:bCs/>
      <w:i/>
      <w:iCs/>
      <w:color w:val="000000"/>
      <w:spacing w:val="0"/>
      <w:w w:val="50"/>
      <w:position w:val="0"/>
      <w:sz w:val="56"/>
      <w:szCs w:val="56"/>
      <w:u w:val="none"/>
      <w:shd w:val="clear" w:color="auto" w:fill="FFFFFF"/>
      <w:lang w:val="ru-RU" w:eastAsia="ru-RU"/>
    </w:rPr>
  </w:style>
  <w:style w:type="character" w:customStyle="1" w:styleId="2Verdana">
    <w:name w:val="Основной текст (2) + Verdana"/>
    <w:aliases w:val="17 pt1,Полужирный3"/>
    <w:basedOn w:val="21"/>
    <w:rsid w:val="00663B65"/>
    <w:rPr>
      <w:rFonts w:ascii="Verdana" w:hAnsi="Verdana" w:cs="Verdana"/>
      <w:b/>
      <w:bCs/>
      <w:color w:val="000000"/>
      <w:spacing w:val="0"/>
      <w:w w:val="100"/>
      <w:position w:val="0"/>
      <w:sz w:val="34"/>
      <w:szCs w:val="34"/>
      <w:u w:val="none"/>
      <w:shd w:val="clear" w:color="auto" w:fill="FFFFFF"/>
      <w:lang w:val="ru-RU" w:eastAsia="ru-RU"/>
    </w:rPr>
  </w:style>
  <w:style w:type="character" w:customStyle="1" w:styleId="322">
    <w:name w:val="Заголовок №3 (2)_"/>
    <w:basedOn w:val="a0"/>
    <w:link w:val="323"/>
    <w:locked/>
    <w:rsid w:val="00663B65"/>
    <w:rPr>
      <w:rFonts w:ascii="Franklin Gothic Book" w:hAnsi="Franklin Gothic Book" w:cs="Franklin Gothic Book"/>
      <w:sz w:val="34"/>
      <w:szCs w:val="34"/>
      <w:shd w:val="clear" w:color="auto" w:fill="FFFFFF"/>
    </w:rPr>
  </w:style>
  <w:style w:type="paragraph" w:customStyle="1" w:styleId="323">
    <w:name w:val="Заголовок №3 (2)"/>
    <w:basedOn w:val="a"/>
    <w:link w:val="322"/>
    <w:rsid w:val="00663B65"/>
    <w:pPr>
      <w:shd w:val="clear" w:color="auto" w:fill="FFFFFF"/>
      <w:autoSpaceDE/>
      <w:autoSpaceDN/>
      <w:adjustRightInd/>
      <w:spacing w:before="540" w:after="300" w:line="240" w:lineRule="atLeast"/>
      <w:ind w:firstLine="0"/>
      <w:outlineLvl w:val="2"/>
    </w:pPr>
    <w:rPr>
      <w:rFonts w:ascii="Franklin Gothic Book" w:eastAsiaTheme="minorHAnsi" w:hAnsi="Franklin Gothic Book" w:cs="Franklin Gothic Book"/>
      <w:sz w:val="34"/>
      <w:szCs w:val="34"/>
      <w:lang w:eastAsia="en-US"/>
    </w:rPr>
  </w:style>
  <w:style w:type="character" w:customStyle="1" w:styleId="32TimesNewRoman">
    <w:name w:val="Заголовок №3 (2) + Times New Roman"/>
    <w:aliases w:val="10 pt2"/>
    <w:basedOn w:val="322"/>
    <w:rsid w:val="00663B65"/>
    <w:rPr>
      <w:rFonts w:ascii="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locked/>
    <w:rsid w:val="00663B65"/>
    <w:rPr>
      <w:rFonts w:ascii="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663B65"/>
    <w:pPr>
      <w:shd w:val="clear" w:color="auto" w:fill="FFFFFF"/>
      <w:autoSpaceDE/>
      <w:autoSpaceDN/>
      <w:adjustRightInd/>
      <w:spacing w:line="523" w:lineRule="exact"/>
      <w:ind w:firstLine="0"/>
      <w:jc w:val="left"/>
      <w:outlineLvl w:val="3"/>
    </w:pPr>
    <w:rPr>
      <w:rFonts w:ascii="Franklin Gothic Book" w:eastAsiaTheme="minorHAnsi" w:hAnsi="Franklin Gothic Book" w:cs="Franklin Gothic Book"/>
      <w:spacing w:val="20"/>
      <w:sz w:val="30"/>
      <w:szCs w:val="30"/>
      <w:lang w:eastAsia="en-US"/>
    </w:rPr>
  </w:style>
  <w:style w:type="character" w:customStyle="1" w:styleId="400">
    <w:name w:val="Основной текст (40)_"/>
    <w:basedOn w:val="a0"/>
    <w:link w:val="401"/>
    <w:locked/>
    <w:rsid w:val="00663B65"/>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663B65"/>
    <w:pPr>
      <w:shd w:val="clear" w:color="auto" w:fill="FFFFFF"/>
      <w:autoSpaceDE/>
      <w:autoSpaceDN/>
      <w:adjustRightInd/>
      <w:spacing w:line="240" w:lineRule="atLeast"/>
      <w:ind w:firstLine="800"/>
    </w:pPr>
    <w:rPr>
      <w:rFonts w:ascii="Franklin Gothic Book" w:eastAsiaTheme="minorHAnsi" w:hAnsi="Franklin Gothic Book" w:cs="Franklin Gothic Book"/>
      <w:i/>
      <w:iCs/>
      <w:spacing w:val="20"/>
      <w:sz w:val="28"/>
      <w:szCs w:val="28"/>
      <w:lang w:eastAsia="en-US"/>
    </w:rPr>
  </w:style>
  <w:style w:type="character" w:customStyle="1" w:styleId="402">
    <w:name w:val="Основной текст (40) + Не курсив"/>
    <w:aliases w:val="Интервал 3 pt"/>
    <w:basedOn w:val="400"/>
    <w:rsid w:val="00663B65"/>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a0"/>
    <w:link w:val="411"/>
    <w:locked/>
    <w:rsid w:val="00663B65"/>
    <w:rPr>
      <w:rFonts w:ascii="Times New Roman" w:hAnsi="Times New Roman" w:cs="Times New Roman"/>
      <w:b/>
      <w:bCs/>
      <w:i/>
      <w:iCs/>
      <w:sz w:val="30"/>
      <w:szCs w:val="30"/>
      <w:shd w:val="clear" w:color="auto" w:fill="FFFFFF"/>
    </w:rPr>
  </w:style>
  <w:style w:type="paragraph" w:customStyle="1" w:styleId="411">
    <w:name w:val="Основной текст (41)"/>
    <w:basedOn w:val="a"/>
    <w:link w:val="410"/>
    <w:rsid w:val="00663B65"/>
    <w:pPr>
      <w:shd w:val="clear" w:color="auto" w:fill="FFFFFF"/>
      <w:autoSpaceDE/>
      <w:autoSpaceDN/>
      <w:adjustRightInd/>
      <w:spacing w:before="60" w:line="240" w:lineRule="atLeast"/>
      <w:ind w:firstLine="760"/>
    </w:pPr>
    <w:rPr>
      <w:rFonts w:ascii="Times New Roman" w:eastAsiaTheme="minorHAnsi" w:hAnsi="Times New Roman" w:cs="Times New Roman"/>
      <w:b/>
      <w:bCs/>
      <w:i/>
      <w:iCs/>
      <w:sz w:val="30"/>
      <w:szCs w:val="30"/>
      <w:lang w:eastAsia="en-US"/>
    </w:rPr>
  </w:style>
  <w:style w:type="character" w:customStyle="1" w:styleId="41Candara">
    <w:name w:val="Основной текст (41) + Candara"/>
    <w:aliases w:val="Не полужирный2,Не курсив3"/>
    <w:basedOn w:val="410"/>
    <w:rsid w:val="00663B65"/>
    <w:rPr>
      <w:rFonts w:ascii="Candara" w:hAnsi="Candara" w:cs="Candara"/>
      <w:b/>
      <w:bCs/>
      <w:i/>
      <w:iCs/>
      <w:color w:val="000000"/>
      <w:spacing w:val="0"/>
      <w:w w:val="100"/>
      <w:position w:val="0"/>
      <w:sz w:val="30"/>
      <w:szCs w:val="30"/>
      <w:shd w:val="clear" w:color="auto" w:fill="FFFFFF"/>
      <w:lang w:val="ru-RU" w:eastAsia="ru-RU"/>
    </w:rPr>
  </w:style>
  <w:style w:type="character" w:customStyle="1" w:styleId="40TimesNewRoman">
    <w:name w:val="Основной текст (40) + Times New Roman"/>
    <w:aliases w:val="Интервал 0 pt4"/>
    <w:basedOn w:val="400"/>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basedOn w:val="400"/>
    <w:rsid w:val="00663B65"/>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1,Интервал 0 pt3"/>
    <w:basedOn w:val="400"/>
    <w:rsid w:val="00663B65"/>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2"/>
    <w:basedOn w:val="400"/>
    <w:rsid w:val="00663B65"/>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a0"/>
    <w:link w:val="424"/>
    <w:locked/>
    <w:rsid w:val="00663B65"/>
    <w:rPr>
      <w:rFonts w:ascii="Arial Narrow" w:hAnsi="Arial Narrow" w:cs="Arial Narrow"/>
      <w:i/>
      <w:iCs/>
      <w:sz w:val="10"/>
      <w:szCs w:val="10"/>
      <w:shd w:val="clear" w:color="auto" w:fill="FFFFFF"/>
    </w:rPr>
  </w:style>
  <w:style w:type="paragraph" w:customStyle="1" w:styleId="424">
    <w:name w:val="Основной текст (42)"/>
    <w:basedOn w:val="a"/>
    <w:link w:val="423"/>
    <w:rsid w:val="00663B65"/>
    <w:pPr>
      <w:shd w:val="clear" w:color="auto" w:fill="FFFFFF"/>
      <w:autoSpaceDE/>
      <w:autoSpaceDN/>
      <w:adjustRightInd/>
      <w:spacing w:before="180" w:after="180" w:line="240" w:lineRule="atLeast"/>
      <w:ind w:firstLine="0"/>
      <w:jc w:val="left"/>
    </w:pPr>
    <w:rPr>
      <w:rFonts w:ascii="Arial Narrow" w:eastAsiaTheme="minorHAnsi" w:hAnsi="Arial Narrow" w:cs="Arial Narrow"/>
      <w:i/>
      <w:iCs/>
      <w:sz w:val="10"/>
      <w:szCs w:val="10"/>
      <w:lang w:eastAsia="en-US"/>
    </w:rPr>
  </w:style>
  <w:style w:type="character" w:customStyle="1" w:styleId="432">
    <w:name w:val="Основной текст (43)_"/>
    <w:basedOn w:val="a0"/>
    <w:link w:val="433"/>
    <w:locked/>
    <w:rsid w:val="00663B65"/>
    <w:rPr>
      <w:rFonts w:ascii="Times New Roman" w:hAnsi="Times New Roman" w:cs="Times New Roman"/>
      <w:sz w:val="11"/>
      <w:szCs w:val="11"/>
      <w:shd w:val="clear" w:color="auto" w:fill="FFFFFF"/>
    </w:rPr>
  </w:style>
  <w:style w:type="paragraph" w:customStyle="1" w:styleId="433">
    <w:name w:val="Основной текст (43)"/>
    <w:basedOn w:val="a"/>
    <w:link w:val="432"/>
    <w:rsid w:val="00663B65"/>
    <w:pPr>
      <w:shd w:val="clear" w:color="auto" w:fill="FFFFFF"/>
      <w:autoSpaceDE/>
      <w:autoSpaceDN/>
      <w:adjustRightInd/>
      <w:spacing w:line="240" w:lineRule="atLeast"/>
      <w:ind w:firstLine="0"/>
    </w:pPr>
    <w:rPr>
      <w:rFonts w:ascii="Times New Roman" w:eastAsiaTheme="minorHAnsi" w:hAnsi="Times New Roman" w:cs="Times New Roman"/>
      <w:sz w:val="11"/>
      <w:szCs w:val="11"/>
      <w:lang w:eastAsia="en-US"/>
    </w:rPr>
  </w:style>
  <w:style w:type="character" w:customStyle="1" w:styleId="438pt">
    <w:name w:val="Основной текст (43) + 8 pt"/>
    <w:aliases w:val="Полужирный2,Курсив1"/>
    <w:basedOn w:val="432"/>
    <w:rsid w:val="00663B65"/>
    <w:rPr>
      <w:rFonts w:ascii="Times New Roman" w:hAnsi="Times New Roman" w:cs="Times New Roman"/>
      <w:b/>
      <w:bCs/>
      <w:i/>
      <w:iCs/>
      <w:color w:val="000000"/>
      <w:spacing w:val="0"/>
      <w:w w:val="100"/>
      <w:position w:val="0"/>
      <w:sz w:val="16"/>
      <w:szCs w:val="16"/>
      <w:shd w:val="clear" w:color="auto" w:fill="FFFFFF"/>
      <w:lang w:val="ru-RU" w:eastAsia="ru-RU"/>
    </w:rPr>
  </w:style>
  <w:style w:type="character" w:customStyle="1" w:styleId="3715pt">
    <w:name w:val="Основной текст (37) + 15 pt"/>
    <w:aliases w:val="Полужирный1,Интервал 2 pt1"/>
    <w:basedOn w:val="37"/>
    <w:rsid w:val="00663B65"/>
    <w:rPr>
      <w:rFonts w:ascii="Times New Roman" w:hAnsi="Times New Roman" w:cs="Times New Roman"/>
      <w:b/>
      <w:bCs/>
      <w:i/>
      <w:iCs/>
      <w:color w:val="000000"/>
      <w:spacing w:val="50"/>
      <w:w w:val="100"/>
      <w:position w:val="0"/>
      <w:sz w:val="30"/>
      <w:szCs w:val="30"/>
      <w:shd w:val="clear" w:color="auto" w:fill="FFFFFF"/>
      <w:lang w:val="ru-RU" w:eastAsia="ru-RU"/>
    </w:rPr>
  </w:style>
  <w:style w:type="character" w:customStyle="1" w:styleId="37Candara">
    <w:name w:val="Основной текст (37) + Candara"/>
    <w:aliases w:val="15 pt1,Не курсив2,Интервал 0 pt1"/>
    <w:basedOn w:val="37"/>
    <w:rsid w:val="00663B65"/>
    <w:rPr>
      <w:rFonts w:ascii="Candara" w:hAnsi="Candara" w:cs="Candara"/>
      <w:i/>
      <w:iCs/>
      <w:color w:val="000000"/>
      <w:spacing w:val="0"/>
      <w:w w:val="100"/>
      <w:position w:val="0"/>
      <w:sz w:val="30"/>
      <w:szCs w:val="30"/>
      <w:shd w:val="clear" w:color="auto" w:fill="FFFFFF"/>
      <w:lang w:val="ru-RU" w:eastAsia="ru-RU"/>
    </w:rPr>
  </w:style>
  <w:style w:type="character" w:customStyle="1" w:styleId="370pt">
    <w:name w:val="Основной текст (37) + Интервал 0 pt"/>
    <w:basedOn w:val="37"/>
    <w:rsid w:val="00663B65"/>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42">
    <w:name w:val="Основной текст (44)_"/>
    <w:basedOn w:val="a0"/>
    <w:link w:val="443"/>
    <w:locked/>
    <w:rsid w:val="00663B65"/>
    <w:rPr>
      <w:rFonts w:ascii="Times New Roman" w:hAnsi="Times New Roman" w:cs="Times New Roman"/>
      <w:b/>
      <w:bCs/>
      <w:i/>
      <w:iCs/>
      <w:sz w:val="18"/>
      <w:szCs w:val="18"/>
      <w:shd w:val="clear" w:color="auto" w:fill="FFFFFF"/>
    </w:rPr>
  </w:style>
  <w:style w:type="paragraph" w:customStyle="1" w:styleId="443">
    <w:name w:val="Основной текст (44)"/>
    <w:basedOn w:val="a"/>
    <w:link w:val="442"/>
    <w:rsid w:val="00663B65"/>
    <w:pPr>
      <w:shd w:val="clear" w:color="auto" w:fill="FFFFFF"/>
      <w:autoSpaceDE/>
      <w:autoSpaceDN/>
      <w:adjustRightInd/>
      <w:spacing w:line="240" w:lineRule="atLeast"/>
      <w:ind w:firstLine="0"/>
      <w:jc w:val="left"/>
    </w:pPr>
    <w:rPr>
      <w:rFonts w:ascii="Times New Roman" w:eastAsiaTheme="minorHAnsi" w:hAnsi="Times New Roman" w:cs="Times New Roman"/>
      <w:b/>
      <w:bCs/>
      <w:i/>
      <w:iCs/>
      <w:sz w:val="18"/>
      <w:szCs w:val="18"/>
      <w:lang w:eastAsia="en-US"/>
    </w:rPr>
  </w:style>
  <w:style w:type="character" w:customStyle="1" w:styleId="44MicrosoftSansSerif">
    <w:name w:val="Основной текст (44) + Microsoft Sans Serif"/>
    <w:aliases w:val="8 pt,Не полужирный1,Не курсив1"/>
    <w:basedOn w:val="442"/>
    <w:rsid w:val="00663B65"/>
    <w:rPr>
      <w:rFonts w:ascii="Microsoft Sans Serif" w:hAnsi="Microsoft Sans Serif" w:cs="Microsoft Sans Serif"/>
      <w:b/>
      <w:bCs/>
      <w:i/>
      <w:iCs/>
      <w:color w:val="000000"/>
      <w:spacing w:val="0"/>
      <w:w w:val="100"/>
      <w:position w:val="0"/>
      <w:sz w:val="16"/>
      <w:szCs w:val="16"/>
      <w:shd w:val="clear" w:color="auto" w:fill="FFFFFF"/>
      <w:lang w:val="ru-RU" w:eastAsia="ru-RU"/>
    </w:rPr>
  </w:style>
  <w:style w:type="character" w:customStyle="1" w:styleId="aff6">
    <w:name w:val="Подпись к таблице_"/>
    <w:basedOn w:val="a0"/>
    <w:rsid w:val="00663B65"/>
    <w:rPr>
      <w:rFonts w:ascii="Times New Roman" w:hAnsi="Times New Roman" w:cs="Times New Roman"/>
      <w:sz w:val="28"/>
      <w:szCs w:val="28"/>
      <w:u w:val="none"/>
    </w:rPr>
  </w:style>
  <w:style w:type="character" w:customStyle="1" w:styleId="Exact0">
    <w:name w:val="Подпись к таблице Exact"/>
    <w:basedOn w:val="a0"/>
    <w:rsid w:val="00663B65"/>
    <w:rPr>
      <w:rFonts w:ascii="Times New Roman" w:hAnsi="Times New Roman" w:cs="Times New Roman"/>
      <w:sz w:val="28"/>
      <w:szCs w:val="28"/>
      <w:u w:val="none"/>
    </w:rPr>
  </w:style>
  <w:style w:type="character" w:customStyle="1" w:styleId="aff7">
    <w:name w:val="Подпись к таблице"/>
    <w:basedOn w:val="aff6"/>
    <w:rsid w:val="00663B65"/>
    <w:rPr>
      <w:rFonts w:ascii="Times New Roman" w:hAnsi="Times New Roman" w:cs="Times New Roman"/>
      <w:color w:val="000000"/>
      <w:spacing w:val="0"/>
      <w:w w:val="100"/>
      <w:position w:val="0"/>
      <w:sz w:val="28"/>
      <w:szCs w:val="28"/>
      <w:u w:val="single"/>
      <w:lang w:val="ru-RU" w:eastAsia="ru-RU"/>
    </w:rPr>
  </w:style>
  <w:style w:type="character" w:customStyle="1" w:styleId="5Candara15pt0ptExact">
    <w:name w:val="Основной текст (5) + Candara;15 pt;Не полужирный;Не курсив;Интервал 0 pt Exact"/>
    <w:basedOn w:val="5Exact"/>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SegoeUI11pt">
    <w:name w:val="Колонтитул + Segoe UI;11 pt;Не полужирный"/>
    <w:basedOn w:val="aff1"/>
    <w:rsid w:val="00663B65"/>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11pt0">
    <w:name w:val="Колонтитул + 11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1"/>
    <w:rsid w:val="00663B65"/>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95pt0">
    <w:name w:val="Основной текст (2) + 9;5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en-US" w:eastAsia="en-US" w:bidi="en-US"/>
    </w:rPr>
  </w:style>
  <w:style w:type="character" w:customStyle="1" w:styleId="13pt0">
    <w:name w:val="Колонтитул + 13 pt;Не полужирный"/>
    <w:basedOn w:val="aff1"/>
    <w:rsid w:val="00663B65"/>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75">
    <w:name w:val="Основной текст (2) + Полужирный;Масштаб 75%"/>
    <w:basedOn w:val="21"/>
    <w:rsid w:val="00663B65"/>
    <w:rPr>
      <w:rFonts w:ascii="Times New Roman" w:eastAsia="Times New Roman" w:hAnsi="Times New Roman" w:cs="Times New Roman"/>
      <w:b/>
      <w:bCs/>
      <w:i w:val="0"/>
      <w:iCs w:val="0"/>
      <w:smallCaps w:val="0"/>
      <w:strike w:val="0"/>
      <w:color w:val="000000"/>
      <w:spacing w:val="0"/>
      <w:w w:val="75"/>
      <w:position w:val="0"/>
      <w:sz w:val="28"/>
      <w:szCs w:val="28"/>
      <w:u w:val="none"/>
      <w:shd w:val="clear" w:color="auto" w:fill="FFFFFF"/>
      <w:lang w:val="ru-RU" w:eastAsia="ru-RU" w:bidi="ru-RU"/>
    </w:rPr>
  </w:style>
  <w:style w:type="character" w:customStyle="1" w:styleId="12pt1pt">
    <w:name w:val="Колонтитул + 12 pt;Курсив;Интервал 1 pt"/>
    <w:basedOn w:val="aff1"/>
    <w:rsid w:val="00663B65"/>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1"/>
    <w:rsid w:val="00663B65"/>
    <w:rPr>
      <w:rFonts w:ascii="Candara" w:eastAsia="Candara" w:hAnsi="Candara" w:cs="Candara"/>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55pt150">
    <w:name w:val="Основной текст (8) + 5;5 pt;Масштаб 150%"/>
    <w:basedOn w:val="8"/>
    <w:rsid w:val="00663B65"/>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20pt">
    <w:name w:val="Основной текст (2) + Курсив;Интервал 0 pt"/>
    <w:basedOn w:val="21"/>
    <w:rsid w:val="00663B65"/>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Candara13pt">
    <w:name w:val="Основной текст (2) + Candara;13 pt"/>
    <w:basedOn w:val="21"/>
    <w:rsid w:val="00663B65"/>
    <w:rPr>
      <w:rFonts w:ascii="Candara" w:eastAsia="Candara" w:hAnsi="Candara" w:cs="Candara"/>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en-US" w:eastAsia="en-US" w:bidi="en-US"/>
    </w:rPr>
  </w:style>
  <w:style w:type="character" w:customStyle="1" w:styleId="21pt0">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15CourierNew0">
    <w:name w:val="Основной текст (15) + Courier New;Курсив"/>
    <w:basedOn w:val="15"/>
    <w:rsid w:val="00663B65"/>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95pt1pt">
    <w:name w:val="Основной текст (16) + 9;5 pt;Курсив;Интервал 1 pt"/>
    <w:basedOn w:val="16"/>
    <w:rsid w:val="00663B65"/>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4">
    <w:name w:val="Основной текст (2) + 10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0"/>
      <w:szCs w:val="20"/>
      <w:u w:val="none"/>
      <w:shd w:val="clear" w:color="auto" w:fill="FFFFFF"/>
      <w:lang w:val="ru-RU" w:eastAsia="ru-RU" w:bidi="ru-RU"/>
    </w:rPr>
  </w:style>
  <w:style w:type="character" w:customStyle="1" w:styleId="211pt0">
    <w:name w:val="Основной текст (2) + 11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en-US" w:eastAsia="en-US" w:bidi="en-US"/>
    </w:rPr>
  </w:style>
  <w:style w:type="character" w:customStyle="1" w:styleId="213pt0">
    <w:name w:val="Основной текст (2) + 13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Candara13pt-1pt">
    <w:name w:val="Основной текст (2) + Candara;13 pt;Интервал -1 pt"/>
    <w:basedOn w:val="21"/>
    <w:rsid w:val="00663B65"/>
    <w:rPr>
      <w:rFonts w:ascii="Candara" w:eastAsia="Candara" w:hAnsi="Candara" w:cs="Candara"/>
      <w:b w:val="0"/>
      <w:bCs w:val="0"/>
      <w:i w:val="0"/>
      <w:iCs w:val="0"/>
      <w:smallCaps w:val="0"/>
      <w:strike w:val="0"/>
      <w:color w:val="000000"/>
      <w:spacing w:val="-20"/>
      <w:w w:val="100"/>
      <w:position w:val="0"/>
      <w:sz w:val="26"/>
      <w:szCs w:val="26"/>
      <w:u w:val="none"/>
      <w:shd w:val="clear" w:color="auto" w:fill="FFFFFF"/>
      <w:lang w:val="ru-RU" w:eastAsia="ru-RU" w:bidi="ru-RU"/>
    </w:rPr>
  </w:style>
  <w:style w:type="character" w:customStyle="1" w:styleId="31TimesNewRoman13ptExact">
    <w:name w:val="Основной текст (31) + Times New Roman;13 pt;Полужирный;Не курсив Exact"/>
    <w:basedOn w:val="310"/>
    <w:rsid w:val="00663B65"/>
    <w:rPr>
      <w:rFonts w:ascii="Times New Roman" w:eastAsia="Times New Roman" w:hAnsi="Times New Roman" w:cs="Times New Roman"/>
      <w:b/>
      <w:bCs/>
      <w:i/>
      <w:iCs/>
      <w:sz w:val="26"/>
      <w:szCs w:val="26"/>
      <w:shd w:val="clear" w:color="auto" w:fill="FFFFFF"/>
      <w:lang w:val="en-US" w:eastAsia="en-US" w:bidi="en-US"/>
    </w:rPr>
  </w:style>
  <w:style w:type="character" w:customStyle="1" w:styleId="11pt0pt">
    <w:name w:val="Колонтитул + 11 pt;Не полужирный;Интервал 0 pt"/>
    <w:basedOn w:val="aff1"/>
    <w:rsid w:val="00663B65"/>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f0">
    <w:name w:val="Основной текст (2) + 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8"/>
      <w:szCs w:val="28"/>
      <w:u w:val="none"/>
      <w:shd w:val="clear" w:color="auto" w:fill="FFFFFF"/>
      <w:lang w:val="en-US" w:eastAsia="en-US" w:bidi="en-US"/>
    </w:rPr>
  </w:style>
  <w:style w:type="character" w:customStyle="1" w:styleId="2Candara10pt-1pt">
    <w:name w:val="Основной текст (2) + Candara;10 pt;Интервал -1 pt"/>
    <w:basedOn w:val="21"/>
    <w:rsid w:val="00663B65"/>
    <w:rPr>
      <w:rFonts w:ascii="Candara" w:eastAsia="Candara" w:hAnsi="Candara" w:cs="Candara"/>
      <w:b w:val="0"/>
      <w:bCs w:val="0"/>
      <w:i w:val="0"/>
      <w:iCs w:val="0"/>
      <w:smallCaps w:val="0"/>
      <w:strike w:val="0"/>
      <w:color w:val="000000"/>
      <w:spacing w:val="-20"/>
      <w:w w:val="100"/>
      <w:position w:val="0"/>
      <w:sz w:val="20"/>
      <w:szCs w:val="20"/>
      <w:u w:val="none"/>
      <w:shd w:val="clear" w:color="auto" w:fill="FFFFFF"/>
      <w:lang w:val="ru-RU" w:eastAsia="ru-RU" w:bidi="ru-RU"/>
    </w:rPr>
  </w:style>
  <w:style w:type="character" w:customStyle="1" w:styleId="295pt1">
    <w:name w:val="Основной текст (2) + 9;5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character" w:customStyle="1" w:styleId="2FranklinGothicMediumCond18pt">
    <w:name w:val="Основной текст (2) + Franklin Gothic Medium Cond;18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SegoeUI17pt">
    <w:name w:val="Основной текст (2) + Segoe UI;17 pt;Полужирный;Курсив"/>
    <w:basedOn w:val="21"/>
    <w:rsid w:val="00663B65"/>
    <w:rPr>
      <w:rFonts w:ascii="Segoe UI" w:eastAsia="Segoe UI" w:hAnsi="Segoe UI" w:cs="Segoe UI"/>
      <w:b/>
      <w:bCs/>
      <w:i/>
      <w:iCs/>
      <w:smallCaps w:val="0"/>
      <w:strike w:val="0"/>
      <w:color w:val="000000"/>
      <w:spacing w:val="0"/>
      <w:w w:val="100"/>
      <w:position w:val="0"/>
      <w:sz w:val="34"/>
      <w:szCs w:val="34"/>
      <w:u w:val="none"/>
      <w:shd w:val="clear" w:color="auto" w:fill="FFFFFF"/>
      <w:lang w:val="en-US" w:eastAsia="en-US" w:bidi="en-US"/>
    </w:rPr>
  </w:style>
  <w:style w:type="character" w:customStyle="1" w:styleId="2FranklinGothicMediumCond19pt">
    <w:name w:val="Основной текст (2) + Franklin Gothic Medium Cond;19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shd w:val="clear" w:color="auto" w:fill="FFFFFF"/>
      <w:lang w:val="ru-RU" w:eastAsia="ru-RU" w:bidi="ru-RU"/>
    </w:rPr>
  </w:style>
  <w:style w:type="character" w:customStyle="1" w:styleId="226pt0">
    <w:name w:val="Основной текст (2) + 26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52"/>
      <w:szCs w:val="52"/>
      <w:u w:val="none"/>
      <w:shd w:val="clear" w:color="auto" w:fill="FFFFFF"/>
      <w:lang w:val="ru-RU" w:eastAsia="ru-RU" w:bidi="ru-RU"/>
    </w:rPr>
  </w:style>
  <w:style w:type="character" w:customStyle="1" w:styleId="218pt0">
    <w:name w:val="Основной текст (2) + 18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36"/>
      <w:szCs w:val="36"/>
      <w:u w:val="none"/>
      <w:shd w:val="clear" w:color="auto" w:fill="FFFFFF"/>
      <w:lang w:val="ru-RU" w:eastAsia="ru-RU" w:bidi="ru-RU"/>
    </w:rPr>
  </w:style>
  <w:style w:type="character" w:customStyle="1" w:styleId="212pt0">
    <w:name w:val="Основной текст (2) + 12 pt;Полужирный;Малые прописные"/>
    <w:basedOn w:val="21"/>
    <w:rsid w:val="00663B65"/>
    <w:rPr>
      <w:rFonts w:ascii="Times New Roman" w:eastAsia="Times New Roman" w:hAnsi="Times New Roman" w:cs="Times New Roman"/>
      <w:b/>
      <w:bCs/>
      <w:i w:val="0"/>
      <w:iCs w:val="0"/>
      <w:smallCaps/>
      <w:strike w:val="0"/>
      <w:color w:val="000000"/>
      <w:spacing w:val="0"/>
      <w:w w:val="100"/>
      <w:position w:val="0"/>
      <w:sz w:val="24"/>
      <w:szCs w:val="24"/>
      <w:u w:val="none"/>
      <w:shd w:val="clear" w:color="auto" w:fill="FFFFFF"/>
      <w:lang w:val="ru-RU" w:eastAsia="ru-RU" w:bidi="ru-RU"/>
    </w:rPr>
  </w:style>
  <w:style w:type="character" w:customStyle="1" w:styleId="29TimesNewRoman16pt0pt">
    <w:name w:val="Основной текст (29) + Times New Roman;16 pt;Полужирный;Курсив;Интервал 0 pt"/>
    <w:basedOn w:val="290"/>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30FranklinGothicMediumCond18pt">
    <w:name w:val="Основной текст (30) + Franklin Gothic Medium Cond;18 pt;Не полужирный;Курсив"/>
    <w:basedOn w:val="30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663B65"/>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1"/>
    <w:rsid w:val="00663B65"/>
    <w:rPr>
      <w:rFonts w:ascii="Times New Roman" w:eastAsia="Times New Roman" w:hAnsi="Times New Roman" w:cs="Times New Roman"/>
      <w:b/>
      <w:bCs/>
      <w:i w:val="0"/>
      <w:iCs w:val="0"/>
      <w:smallCaps w:val="0"/>
      <w:strike w:val="0"/>
      <w:color w:val="000000"/>
      <w:spacing w:val="0"/>
      <w:w w:val="60"/>
      <w:position w:val="0"/>
      <w:sz w:val="28"/>
      <w:szCs w:val="28"/>
      <w:u w:val="none"/>
      <w:shd w:val="clear" w:color="auto" w:fill="FFFFFF"/>
      <w:lang w:val="ru-RU" w:eastAsia="ru-RU" w:bidi="ru-RU"/>
    </w:rPr>
  </w:style>
  <w:style w:type="character" w:customStyle="1" w:styleId="2FranklinGothicMediumCond18pt0">
    <w:name w:val="Основной текст (2) + Franklin Gothic Medium Cond;18 pt;Курсив"/>
    <w:basedOn w:val="21"/>
    <w:rsid w:val="00663B65"/>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shd w:val="clear" w:color="auto" w:fill="FFFFFF"/>
      <w:lang w:val="ru-RU" w:eastAsia="ru-RU" w:bidi="ru-RU"/>
    </w:rPr>
  </w:style>
  <w:style w:type="character" w:customStyle="1" w:styleId="21pt1">
    <w:name w:val="Оглавление (2) + Курсив;Интервал 1 pt"/>
    <w:basedOn w:val="2a"/>
    <w:rsid w:val="00663B65"/>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10pt5">
    <w:name w:val="Основной текст (2) + 10 pt;Курсив"/>
    <w:basedOn w:val="21"/>
    <w:rsid w:val="00663B65"/>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1pt2">
    <w:name w:val="Основной текст (2) + 11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imesNewRoman16pt0pt">
    <w:name w:val="Оглавление + Times New Roman;16 pt;Полужирный;Курсив;Интервал 0 pt"/>
    <w:basedOn w:val="aff3"/>
    <w:rsid w:val="00663B65"/>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1"/>
    <w:rsid w:val="00663B65"/>
    <w:rPr>
      <w:rFonts w:ascii="Times New Roman" w:eastAsia="Times New Roman" w:hAnsi="Times New Roman" w:cs="Times New Roman"/>
      <w:b/>
      <w:bCs/>
      <w:i w:val="0"/>
      <w:iCs w:val="0"/>
      <w:smallCaps/>
      <w:strike w:val="0"/>
      <w:color w:val="000000"/>
      <w:spacing w:val="-10"/>
      <w:w w:val="100"/>
      <w:position w:val="0"/>
      <w:sz w:val="24"/>
      <w:szCs w:val="24"/>
      <w:u w:val="none"/>
      <w:shd w:val="clear" w:color="auto" w:fill="FFFFFF"/>
      <w:lang w:val="ru-RU" w:eastAsia="ru-RU" w:bidi="ru-RU"/>
    </w:rPr>
  </w:style>
  <w:style w:type="character" w:customStyle="1" w:styleId="2FranklinGothicMediumCond18pt0pt">
    <w:name w:val="Основной текст (2) + Franklin Gothic Medium Cond;18 pt;Интервал 0 pt"/>
    <w:basedOn w:val="21"/>
    <w:rsid w:val="00663B65"/>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shd w:val="clear" w:color="auto" w:fill="FFFFFF"/>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663B65"/>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1"/>
    <w:rsid w:val="00663B65"/>
    <w:rPr>
      <w:rFonts w:ascii="Times New Roman" w:eastAsia="Times New Roman" w:hAnsi="Times New Roman" w:cs="Times New Roman"/>
      <w:b/>
      <w:bCs/>
      <w:i w:val="0"/>
      <w:iCs w:val="0"/>
      <w:smallCaps w:val="0"/>
      <w:strike w:val="0"/>
      <w:color w:val="000000"/>
      <w:spacing w:val="0"/>
      <w:w w:val="200"/>
      <w:position w:val="0"/>
      <w:sz w:val="24"/>
      <w:szCs w:val="24"/>
      <w:u w:val="none"/>
      <w:shd w:val="clear" w:color="auto" w:fill="FFFFFF"/>
      <w:lang w:val="ru-RU" w:eastAsia="ru-RU" w:bidi="ru-RU"/>
    </w:rPr>
  </w:style>
  <w:style w:type="character" w:customStyle="1" w:styleId="212pt2000">
    <w:name w:val="Основной текст (2) + 12 pt;Малые прописные;Масштаб 200%"/>
    <w:basedOn w:val="21"/>
    <w:rsid w:val="00663B65"/>
    <w:rPr>
      <w:rFonts w:ascii="Times New Roman" w:eastAsia="Times New Roman" w:hAnsi="Times New Roman" w:cs="Times New Roman"/>
      <w:b/>
      <w:bCs/>
      <w:i w:val="0"/>
      <w:iCs w:val="0"/>
      <w:smallCaps/>
      <w:strike w:val="0"/>
      <w:color w:val="000000"/>
      <w:spacing w:val="0"/>
      <w:w w:val="200"/>
      <w:position w:val="0"/>
      <w:sz w:val="24"/>
      <w:szCs w:val="24"/>
      <w:u w:val="none"/>
      <w:shd w:val="clear" w:color="auto" w:fill="FFFFFF"/>
      <w:lang w:val="en-US" w:eastAsia="en-US" w:bidi="en-US"/>
    </w:rPr>
  </w:style>
  <w:style w:type="character" w:customStyle="1" w:styleId="32Consolas18pt-3pt">
    <w:name w:val="Основной текст (32) + Consolas;18 pt;Курсив;Интервал -3 pt"/>
    <w:basedOn w:val="320"/>
    <w:rsid w:val="00663B65"/>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FranklinGothicMediumCond18pt">
    <w:name w:val="Оглавление (3) + Franklin Gothic Medium Cond;18 pt;Не полужирный;Курсив"/>
    <w:basedOn w:val="34"/>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0"/>
    <w:rsid w:val="00663B65"/>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6"/>
      <w:szCs w:val="26"/>
      <w:u w:val="none"/>
      <w:shd w:val="clear" w:color="auto" w:fill="FFFFFF"/>
      <w:lang w:val="ru-RU" w:eastAsia="ru-RU" w:bidi="ru-RU"/>
    </w:rPr>
  </w:style>
  <w:style w:type="character" w:customStyle="1" w:styleId="29TimesNewRoman16pt2pt">
    <w:name w:val="Основной текст (29) + Times New Roman;16 pt;Полужирный;Курсив;Интервал 2 pt"/>
    <w:basedOn w:val="290"/>
    <w:rsid w:val="00663B65"/>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1">
    <w:name w:val="Основной текст (2) + Курсив;Интервал 9 pt"/>
    <w:basedOn w:val="21"/>
    <w:rsid w:val="00663B65"/>
    <w:rPr>
      <w:rFonts w:ascii="Times New Roman" w:eastAsia="Times New Roman" w:hAnsi="Times New Roman" w:cs="Times New Roman"/>
      <w:b w:val="0"/>
      <w:bCs w:val="0"/>
      <w:i/>
      <w:iCs/>
      <w:smallCaps w:val="0"/>
      <w:strike w:val="0"/>
      <w:color w:val="000000"/>
      <w:spacing w:val="180"/>
      <w:w w:val="100"/>
      <w:position w:val="0"/>
      <w:sz w:val="28"/>
      <w:szCs w:val="28"/>
      <w:u w:val="none"/>
      <w:shd w:val="clear" w:color="auto" w:fill="FFFFFF"/>
      <w:lang w:val="ru-RU" w:eastAsia="ru-RU" w:bidi="ru-RU"/>
    </w:rPr>
  </w:style>
  <w:style w:type="character" w:customStyle="1" w:styleId="29TimesNewRoman16pt1pt">
    <w:name w:val="Основной текст (29) + Times New Roman;16 pt;Полужирный;Курсив;Интервал 1 pt"/>
    <w:basedOn w:val="290"/>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1"/>
    <w:rsid w:val="00663B65"/>
    <w:rPr>
      <w:rFonts w:ascii="Consolas" w:eastAsia="Consolas" w:hAnsi="Consolas" w:cs="Consolas"/>
      <w:b w:val="0"/>
      <w:bCs w:val="0"/>
      <w:i/>
      <w:iCs/>
      <w:smallCaps w:val="0"/>
      <w:strike w:val="0"/>
      <w:color w:val="000000"/>
      <w:spacing w:val="0"/>
      <w:w w:val="100"/>
      <w:position w:val="0"/>
      <w:sz w:val="48"/>
      <w:szCs w:val="48"/>
      <w:u w:val="none"/>
      <w:shd w:val="clear" w:color="auto" w:fill="FFFFFF"/>
      <w:lang w:val="ru-RU" w:eastAsia="ru-RU" w:bidi="ru-RU"/>
    </w:rPr>
  </w:style>
  <w:style w:type="character" w:customStyle="1" w:styleId="3413pt1pt">
    <w:name w:val="Основной текст (34) + 13 pt;Полужирный;Интервал 1 pt"/>
    <w:basedOn w:val="340"/>
    <w:rsid w:val="00663B65"/>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663B65"/>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663B65"/>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663B65"/>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14pt100">
    <w:name w:val="Основной текст (35) + 14 pt;Масштаб 100%"/>
    <w:basedOn w:val="35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663B65"/>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1"/>
    <w:rsid w:val="00663B65"/>
    <w:rPr>
      <w:rFonts w:ascii="Times New Roman" w:eastAsia="Times New Roman" w:hAnsi="Times New Roman" w:cs="Times New Roman"/>
      <w:b w:val="0"/>
      <w:bCs w:val="0"/>
      <w:i w:val="0"/>
      <w:iCs w:val="0"/>
      <w:smallCaps/>
      <w:strike w:val="0"/>
      <w:color w:val="000000"/>
      <w:spacing w:val="30"/>
      <w:w w:val="100"/>
      <w:position w:val="0"/>
      <w:sz w:val="28"/>
      <w:szCs w:val="28"/>
      <w:u w:val="none"/>
      <w:shd w:val="clear" w:color="auto" w:fill="FFFFFF"/>
      <w:lang w:val="ru-RU" w:eastAsia="ru-RU" w:bidi="ru-RU"/>
    </w:rPr>
  </w:style>
  <w:style w:type="character" w:customStyle="1" w:styleId="2-1pt">
    <w:name w:val="Основной текст (2) + Курсив;Интервал -1 pt"/>
    <w:basedOn w:val="21"/>
    <w:rsid w:val="00663B65"/>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en-US" w:eastAsia="en-US" w:bidi="en-US"/>
    </w:rPr>
  </w:style>
  <w:style w:type="character" w:customStyle="1" w:styleId="2FranklinGothicMediumCond19pt0">
    <w:name w:val="Основной текст (2) + Franklin Gothic Medium Cond;19 pt"/>
    <w:basedOn w:val="21"/>
    <w:rsid w:val="00663B65"/>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shd w:val="clear" w:color="auto" w:fill="FFFFFF"/>
      <w:lang w:val="ru-RU" w:eastAsia="ru-RU" w:bidi="ru-RU"/>
    </w:rPr>
  </w:style>
  <w:style w:type="character" w:customStyle="1" w:styleId="370pt0">
    <w:name w:val="Основной текст (37) + Не курсив;Интервал 0 pt"/>
    <w:basedOn w:val="37"/>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663B65"/>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TimesNewRoman16pt1pt">
    <w:name w:val="Оглавление + Times New Roman;16 pt;Полужирный;Курсив;Интервал 1 pt"/>
    <w:basedOn w:val="aff3"/>
    <w:rsid w:val="00663B65"/>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18pt0pt">
    <w:name w:val="Заголовок №2 + Consolas;18 pt;Курсив;Интервал 0 pt"/>
    <w:basedOn w:val="2e"/>
    <w:rsid w:val="00663B65"/>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1"/>
    <w:rsid w:val="00663B65"/>
    <w:rPr>
      <w:rFonts w:ascii="Times New Roman" w:eastAsia="Times New Roman" w:hAnsi="Times New Roman" w:cs="Times New Roman"/>
      <w:b/>
      <w:bCs/>
      <w:i w:val="0"/>
      <w:iCs w:val="0"/>
      <w:smallCaps w:val="0"/>
      <w:strike w:val="0"/>
      <w:color w:val="000000"/>
      <w:spacing w:val="20"/>
      <w:w w:val="60"/>
      <w:position w:val="0"/>
      <w:sz w:val="28"/>
      <w:szCs w:val="28"/>
      <w:u w:val="none"/>
      <w:shd w:val="clear" w:color="auto" w:fill="FFFFFF"/>
      <w:lang w:val="ru-RU" w:eastAsia="ru-RU" w:bidi="ru-RU"/>
    </w:rPr>
  </w:style>
  <w:style w:type="character" w:customStyle="1" w:styleId="2CenturySchoolbook17pt-1pt">
    <w:name w:val="Основной текст (2) + Century Schoolbook;17 pt;Полужирный;Интервал -1 pt"/>
    <w:basedOn w:val="21"/>
    <w:rsid w:val="00663B65"/>
    <w:rPr>
      <w:rFonts w:ascii="Century Schoolbook" w:eastAsia="Century Schoolbook" w:hAnsi="Century Schoolbook" w:cs="Century Schoolbook"/>
      <w:b/>
      <w:bCs/>
      <w:i w:val="0"/>
      <w:iCs w:val="0"/>
      <w:smallCaps w:val="0"/>
      <w:strike w:val="0"/>
      <w:color w:val="000000"/>
      <w:spacing w:val="-20"/>
      <w:w w:val="100"/>
      <w:position w:val="0"/>
      <w:sz w:val="34"/>
      <w:szCs w:val="34"/>
      <w:u w:val="none"/>
      <w:shd w:val="clear" w:color="auto" w:fill="FFFFFF"/>
      <w:lang w:val="en-US" w:eastAsia="en-US" w:bidi="en-US"/>
    </w:rPr>
  </w:style>
  <w:style w:type="character" w:customStyle="1" w:styleId="212pt5">
    <w:name w:val="Основной текст (2) + 12 pt;Полужирный"/>
    <w:basedOn w:val="21"/>
    <w:rsid w:val="00663B6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2CenturyGothic11pt-1pt66">
    <w:name w:val="Основной текст (2) + Century Gothic;11 pt;Полужирный;Интервал -1 pt;Масштаб 66%"/>
    <w:basedOn w:val="21"/>
    <w:rsid w:val="00663B65"/>
    <w:rPr>
      <w:rFonts w:ascii="Century Gothic" w:eastAsia="Century Gothic" w:hAnsi="Century Gothic" w:cs="Century Gothic"/>
      <w:b/>
      <w:bCs/>
      <w:i w:val="0"/>
      <w:iCs w:val="0"/>
      <w:smallCaps w:val="0"/>
      <w:strike w:val="0"/>
      <w:color w:val="000000"/>
      <w:spacing w:val="-20"/>
      <w:w w:val="66"/>
      <w:position w:val="0"/>
      <w:sz w:val="22"/>
      <w:szCs w:val="22"/>
      <w:u w:val="none"/>
      <w:shd w:val="clear" w:color="auto" w:fill="FFFFFF"/>
      <w:lang w:val="ru-RU" w:eastAsia="ru-RU" w:bidi="ru-RU"/>
    </w:rPr>
  </w:style>
  <w:style w:type="character" w:customStyle="1" w:styleId="2CenturyGothic17pt">
    <w:name w:val="Основной текст (2) + Century Gothic;17 pt;Полужирный;Курсив"/>
    <w:basedOn w:val="21"/>
    <w:rsid w:val="00663B65"/>
    <w:rPr>
      <w:rFonts w:ascii="Century Gothic" w:eastAsia="Century Gothic" w:hAnsi="Century Gothic" w:cs="Century Gothic"/>
      <w:b/>
      <w:bCs/>
      <w:i/>
      <w:iCs/>
      <w:smallCaps w:val="0"/>
      <w:strike w:val="0"/>
      <w:color w:val="000000"/>
      <w:spacing w:val="0"/>
      <w:w w:val="100"/>
      <w:position w:val="0"/>
      <w:sz w:val="34"/>
      <w:szCs w:val="34"/>
      <w:u w:val="none"/>
      <w:shd w:val="clear" w:color="auto" w:fill="FFFFFF"/>
      <w:lang w:val="ru-RU" w:eastAsia="ru-RU" w:bidi="ru-RU"/>
    </w:rPr>
  </w:style>
  <w:style w:type="character" w:customStyle="1" w:styleId="220pt1pt">
    <w:name w:val="Основной текст (2) + 20 pt;Курсив;Интервал 1 pt"/>
    <w:basedOn w:val="21"/>
    <w:rsid w:val="00663B65"/>
    <w:rPr>
      <w:rFonts w:ascii="Times New Roman" w:eastAsia="Times New Roman" w:hAnsi="Times New Roman" w:cs="Times New Roman"/>
      <w:b w:val="0"/>
      <w:bCs w:val="0"/>
      <w:i/>
      <w:iCs/>
      <w:smallCaps w:val="0"/>
      <w:strike w:val="0"/>
      <w:color w:val="000000"/>
      <w:spacing w:val="30"/>
      <w:w w:val="100"/>
      <w:position w:val="0"/>
      <w:sz w:val="40"/>
      <w:szCs w:val="40"/>
      <w:u w:val="none"/>
      <w:shd w:val="clear" w:color="auto" w:fill="FFFFFF"/>
      <w:lang w:val="en-US" w:eastAsia="en-US" w:bidi="en-US"/>
    </w:rPr>
  </w:style>
  <w:style w:type="character" w:customStyle="1" w:styleId="220pt1pt0">
    <w:name w:val="Оглавление (2) + 20 pt;Курсив;Интервал 1 pt"/>
    <w:basedOn w:val="2a"/>
    <w:rsid w:val="00663B65"/>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663B65"/>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20pt0">
    <w:name w:val="Оглавление (4) + 20 pt;Не полужирный;Курсив"/>
    <w:basedOn w:val="45"/>
    <w:rsid w:val="00663B65"/>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1"/>
    <w:rsid w:val="00663B65"/>
    <w:rPr>
      <w:rFonts w:ascii="Times New Roman" w:eastAsia="Times New Roman" w:hAnsi="Times New Roman" w:cs="Times New Roman"/>
      <w:b/>
      <w:bCs/>
      <w:i w:val="0"/>
      <w:iCs w:val="0"/>
      <w:smallCaps w:val="0"/>
      <w:strike w:val="0"/>
      <w:color w:val="000000"/>
      <w:spacing w:val="30"/>
      <w:w w:val="100"/>
      <w:position w:val="0"/>
      <w:sz w:val="23"/>
      <w:szCs w:val="23"/>
      <w:u w:val="none"/>
      <w:shd w:val="clear" w:color="auto" w:fill="FFFFFF"/>
      <w:lang w:val="en-US" w:eastAsia="en-US" w:bidi="en-US"/>
    </w:rPr>
  </w:style>
  <w:style w:type="character" w:customStyle="1" w:styleId="20pt0">
    <w:name w:val="Основной текст (2) + Курсив;Малые прописные;Интервал 0 pt"/>
    <w:basedOn w:val="21"/>
    <w:rsid w:val="00663B65"/>
    <w:rPr>
      <w:rFonts w:ascii="Times New Roman" w:eastAsia="Times New Roman" w:hAnsi="Times New Roman" w:cs="Times New Roman"/>
      <w:b w:val="0"/>
      <w:bCs w:val="0"/>
      <w:i/>
      <w:iCs/>
      <w:smallCaps/>
      <w:strike w:val="0"/>
      <w:color w:val="000000"/>
      <w:spacing w:val="-10"/>
      <w:w w:val="100"/>
      <w:position w:val="0"/>
      <w:sz w:val="28"/>
      <w:szCs w:val="28"/>
      <w:u w:val="none"/>
      <w:shd w:val="clear" w:color="auto" w:fill="FFFFFF"/>
      <w:lang w:val="ru-RU" w:eastAsia="ru-RU" w:bidi="ru-RU"/>
    </w:rPr>
  </w:style>
  <w:style w:type="character" w:customStyle="1" w:styleId="38Consolas18pt0pt">
    <w:name w:val="Основной текст (38) + Consolas;18 pt;Курсив;Малые прописные;Интервал 0 pt"/>
    <w:basedOn w:val="38"/>
    <w:rsid w:val="00663B65"/>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217pt0pt50">
    <w:name w:val="Основной текст (2) + 17 pt;Интервал 0 pt;Масштаб 50%"/>
    <w:basedOn w:val="21"/>
    <w:rsid w:val="00663B65"/>
    <w:rPr>
      <w:rFonts w:ascii="Times New Roman" w:eastAsia="Times New Roman" w:hAnsi="Times New Roman" w:cs="Times New Roman"/>
      <w:b w:val="0"/>
      <w:bCs w:val="0"/>
      <w:i w:val="0"/>
      <w:iCs w:val="0"/>
      <w:smallCaps w:val="0"/>
      <w:strike w:val="0"/>
      <w:color w:val="000000"/>
      <w:spacing w:val="-10"/>
      <w:w w:val="50"/>
      <w:position w:val="0"/>
      <w:sz w:val="34"/>
      <w:szCs w:val="34"/>
      <w:u w:val="none"/>
      <w:shd w:val="clear" w:color="auto" w:fill="FFFFFF"/>
      <w:lang w:val="ru-RU" w:eastAsia="ru-RU" w:bidi="ru-RU"/>
    </w:rPr>
  </w:style>
  <w:style w:type="character" w:customStyle="1" w:styleId="420pt100">
    <w:name w:val="Заголовок №4 (2) + Не полужирный;Интервал 0 pt;Масштаб 100%"/>
    <w:basedOn w:val="420"/>
    <w:rsid w:val="00663B65"/>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663B65"/>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14pt0pt100">
    <w:name w:val="Заголовок №4 (3) + 14 pt;Интервал 0 pt;Масштаб 100%"/>
    <w:basedOn w:val="430"/>
    <w:rsid w:val="00663B65"/>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TimesNewRoman10pt">
    <w:name w:val="Заголовок №3 + Times New Roman;10 pt"/>
    <w:basedOn w:val="3a"/>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Consolas24pt0pt">
    <w:name w:val="Заголовок №1 (2) + Consolas;24 pt;Не полужирный;Курсив;Интервал 0 pt"/>
    <w:basedOn w:val="122"/>
    <w:rsid w:val="00663B65"/>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28pt50">
    <w:name w:val="Основной текст (2) + 28 pt;Полужирный;Курсив;Масштаб 50%"/>
    <w:basedOn w:val="21"/>
    <w:rsid w:val="00663B65"/>
    <w:rPr>
      <w:rFonts w:ascii="Times New Roman" w:eastAsia="Times New Roman" w:hAnsi="Times New Roman" w:cs="Times New Roman"/>
      <w:b/>
      <w:bCs/>
      <w:i/>
      <w:iCs/>
      <w:smallCaps w:val="0"/>
      <w:strike w:val="0"/>
      <w:color w:val="000000"/>
      <w:spacing w:val="0"/>
      <w:w w:val="50"/>
      <w:position w:val="0"/>
      <w:sz w:val="56"/>
      <w:szCs w:val="56"/>
      <w:u w:val="none"/>
      <w:shd w:val="clear" w:color="auto" w:fill="FFFFFF"/>
      <w:lang w:val="ru-RU" w:eastAsia="ru-RU" w:bidi="ru-RU"/>
    </w:rPr>
  </w:style>
  <w:style w:type="character" w:customStyle="1" w:styleId="2Verdana17pt">
    <w:name w:val="Основной текст (2) + Verdana;17 pt;Полужирный"/>
    <w:basedOn w:val="21"/>
    <w:rsid w:val="00663B65"/>
    <w:rPr>
      <w:rFonts w:ascii="Verdana" w:eastAsia="Verdana" w:hAnsi="Verdana" w:cs="Verdana"/>
      <w:b/>
      <w:bCs/>
      <w:i w:val="0"/>
      <w:iCs w:val="0"/>
      <w:smallCaps w:val="0"/>
      <w:strike w:val="0"/>
      <w:color w:val="000000"/>
      <w:spacing w:val="0"/>
      <w:w w:val="100"/>
      <w:position w:val="0"/>
      <w:sz w:val="34"/>
      <w:szCs w:val="34"/>
      <w:u w:val="none"/>
      <w:shd w:val="clear" w:color="auto" w:fill="FFFFFF"/>
      <w:lang w:val="ru-RU" w:eastAsia="ru-RU" w:bidi="ru-RU"/>
    </w:rPr>
  </w:style>
  <w:style w:type="character" w:customStyle="1" w:styleId="32TimesNewRoman10pt">
    <w:name w:val="Заголовок №3 (2) + Times New Roman;10 pt"/>
    <w:basedOn w:val="322"/>
    <w:rsid w:val="00663B65"/>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03pt">
    <w:name w:val="Основной текст (40) + Не курсив;Интервал 3 pt"/>
    <w:basedOn w:val="400"/>
    <w:rsid w:val="00663B65"/>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Candara0">
    <w:name w:val="Основной текст (41) + Candara;Не полужирный;Не курсив"/>
    <w:basedOn w:val="410"/>
    <w:rsid w:val="00663B65"/>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663B65"/>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663B65"/>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663B65"/>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38pt0">
    <w:name w:val="Основной текст (43) + 8 pt;Полужирный;Курсив"/>
    <w:basedOn w:val="432"/>
    <w:rsid w:val="00663B65"/>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663B65"/>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663B65"/>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44MicrosoftSansSerif8pt">
    <w:name w:val="Основной текст (44) + Microsoft Sans Serif;8 pt;Не полужирный;Не курсив"/>
    <w:basedOn w:val="442"/>
    <w:rsid w:val="00663B65"/>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table" w:customStyle="1" w:styleId="2f1">
    <w:name w:val="Сетка таблицы2"/>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36391"/>
    <w:pPr>
      <w:ind w:firstLine="0"/>
    </w:pPr>
    <w:rPr>
      <w:rFonts w:eastAsia="Times New Roman" w:cs="Times New Roman"/>
      <w:sz w:val="22"/>
      <w:lang w:eastAsia="ru-RU"/>
    </w:rPr>
    <w:tblPr>
      <w:tblCellMar>
        <w:top w:w="0" w:type="dxa"/>
        <w:left w:w="0" w:type="dxa"/>
        <w:bottom w:w="0" w:type="dxa"/>
        <w:right w:w="0" w:type="dxa"/>
      </w:tblCellMar>
    </w:tblPr>
  </w:style>
  <w:style w:type="paragraph" w:styleId="aff8">
    <w:name w:val="Revision"/>
    <w:hidden/>
    <w:uiPriority w:val="99"/>
    <w:semiHidden/>
    <w:rsid w:val="00036391"/>
    <w:pPr>
      <w:ind w:firstLine="0"/>
    </w:pPr>
    <w:rPr>
      <w:rFonts w:eastAsia="Times New Roman" w:cs="Times New Roman"/>
      <w:color w:val="181717"/>
      <w:szCs w:val="24"/>
      <w:lang w:eastAsia="ru-RU"/>
    </w:rPr>
  </w:style>
  <w:style w:type="table" w:customStyle="1" w:styleId="112">
    <w:name w:val="Сетка таблицы11"/>
    <w:basedOn w:val="a1"/>
    <w:next w:val="af7"/>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1"/>
    <w:next w:val="af7"/>
    <w:uiPriority w:val="59"/>
    <w:rsid w:val="00036391"/>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f7"/>
    <w:rsid w:val="007B512B"/>
    <w:pPr>
      <w:ind w:firstLine="0"/>
    </w:pPr>
    <w:rPr>
      <w:rFonts w:eastAsia="Times New Roman"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No Spacing"/>
    <w:uiPriority w:val="1"/>
    <w:qFormat/>
    <w:rsid w:val="00AB1F84"/>
    <w:pPr>
      <w:suppressAutoHyphens/>
      <w:ind w:left="345" w:firstLine="556"/>
      <w:jc w:val="both"/>
    </w:pPr>
    <w:rPr>
      <w:rFonts w:ascii="Times New Roman" w:eastAsia="Times New Roman" w:hAnsi="Times New Roman" w:cs="Times New Roman"/>
      <w:color w:val="000000"/>
      <w:sz w:val="28"/>
      <w:lang w:eastAsia="zh-CN"/>
    </w:rPr>
  </w:style>
  <w:style w:type="character" w:customStyle="1" w:styleId="markedcontent">
    <w:name w:val="markedcontent"/>
    <w:basedOn w:val="a0"/>
    <w:rsid w:val="00764202"/>
  </w:style>
  <w:style w:type="paragraph" w:customStyle="1" w:styleId="affa">
    <w:name w:val="Основной"/>
    <w:basedOn w:val="a"/>
    <w:link w:val="affb"/>
    <w:rsid w:val="00764202"/>
    <w:pPr>
      <w:widowControl/>
      <w:spacing w:line="214" w:lineRule="atLeast"/>
      <w:ind w:firstLine="283"/>
      <w:textAlignment w:val="center"/>
    </w:pPr>
    <w:rPr>
      <w:rFonts w:ascii="NewtonCSanPin" w:eastAsia="Times New Roman" w:hAnsi="NewtonCSanPin" w:cs="Times New Roman"/>
      <w:color w:val="000000"/>
      <w:sz w:val="21"/>
      <w:szCs w:val="21"/>
      <w:lang w:eastAsia="en-US"/>
    </w:rPr>
  </w:style>
  <w:style w:type="paragraph" w:customStyle="1" w:styleId="affc">
    <w:name w:val="Буллит"/>
    <w:basedOn w:val="affa"/>
    <w:rsid w:val="00764202"/>
    <w:pPr>
      <w:ind w:firstLine="244"/>
    </w:pPr>
  </w:style>
  <w:style w:type="character" w:customStyle="1" w:styleId="affb">
    <w:name w:val="Основной Знак"/>
    <w:link w:val="affa"/>
    <w:rsid w:val="00764202"/>
    <w:rPr>
      <w:rFonts w:ascii="NewtonCSanPin" w:eastAsia="Times New Roman" w:hAnsi="NewtonCSanPin" w:cs="Times New Roman"/>
      <w:color w:val="000000"/>
      <w:sz w:val="21"/>
      <w:szCs w:val="21"/>
    </w:rPr>
  </w:style>
  <w:style w:type="paragraph" w:styleId="affd">
    <w:name w:val="Body Text"/>
    <w:basedOn w:val="a"/>
    <w:link w:val="affe"/>
    <w:rsid w:val="00377B47"/>
    <w:pPr>
      <w:widowControl/>
      <w:pBdr>
        <w:top w:val="single" w:sz="4" w:space="1" w:color="auto"/>
      </w:pBdr>
      <w:autoSpaceDE/>
      <w:autoSpaceDN/>
      <w:adjustRightInd/>
      <w:ind w:firstLine="0"/>
    </w:pPr>
    <w:rPr>
      <w:rFonts w:ascii="Times New Roman" w:eastAsia="Times New Roman" w:hAnsi="Times New Roman" w:cs="Times New Roman"/>
      <w:b/>
      <w:szCs w:val="20"/>
    </w:rPr>
  </w:style>
  <w:style w:type="character" w:customStyle="1" w:styleId="affe">
    <w:name w:val="Основной текст Знак"/>
    <w:basedOn w:val="a0"/>
    <w:link w:val="affd"/>
    <w:rsid w:val="00377B47"/>
    <w:rPr>
      <w:rFonts w:ascii="Times New Roman" w:eastAsia="Times New Roman" w:hAnsi="Times New Roman" w:cs="Times New Roman"/>
      <w:b/>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nternet.garant.ru/document/redirect/75093644/1000" TargetMode="External"/><Relationship Id="rId18" Type="http://schemas.openxmlformats.org/officeDocument/2006/relationships/hyperlink" Target="https://internet.garant.ru/document/redirect/10135532/0" TargetMode="External"/><Relationship Id="rId26" Type="http://schemas.openxmlformats.org/officeDocument/2006/relationships/hyperlink" Target="https://internet.garant.ru/document/redirect/70291362/0" TargetMode="External"/><Relationship Id="rId39" Type="http://schemas.openxmlformats.org/officeDocument/2006/relationships/hyperlink" Target="https://internet.garant.ru/document/redirect/401433920/1000" TargetMode="External"/><Relationship Id="rId21" Type="http://schemas.openxmlformats.org/officeDocument/2006/relationships/hyperlink" Target="https://internet.garant.ru/document/redirect/401433920/1000" TargetMode="External"/><Relationship Id="rId34" Type="http://schemas.openxmlformats.org/officeDocument/2006/relationships/hyperlink" Target="https://internet.garant.ru/document/redirect/10108000/0" TargetMode="External"/><Relationship Id="rId42" Type="http://schemas.openxmlformats.org/officeDocument/2006/relationships/hyperlink" Target="https://internet.garant.ru/document/redirect/1305770/1000" TargetMode="External"/><Relationship Id="rId47" Type="http://schemas.openxmlformats.org/officeDocument/2006/relationships/hyperlink" Target="https://t.me/isosh2" TargetMode="External"/><Relationship Id="rId50" Type="http://schemas.openxmlformats.org/officeDocument/2006/relationships/hyperlink" Target="https://lesson.proektoria.online/media" TargetMode="External"/><Relationship Id="rId55"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internet.garant.ru/document/redirect/400274954/1000" TargetMode="External"/><Relationship Id="rId17" Type="http://schemas.openxmlformats.org/officeDocument/2006/relationships/hyperlink" Target="https://internet.garant.ru/document/redirect/401433920/1000" TargetMode="External"/><Relationship Id="rId25" Type="http://schemas.openxmlformats.org/officeDocument/2006/relationships/hyperlink" Target="https://internet.garant.ru/document/redirect/10103000/0" TargetMode="External"/><Relationship Id="rId33" Type="http://schemas.openxmlformats.org/officeDocument/2006/relationships/hyperlink" Target="https://internet.garant.ru/document/redirect/12125267/0" TargetMode="External"/><Relationship Id="rId38" Type="http://schemas.openxmlformats.org/officeDocument/2006/relationships/hyperlink" Target="https://internet.garant.ru/document/redirect/401433920/1000" TargetMode="External"/><Relationship Id="rId46" Type="http://schemas.openxmlformats.org/officeDocument/2006/relationships/hyperlink" Target="https://internet.garant.ru/document/redirect/401433920/1000" TargetMode="External"/><Relationship Id="rId2" Type="http://schemas.openxmlformats.org/officeDocument/2006/relationships/styles" Target="styles.xml"/><Relationship Id="rId16" Type="http://schemas.openxmlformats.org/officeDocument/2006/relationships/hyperlink" Target="https://internet.garant.ru/document/redirect/401433920/1000" TargetMode="External"/><Relationship Id="rId20" Type="http://schemas.openxmlformats.org/officeDocument/2006/relationships/hyperlink" Target="https://internet.garant.ru/document/redirect/405997655/1000" TargetMode="External"/><Relationship Id="rId29" Type="http://schemas.openxmlformats.org/officeDocument/2006/relationships/hyperlink" Target="https://internet.garant.ru/document/redirect/10103000/0" TargetMode="External"/><Relationship Id="rId41" Type="http://schemas.openxmlformats.org/officeDocument/2006/relationships/hyperlink" Target="https://internet.garant.ru/document/redirect/72216344/0"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nternet.garant.ru/document/redirect/401433920/1000" TargetMode="External"/><Relationship Id="rId24" Type="http://schemas.openxmlformats.org/officeDocument/2006/relationships/hyperlink" Target="https://internet.garant.ru/document/redirect/10103000/0" TargetMode="External"/><Relationship Id="rId32" Type="http://schemas.openxmlformats.org/officeDocument/2006/relationships/hyperlink" Target="https://internet.garant.ru/document/redirect/12125268/0" TargetMode="External"/><Relationship Id="rId37" Type="http://schemas.openxmlformats.org/officeDocument/2006/relationships/hyperlink" Target="https://internet.garant.ru/document/redirect/10103000/0" TargetMode="External"/><Relationship Id="rId40" Type="http://schemas.openxmlformats.org/officeDocument/2006/relationships/hyperlink" Target="https://internet.garant.ru/document/redirect/401433920/1000" TargetMode="External"/><Relationship Id="rId45" Type="http://schemas.openxmlformats.org/officeDocument/2006/relationships/hyperlink" Target="https://internet.garant.ru/document/redirect/10103000/0" TargetMode="External"/><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internet.garant.ru/document/redirect/401433920/1000" TargetMode="External"/><Relationship Id="rId23" Type="http://schemas.openxmlformats.org/officeDocument/2006/relationships/hyperlink" Target="https://internet.garant.ru/document/redirect/10103000/0" TargetMode="External"/><Relationship Id="rId28" Type="http://schemas.openxmlformats.org/officeDocument/2006/relationships/hyperlink" Target="https://internet.garant.ru/document/redirect/10103000/0" TargetMode="External"/><Relationship Id="rId36" Type="http://schemas.openxmlformats.org/officeDocument/2006/relationships/hyperlink" Target="https://internet.garant.ru/document/redirect/10103000/0" TargetMode="External"/><Relationship Id="rId49" Type="http://schemas.openxmlformats.org/officeDocument/2006/relationships/hyperlink" Target="http://sosh2i.ru/" TargetMode="External"/><Relationship Id="rId57" Type="http://schemas.openxmlformats.org/officeDocument/2006/relationships/theme" Target="theme/theme1.xml"/><Relationship Id="rId10" Type="http://schemas.openxmlformats.org/officeDocument/2006/relationships/hyperlink" Target="https://internet.garant.ru/document/redirect/401433920/1000" TargetMode="External"/><Relationship Id="rId19" Type="http://schemas.openxmlformats.org/officeDocument/2006/relationships/hyperlink" Target="https://internet.garant.ru/document/redirect/401433920/1000" TargetMode="External"/><Relationship Id="rId31" Type="http://schemas.openxmlformats.org/officeDocument/2006/relationships/hyperlink" Target="https://internet.garant.ru/document/redirect/10105807/0" TargetMode="External"/><Relationship Id="rId44" Type="http://schemas.openxmlformats.org/officeDocument/2006/relationships/hyperlink" Target="https://internet.garant.ru/document/redirect/401433920/1000" TargetMode="External"/><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internet.garant.ru/document/redirect/406586955/1286" TargetMode="External"/><Relationship Id="rId14" Type="http://schemas.openxmlformats.org/officeDocument/2006/relationships/hyperlink" Target="https://internet.garant.ru/document/redirect/401433920/1000" TargetMode="External"/><Relationship Id="rId22" Type="http://schemas.openxmlformats.org/officeDocument/2006/relationships/hyperlink" Target="https://internet.garant.ru/document/redirect/10103000/0" TargetMode="External"/><Relationship Id="rId27" Type="http://schemas.openxmlformats.org/officeDocument/2006/relationships/hyperlink" Target="https://internet.garant.ru/document/redirect/10103000/0" TargetMode="External"/><Relationship Id="rId30" Type="http://schemas.openxmlformats.org/officeDocument/2006/relationships/hyperlink" Target="https://internet.garant.ru/document/redirect/10164072/0" TargetMode="External"/><Relationship Id="rId35" Type="http://schemas.openxmlformats.org/officeDocument/2006/relationships/hyperlink" Target="https://internet.garant.ru/document/redirect/10103000/0" TargetMode="External"/><Relationship Id="rId43" Type="http://schemas.openxmlformats.org/officeDocument/2006/relationships/hyperlink" Target="https://internet.garant.ru/document/redirect/401433920/1000" TargetMode="External"/><Relationship Id="rId48" Type="http://schemas.openxmlformats.org/officeDocument/2006/relationships/hyperlink" Target="https://vk.com/public211429779" TargetMode="External"/><Relationship Id="rId56" Type="http://schemas.openxmlformats.org/officeDocument/2006/relationships/fontTable" Target="fontTable.xml"/><Relationship Id="rId8" Type="http://schemas.openxmlformats.org/officeDocument/2006/relationships/hyperlink" Target="https://internet.garant.ru/document/redirect/406586955/1283" TargetMode="External"/><Relationship Id="rId51" Type="http://schemas.openxmlformats.org/officeDocument/2006/relationships/hyperlink" Target="https://lesson.proektoria.online/media"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662</Pages>
  <Words>254572</Words>
  <Characters>1451064</Characters>
  <Application>Microsoft Office Word</Application>
  <DocSecurity>0</DocSecurity>
  <Lines>12092</Lines>
  <Paragraphs>3404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1702232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HP4</cp:lastModifiedBy>
  <cp:revision>16</cp:revision>
  <cp:lastPrinted>2023-11-10T12:07:00Z</cp:lastPrinted>
  <dcterms:created xsi:type="dcterms:W3CDTF">2023-10-23T16:11:00Z</dcterms:created>
  <dcterms:modified xsi:type="dcterms:W3CDTF">2023-11-14T06:32:00Z</dcterms:modified>
</cp:coreProperties>
</file>